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52C14A63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ADC50" w14:textId="77777777" w:rsidR="00282028" w:rsidRDefault="00282028" w:rsidP="00282028">
      <w:pPr>
        <w:autoSpaceDE w:val="0"/>
        <w:jc w:val="both"/>
        <w:rPr>
          <w:rFonts w:ascii="Verdana" w:hAnsi="Verdana" w:cs="Arial"/>
          <w:b/>
          <w:sz w:val="18"/>
          <w:szCs w:val="18"/>
        </w:rPr>
      </w:pPr>
      <w:bookmarkStart w:id="0" w:name="_Hlk91699034"/>
    </w:p>
    <w:p w14:paraId="36F780ED" w14:textId="2235A2FF" w:rsidR="00282028" w:rsidRDefault="00282028" w:rsidP="00282028">
      <w:pPr>
        <w:autoSpaceDE w:val="0"/>
        <w:jc w:val="both"/>
        <w:rPr>
          <w:rFonts w:ascii="Verdana" w:hAnsi="Verdana" w:cs="Arial"/>
          <w:b/>
          <w:bCs/>
          <w:i/>
          <w:iCs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ALLEGATO B alla di partecipazione alla selezione per i percorsi e i laboratori </w:t>
      </w:r>
      <w:proofErr w:type="spellStart"/>
      <w:r>
        <w:rPr>
          <w:rFonts w:ascii="Verdana" w:hAnsi="Verdana" w:cs="Arial"/>
          <w:b/>
          <w:bCs/>
          <w:i/>
          <w:sz w:val="18"/>
          <w:szCs w:val="18"/>
        </w:rPr>
        <w:t>AI@Stoppani</w:t>
      </w:r>
      <w:proofErr w:type="spellEnd"/>
      <w:r>
        <w:rPr>
          <w:rFonts w:ascii="Verdana" w:hAnsi="Verdana" w:cs="Arial"/>
          <w:b/>
          <w:bCs/>
          <w:i/>
          <w:sz w:val="18"/>
          <w:szCs w:val="18"/>
        </w:rPr>
        <w:t xml:space="preserve"> – Innovazione didattica, inclusione e curricolo verticale con l’intelligenza artificiale – Avviso Prot. 7532 del 23.07.2026</w:t>
      </w:r>
    </w:p>
    <w:p w14:paraId="0E2D9D8C" w14:textId="77777777" w:rsidR="00910814" w:rsidRPr="00765E31" w:rsidRDefault="00910814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p w14:paraId="242C6674" w14:textId="6EE15D14" w:rsidR="0002070A" w:rsidRDefault="00910814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  <w:r w:rsidRPr="00765E31">
        <w:rPr>
          <w:rFonts w:ascii="Verdana" w:hAnsi="Verdana"/>
          <w:b/>
          <w:bCs/>
          <w:sz w:val="24"/>
          <w:szCs w:val="24"/>
          <w:u w:val="single"/>
        </w:rPr>
        <w:t xml:space="preserve">Esperto </w:t>
      </w:r>
    </w:p>
    <w:p w14:paraId="34313210" w14:textId="77777777" w:rsid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</w:p>
    <w:p w14:paraId="18634A97" w14:textId="77777777" w:rsidR="00282028" w:rsidRP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  <w:r w:rsidRPr="00282028">
        <w:rPr>
          <w:rFonts w:ascii="Verdana" w:hAnsi="Verdana"/>
          <w:bCs/>
          <w:sz w:val="24"/>
          <w:szCs w:val="24"/>
        </w:rPr>
        <w:t xml:space="preserve">COGNOME ___________________ </w:t>
      </w:r>
      <w:r>
        <w:rPr>
          <w:rFonts w:ascii="Verdana" w:hAnsi="Verdana"/>
          <w:bCs/>
          <w:sz w:val="24"/>
          <w:szCs w:val="24"/>
        </w:rPr>
        <w:t xml:space="preserve">       </w:t>
      </w:r>
      <w:r w:rsidRPr="00282028">
        <w:rPr>
          <w:rFonts w:ascii="Verdana" w:hAnsi="Verdana"/>
          <w:bCs/>
          <w:sz w:val="24"/>
          <w:szCs w:val="24"/>
        </w:rPr>
        <w:t>NOME _______________________</w:t>
      </w:r>
    </w:p>
    <w:p w14:paraId="14E9EB97" w14:textId="77777777" w:rsidR="00A96F41" w:rsidRDefault="00A96F41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p w14:paraId="07D31701" w14:textId="77777777" w:rsidR="00765E31" w:rsidRPr="00765E31" w:rsidRDefault="00765E31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tbl>
      <w:tblPr>
        <w:tblStyle w:val="TableNormal"/>
        <w:tblW w:w="106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425"/>
        <w:gridCol w:w="78"/>
        <w:gridCol w:w="2048"/>
        <w:gridCol w:w="78"/>
        <w:gridCol w:w="1198"/>
        <w:gridCol w:w="78"/>
        <w:gridCol w:w="1481"/>
        <w:gridCol w:w="78"/>
        <w:gridCol w:w="1482"/>
      </w:tblGrid>
      <w:tr w:rsidR="00975E81" w:rsidRPr="00B62092" w14:paraId="3B6A4BCB" w14:textId="77777777" w:rsidTr="00A7134E">
        <w:trPr>
          <w:trHeight w:val="436"/>
        </w:trPr>
        <w:tc>
          <w:tcPr>
            <w:tcW w:w="10642" w:type="dxa"/>
            <w:gridSpan w:val="10"/>
            <w:vAlign w:val="center"/>
          </w:tcPr>
          <w:p w14:paraId="530329E0" w14:textId="2F8DA4DD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bCs/>
                <w:sz w:val="16"/>
                <w:szCs w:val="16"/>
              </w:rPr>
              <w:br w:type="page"/>
              <w:t xml:space="preserve"> GRIGLIA DI VALUTAZIONE DEI TITOLI PER ESPERTO</w:t>
            </w: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975E81" w:rsidRPr="00B62092" w14:paraId="7CAA48B5" w14:textId="77777777" w:rsidTr="00A7134E">
        <w:trPr>
          <w:trHeight w:val="436"/>
        </w:trPr>
        <w:tc>
          <w:tcPr>
            <w:tcW w:w="10642" w:type="dxa"/>
            <w:gridSpan w:val="10"/>
            <w:vAlign w:val="center"/>
          </w:tcPr>
          <w:p w14:paraId="77EA8748" w14:textId="77777777" w:rsidR="00975E81" w:rsidRPr="00B62092" w:rsidRDefault="00975E81" w:rsidP="00EB5A21">
            <w:pPr>
              <w:snapToGrid w:val="0"/>
              <w:rPr>
                <w:rFonts w:ascii="Verdana" w:hAnsi="Verdana" w:cstheme="minorHAnsi"/>
                <w:b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Criteri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ammissione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:</w:t>
            </w: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</w:p>
          <w:p w14:paraId="7B54BB81" w14:textId="77777777" w:rsidR="00975E81" w:rsidRPr="00B62092" w:rsidRDefault="00975E81" w:rsidP="00EB5A21">
            <w:pPr>
              <w:snapToGrid w:val="0"/>
              <w:rPr>
                <w:rFonts w:ascii="Verdana" w:hAnsi="Verdana" w:cstheme="minorHAnsi"/>
                <w:b/>
                <w:sz w:val="16"/>
                <w:szCs w:val="16"/>
                <w:u w:val="single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essere in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possesso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dei requisiti di cui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all’articolo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9 per il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ruolo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per cui si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presenta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domanda</w:t>
            </w:r>
          </w:p>
        </w:tc>
      </w:tr>
      <w:tr w:rsidR="00975E81" w:rsidRPr="00B62092" w14:paraId="36A701A1" w14:textId="77777777" w:rsidTr="00A7134E">
        <w:trPr>
          <w:trHeight w:val="436"/>
        </w:trPr>
        <w:tc>
          <w:tcPr>
            <w:tcW w:w="4199" w:type="dxa"/>
            <w:gridSpan w:val="3"/>
          </w:tcPr>
          <w:p w14:paraId="2BB449E8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TITOLI</w:t>
            </w:r>
          </w:p>
        </w:tc>
        <w:tc>
          <w:tcPr>
            <w:tcW w:w="2126" w:type="dxa"/>
            <w:gridSpan w:val="2"/>
          </w:tcPr>
          <w:p w14:paraId="3E841063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PUNTI</w:t>
            </w:r>
          </w:p>
        </w:tc>
        <w:tc>
          <w:tcPr>
            <w:tcW w:w="1276" w:type="dxa"/>
            <w:gridSpan w:val="2"/>
          </w:tcPr>
          <w:p w14:paraId="6B758E43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n.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riferimento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 curriculum</w:t>
            </w:r>
          </w:p>
        </w:tc>
        <w:tc>
          <w:tcPr>
            <w:tcW w:w="1559" w:type="dxa"/>
            <w:gridSpan w:val="2"/>
          </w:tcPr>
          <w:p w14:paraId="17DF9A8D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da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compilare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cura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 candidato</w:t>
            </w:r>
          </w:p>
        </w:tc>
        <w:tc>
          <w:tcPr>
            <w:tcW w:w="1482" w:type="dxa"/>
          </w:tcPr>
          <w:p w14:paraId="7838D096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da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compilare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cura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della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975E81" w:rsidRPr="00B62092" w14:paraId="016F988C" w14:textId="77777777" w:rsidTr="00A7134E">
        <w:trPr>
          <w:trHeight w:val="436"/>
        </w:trPr>
        <w:tc>
          <w:tcPr>
            <w:tcW w:w="10642" w:type="dxa"/>
            <w:gridSpan w:val="10"/>
          </w:tcPr>
          <w:p w14:paraId="3FF64FFC" w14:textId="77777777" w:rsidR="00975E81" w:rsidRPr="00B62092" w:rsidRDefault="00975E81" w:rsidP="004F5901">
            <w:pPr>
              <w:pStyle w:val="TableParagraph"/>
              <w:spacing w:line="273" w:lineRule="exact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Titoli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 xml:space="preserve"> di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studio</w:t>
            </w:r>
          </w:p>
          <w:p w14:paraId="67674FDC" w14:textId="77777777" w:rsidR="00975E81" w:rsidRPr="00B62092" w:rsidRDefault="00975E81" w:rsidP="00EB5A21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</w:p>
        </w:tc>
      </w:tr>
      <w:tr w:rsidR="004F5901" w:rsidRPr="00B62092" w14:paraId="1C345AE3" w14:textId="77777777" w:rsidTr="00B62092">
        <w:trPr>
          <w:trHeight w:val="2188"/>
        </w:trPr>
        <w:tc>
          <w:tcPr>
            <w:tcW w:w="4121" w:type="dxa"/>
            <w:gridSpan w:val="2"/>
          </w:tcPr>
          <w:p w14:paraId="145824EA" w14:textId="391EA035" w:rsidR="004F5901" w:rsidRPr="00B62092" w:rsidRDefault="004F0F0F" w:rsidP="00EB5A21">
            <w:pPr>
              <w:pStyle w:val="TableParagraph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A1.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Laurea magistrale/vecchio ordinamento in Informatica, Ingegneria o discipline affini all'innovazione tecnologica/digitale e IA</w:t>
            </w:r>
          </w:p>
        </w:tc>
        <w:tc>
          <w:tcPr>
            <w:tcW w:w="2204" w:type="dxa"/>
            <w:gridSpan w:val="3"/>
          </w:tcPr>
          <w:p w14:paraId="42E15FA3" w14:textId="1AB80E06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Max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15 punti</w:t>
            </w:r>
          </w:p>
          <w:p w14:paraId="455772AA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5B1EB8E5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p.15 (110 e lode);</w:t>
            </w:r>
          </w:p>
          <w:p w14:paraId="38651A8C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44A80A60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p.13 (da 103 a 110);</w:t>
            </w:r>
          </w:p>
          <w:p w14:paraId="4B32AD15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7DA2CEE7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p.11 (da 95 a 102)</w:t>
            </w:r>
          </w:p>
          <w:p w14:paraId="56BB8BBB" w14:textId="77777777" w:rsidR="004E445D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148CEA2B" w14:textId="69E85F70" w:rsidR="004F5901" w:rsidRPr="00B62092" w:rsidRDefault="004E445D" w:rsidP="004E445D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p.9 (&lt;95)</w:t>
            </w:r>
          </w:p>
        </w:tc>
        <w:tc>
          <w:tcPr>
            <w:tcW w:w="1276" w:type="dxa"/>
            <w:gridSpan w:val="2"/>
          </w:tcPr>
          <w:p w14:paraId="7D004032" w14:textId="77777777" w:rsidR="004F5901" w:rsidRPr="00B62092" w:rsidRDefault="004F590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0DABB06F" w14:textId="77777777" w:rsidR="004F5901" w:rsidRPr="00B62092" w:rsidRDefault="004F590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2" w:type="dxa"/>
          </w:tcPr>
          <w:p w14:paraId="0E9C45F4" w14:textId="77777777" w:rsidR="004F5901" w:rsidRPr="00B62092" w:rsidRDefault="004F590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458B88E0" w14:textId="77777777" w:rsidTr="00282028">
        <w:trPr>
          <w:trHeight w:val="1824"/>
        </w:trPr>
        <w:tc>
          <w:tcPr>
            <w:tcW w:w="4121" w:type="dxa"/>
            <w:gridSpan w:val="2"/>
          </w:tcPr>
          <w:p w14:paraId="313BDC5F" w14:textId="3F0A2B1E" w:rsidR="00975E81" w:rsidRPr="00B62092" w:rsidRDefault="00975E81" w:rsidP="00EB5A21">
            <w:pPr>
              <w:pStyle w:val="TableParagraph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</w:t>
            </w:r>
            <w:r w:rsidR="00E401B9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. Laurea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magistrale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vecchio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ordinamento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laurea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secondo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livello</w:t>
            </w:r>
            <w:proofErr w:type="spellEnd"/>
          </w:p>
          <w:p w14:paraId="6081F41D" w14:textId="77777777" w:rsidR="00975E81" w:rsidRPr="00B62092" w:rsidRDefault="00975E81" w:rsidP="00EB5A21">
            <w:pPr>
              <w:pStyle w:val="TableParagrap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sz w:val="16"/>
                <w:szCs w:val="16"/>
              </w:rPr>
              <w:t>Verrà valutata una sola laurea</w:t>
            </w:r>
          </w:p>
        </w:tc>
        <w:tc>
          <w:tcPr>
            <w:tcW w:w="2204" w:type="dxa"/>
            <w:gridSpan w:val="3"/>
          </w:tcPr>
          <w:p w14:paraId="747EEC70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p.10</w:t>
            </w:r>
          </w:p>
          <w:p w14:paraId="44417C7F" w14:textId="77777777" w:rsidR="00975E81" w:rsidRPr="00B62092" w:rsidRDefault="00975E81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p.10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(110 e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lode);</w:t>
            </w:r>
          </w:p>
          <w:p w14:paraId="1F51FF10" w14:textId="77777777" w:rsidR="00975E81" w:rsidRPr="00B62092" w:rsidRDefault="00975E81" w:rsidP="00EB5A21">
            <w:pPr>
              <w:pStyle w:val="TableParagraph"/>
              <w:spacing w:before="160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p.8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110);</w:t>
            </w:r>
          </w:p>
          <w:p w14:paraId="27B2C402" w14:textId="77777777" w:rsidR="00975E81" w:rsidRPr="00B62092" w:rsidRDefault="00975E81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p.6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95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104)</w:t>
            </w:r>
          </w:p>
          <w:p w14:paraId="1016473D" w14:textId="77777777" w:rsidR="00975E81" w:rsidRPr="00B62092" w:rsidRDefault="00975E81" w:rsidP="00EB5A21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p.4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(-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>95)</w:t>
            </w:r>
          </w:p>
        </w:tc>
        <w:tc>
          <w:tcPr>
            <w:tcW w:w="1276" w:type="dxa"/>
            <w:gridSpan w:val="2"/>
          </w:tcPr>
          <w:p w14:paraId="41B79FB7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C76FDEE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2" w:type="dxa"/>
          </w:tcPr>
          <w:p w14:paraId="3BF8741E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77CEC737" w14:textId="77777777" w:rsidTr="00B62092">
        <w:trPr>
          <w:trHeight w:val="1680"/>
        </w:trPr>
        <w:tc>
          <w:tcPr>
            <w:tcW w:w="4121" w:type="dxa"/>
            <w:gridSpan w:val="2"/>
          </w:tcPr>
          <w:p w14:paraId="150EDB62" w14:textId="18EAA337" w:rsidR="00975E81" w:rsidRPr="00B62092" w:rsidRDefault="00975E81" w:rsidP="00EB5A21">
            <w:pPr>
              <w:pStyle w:val="TableParagraph"/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A</w:t>
            </w:r>
            <w:r w:rsidR="00E401B9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3</w:t>
            </w:r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. Laurea (triennale in alternativa al punto A1)</w:t>
            </w:r>
          </w:p>
          <w:p w14:paraId="7603088E" w14:textId="77777777" w:rsidR="00975E81" w:rsidRPr="00B62092" w:rsidRDefault="00975E81" w:rsidP="00EB5A21">
            <w:pPr>
              <w:pStyle w:val="TableParagraph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sz w:val="16"/>
                <w:szCs w:val="16"/>
              </w:rPr>
              <w:t>Verrà valutata una sola laurea</w:t>
            </w:r>
          </w:p>
        </w:tc>
        <w:tc>
          <w:tcPr>
            <w:tcW w:w="2204" w:type="dxa"/>
            <w:gridSpan w:val="3"/>
          </w:tcPr>
          <w:p w14:paraId="6D6C1423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p.5</w:t>
            </w:r>
          </w:p>
          <w:p w14:paraId="664D79C6" w14:textId="77777777" w:rsidR="00975E81" w:rsidRPr="00B62092" w:rsidRDefault="00975E81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p.5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(110 e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lode);</w:t>
            </w:r>
          </w:p>
          <w:p w14:paraId="454592E5" w14:textId="77777777" w:rsidR="00975E81" w:rsidRPr="00B62092" w:rsidRDefault="00975E81" w:rsidP="00EB5A21">
            <w:pPr>
              <w:pStyle w:val="TableParagraph"/>
              <w:spacing w:before="160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p.4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110);</w:t>
            </w:r>
          </w:p>
          <w:p w14:paraId="19213F99" w14:textId="77777777" w:rsidR="00975E81" w:rsidRPr="00B62092" w:rsidRDefault="00975E81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p.3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95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104)</w:t>
            </w:r>
          </w:p>
          <w:p w14:paraId="2B919358" w14:textId="77777777" w:rsidR="00975E81" w:rsidRPr="00B62092" w:rsidRDefault="00975E81" w:rsidP="00EB5A21">
            <w:pPr>
              <w:pStyle w:val="TableParagraph"/>
              <w:spacing w:line="273" w:lineRule="exac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  p.2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(-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>95)</w:t>
            </w:r>
          </w:p>
        </w:tc>
        <w:tc>
          <w:tcPr>
            <w:tcW w:w="1276" w:type="dxa"/>
            <w:gridSpan w:val="2"/>
          </w:tcPr>
          <w:p w14:paraId="0ACE6ABE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BE1B159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2" w:type="dxa"/>
          </w:tcPr>
          <w:p w14:paraId="0C5D7143" w14:textId="77777777" w:rsidR="00975E81" w:rsidRPr="00B62092" w:rsidRDefault="00975E81" w:rsidP="00EB5A21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75ECD21D" w14:textId="77777777" w:rsidTr="00B62092">
        <w:trPr>
          <w:trHeight w:val="1279"/>
        </w:trPr>
        <w:tc>
          <w:tcPr>
            <w:tcW w:w="4121" w:type="dxa"/>
            <w:gridSpan w:val="2"/>
          </w:tcPr>
          <w:p w14:paraId="084E87CD" w14:textId="464C9002" w:rsidR="00975E81" w:rsidRPr="00B62092" w:rsidRDefault="00975E81" w:rsidP="00A9218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A4. Master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II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livello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;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Corsi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specializzazione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biennale</w:t>
            </w:r>
            <w:r w:rsidR="00A92187"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. </w:t>
            </w:r>
            <w:r w:rsidR="008C5933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Master o corsi universitari di specializzazione certificati sul tema IA e didattica digitale</w:t>
            </w:r>
          </w:p>
        </w:tc>
        <w:tc>
          <w:tcPr>
            <w:tcW w:w="2204" w:type="dxa"/>
            <w:gridSpan w:val="3"/>
          </w:tcPr>
          <w:p w14:paraId="47BC7D78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4</w:t>
            </w:r>
          </w:p>
          <w:p w14:paraId="252645B2" w14:textId="246EDEC2" w:rsidR="00975E81" w:rsidRPr="00B62092" w:rsidRDefault="00680CCF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="00975E81"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master</w:t>
            </w:r>
          </w:p>
        </w:tc>
        <w:tc>
          <w:tcPr>
            <w:tcW w:w="1276" w:type="dxa"/>
            <w:gridSpan w:val="2"/>
          </w:tcPr>
          <w:p w14:paraId="484C7170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7A8C33C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2" w:type="dxa"/>
          </w:tcPr>
          <w:p w14:paraId="60569DB3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61F6859B" w14:textId="77777777" w:rsidTr="00B62092">
        <w:trPr>
          <w:trHeight w:val="972"/>
        </w:trPr>
        <w:tc>
          <w:tcPr>
            <w:tcW w:w="4121" w:type="dxa"/>
            <w:gridSpan w:val="2"/>
          </w:tcPr>
          <w:p w14:paraId="19458691" w14:textId="77777777" w:rsidR="00975E81" w:rsidRPr="00B62092" w:rsidRDefault="00975E81" w:rsidP="00EB5A21">
            <w:pPr>
              <w:pStyle w:val="TableParagraph"/>
              <w:spacing w:line="276" w:lineRule="auto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lastRenderedPageBreak/>
              <w:t>A5. Corso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perfezionamento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post-laurea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conseguito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presso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università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italiane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straniere</w:t>
            </w:r>
            <w:proofErr w:type="spellEnd"/>
          </w:p>
        </w:tc>
        <w:tc>
          <w:tcPr>
            <w:tcW w:w="2204" w:type="dxa"/>
            <w:gridSpan w:val="3"/>
          </w:tcPr>
          <w:p w14:paraId="1B482F09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4</w:t>
            </w:r>
          </w:p>
          <w:p w14:paraId="3B413540" w14:textId="32F18431" w:rsidR="00975E81" w:rsidRPr="00B62092" w:rsidRDefault="00680CCF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="00975E81"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="00975E81"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corso</w:t>
            </w:r>
            <w:proofErr w:type="spellEnd"/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="00975E81"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proofErr w:type="spellStart"/>
            <w:r w:rsidR="00975E81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durata</w:t>
            </w:r>
            <w:proofErr w:type="spellEnd"/>
            <w:r w:rsidR="00975E81"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="00975E81"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annuale</w:t>
            </w:r>
          </w:p>
        </w:tc>
        <w:tc>
          <w:tcPr>
            <w:tcW w:w="1276" w:type="dxa"/>
            <w:gridSpan w:val="2"/>
          </w:tcPr>
          <w:p w14:paraId="4FA4AEF1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BD83375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2" w:type="dxa"/>
          </w:tcPr>
          <w:p w14:paraId="303AFC87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7BBF281D" w14:textId="77777777" w:rsidTr="00A7134E">
        <w:trPr>
          <w:trHeight w:val="367"/>
        </w:trPr>
        <w:tc>
          <w:tcPr>
            <w:tcW w:w="10642" w:type="dxa"/>
            <w:gridSpan w:val="10"/>
          </w:tcPr>
          <w:p w14:paraId="49707ED9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Certificazioni</w:t>
            </w:r>
            <w:proofErr w:type="spellEnd"/>
          </w:p>
        </w:tc>
      </w:tr>
      <w:tr w:rsidR="00975E81" w:rsidRPr="00B62092" w14:paraId="62612D58" w14:textId="77777777" w:rsidTr="00A7134E">
        <w:trPr>
          <w:trHeight w:val="979"/>
        </w:trPr>
        <w:tc>
          <w:tcPr>
            <w:tcW w:w="3696" w:type="dxa"/>
          </w:tcPr>
          <w:p w14:paraId="6F72E634" w14:textId="37A6752D" w:rsidR="00975E81" w:rsidRPr="00B62092" w:rsidRDefault="00975E81" w:rsidP="005549CE">
            <w:pPr>
              <w:pStyle w:val="TableParagraph"/>
              <w:spacing w:before="161" w:line="276" w:lineRule="auto"/>
              <w:ind w:left="107" w:right="176"/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 xml:space="preserve">B1. </w:t>
            </w:r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Certificazioni informatiche internazionali avanzate o competenze digitali di livello avanzato validate e/o Certificazione “</w:t>
            </w:r>
            <w:proofErr w:type="spellStart"/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Eipass</w:t>
            </w:r>
            <w:proofErr w:type="spellEnd"/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 Intelligenza Artificiale”</w:t>
            </w:r>
            <w:r w:rsidR="005549CE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 </w:t>
            </w:r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(es. </w:t>
            </w:r>
            <w:proofErr w:type="spellStart"/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DigCompEdu</w:t>
            </w:r>
            <w:proofErr w:type="spellEnd"/>
            <w:r w:rsidR="00DD6A7C"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 livello C1/C2 o equivalenti).</w:t>
            </w:r>
          </w:p>
        </w:tc>
        <w:tc>
          <w:tcPr>
            <w:tcW w:w="2629" w:type="dxa"/>
            <w:gridSpan w:val="4"/>
          </w:tcPr>
          <w:p w14:paraId="7A2EE223" w14:textId="77777777" w:rsidR="005549CE" w:rsidRPr="00B62092" w:rsidRDefault="005549CE" w:rsidP="005549CE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max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10 punti</w:t>
            </w:r>
          </w:p>
          <w:p w14:paraId="7709BC5C" w14:textId="3AADA4C4" w:rsidR="00975E81" w:rsidRPr="00B62092" w:rsidRDefault="00680CCF" w:rsidP="005549CE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p. </w:t>
            </w:r>
            <w:r w:rsidR="005549CE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1 per ogni certificazione</w:t>
            </w:r>
          </w:p>
        </w:tc>
        <w:tc>
          <w:tcPr>
            <w:tcW w:w="1276" w:type="dxa"/>
            <w:gridSpan w:val="2"/>
          </w:tcPr>
          <w:p w14:paraId="4B8C05F7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1" w:type="dxa"/>
          </w:tcPr>
          <w:p w14:paraId="55CDA7D3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4DAC345A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0757302C" w14:textId="77777777" w:rsidTr="00282028">
        <w:trPr>
          <w:trHeight w:val="1223"/>
        </w:trPr>
        <w:tc>
          <w:tcPr>
            <w:tcW w:w="3696" w:type="dxa"/>
          </w:tcPr>
          <w:p w14:paraId="45158234" w14:textId="77777777" w:rsidR="00975E81" w:rsidRPr="00B62092" w:rsidRDefault="00975E81" w:rsidP="00EB5A21">
            <w:pPr>
              <w:pStyle w:val="TableParagraph"/>
              <w:spacing w:before="161" w:line="276" w:lineRule="auto"/>
              <w:ind w:left="107" w:right="176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 xml:space="preserve">B2. </w:t>
            </w:r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CONOSCENZE SPECIFICHE DELL' ARGOMENTO DELLA FORMAZIONE (documentate attraverso pubblicazioni o corsi seguiti (</w:t>
            </w:r>
            <w:proofErr w:type="spellStart"/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min</w:t>
            </w:r>
            <w:proofErr w:type="spellEnd"/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 12 ore) per i quali è stato rilasciato un attestato)</w:t>
            </w:r>
          </w:p>
        </w:tc>
        <w:tc>
          <w:tcPr>
            <w:tcW w:w="2629" w:type="dxa"/>
            <w:gridSpan w:val="4"/>
          </w:tcPr>
          <w:p w14:paraId="6530DAAE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6</w:t>
            </w:r>
          </w:p>
          <w:p w14:paraId="1E424497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</w:p>
          <w:p w14:paraId="6F4E269A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certificazione</w:t>
            </w:r>
            <w:proofErr w:type="spellEnd"/>
          </w:p>
        </w:tc>
        <w:tc>
          <w:tcPr>
            <w:tcW w:w="1276" w:type="dxa"/>
            <w:gridSpan w:val="2"/>
          </w:tcPr>
          <w:p w14:paraId="242BC24E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81" w:type="dxa"/>
          </w:tcPr>
          <w:p w14:paraId="3DC9F471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07B35F2F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4C25FC50" w14:textId="77777777" w:rsidTr="00A7134E">
        <w:trPr>
          <w:trHeight w:val="228"/>
        </w:trPr>
        <w:tc>
          <w:tcPr>
            <w:tcW w:w="10642" w:type="dxa"/>
            <w:gridSpan w:val="10"/>
          </w:tcPr>
          <w:p w14:paraId="36DFADE6" w14:textId="702A7EC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5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formative</w:t>
            </w:r>
            <w:r w:rsidR="003C5B70"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/</w:t>
            </w:r>
            <w:proofErr w:type="spellStart"/>
            <w:r w:rsidR="003C5B70"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pubblicazioni</w:t>
            </w:r>
            <w:proofErr w:type="spellEnd"/>
          </w:p>
          <w:p w14:paraId="3E1F26F3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5E4616B6" w14:textId="77777777" w:rsidTr="00282028">
        <w:trPr>
          <w:trHeight w:val="810"/>
        </w:trPr>
        <w:tc>
          <w:tcPr>
            <w:tcW w:w="3696" w:type="dxa"/>
          </w:tcPr>
          <w:p w14:paraId="74BE4A7B" w14:textId="77777777" w:rsidR="0006739D" w:rsidRPr="00B62092" w:rsidRDefault="0006739D" w:rsidP="0006739D">
            <w:pPr>
              <w:pStyle w:val="TableParagraph"/>
              <w:tabs>
                <w:tab w:val="left" w:pos="381"/>
              </w:tabs>
              <w:spacing w:before="170" w:line="230" w:lineRule="auto"/>
              <w:ind w:right="97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C1.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formativa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relativa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al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percorso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formativo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prescelto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(25 ore)</w:t>
            </w:r>
          </w:p>
          <w:p w14:paraId="280DDB2F" w14:textId="77777777" w:rsidR="00975E81" w:rsidRPr="00B62092" w:rsidRDefault="00975E81" w:rsidP="00EB5A21">
            <w:pPr>
              <w:pStyle w:val="TableParagraph"/>
              <w:tabs>
                <w:tab w:val="left" w:pos="379"/>
                <w:tab w:val="left" w:pos="381"/>
              </w:tabs>
              <w:spacing w:line="276" w:lineRule="exact"/>
              <w:ind w:left="381" w:right="96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551" w:type="dxa"/>
            <w:gridSpan w:val="3"/>
          </w:tcPr>
          <w:p w14:paraId="15BD80B0" w14:textId="77777777" w:rsidR="00044CEE" w:rsidRPr="00B62092" w:rsidRDefault="00044CEE" w:rsidP="00044CEE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p.6</w:t>
            </w:r>
          </w:p>
          <w:p w14:paraId="61892A1E" w14:textId="21FEAB2B" w:rsidR="00975E81" w:rsidRPr="00B62092" w:rsidRDefault="00044CEE" w:rsidP="00044CEE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2 per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</w:p>
        </w:tc>
        <w:tc>
          <w:tcPr>
            <w:tcW w:w="1276" w:type="dxa"/>
            <w:gridSpan w:val="2"/>
          </w:tcPr>
          <w:p w14:paraId="6621AB85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4BDF95D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77143BC6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06739D" w:rsidRPr="00B62092" w14:paraId="73515D7F" w14:textId="77777777" w:rsidTr="00282028">
        <w:trPr>
          <w:trHeight w:val="1106"/>
        </w:trPr>
        <w:tc>
          <w:tcPr>
            <w:tcW w:w="3696" w:type="dxa"/>
          </w:tcPr>
          <w:p w14:paraId="7709B4CC" w14:textId="623CC987" w:rsidR="0006739D" w:rsidRPr="00282028" w:rsidRDefault="00044CEE" w:rsidP="00282028">
            <w:pPr>
              <w:pStyle w:val="TableParagraph"/>
              <w:tabs>
                <w:tab w:val="left" w:pos="381"/>
              </w:tabs>
              <w:spacing w:line="276" w:lineRule="exact"/>
              <w:ind w:right="96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C2.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Pregresse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coordinamento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funzione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strumentale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tutoraggio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coordinatore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classe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referente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del PTOF nella scuola </w:t>
            </w:r>
          </w:p>
        </w:tc>
        <w:tc>
          <w:tcPr>
            <w:tcW w:w="2551" w:type="dxa"/>
            <w:gridSpan w:val="3"/>
          </w:tcPr>
          <w:p w14:paraId="14C925C5" w14:textId="77777777" w:rsidR="004216BD" w:rsidRPr="00B62092" w:rsidRDefault="004216BD" w:rsidP="004216B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p.30</w:t>
            </w:r>
          </w:p>
          <w:p w14:paraId="03BAC47F" w14:textId="77777777" w:rsidR="004216BD" w:rsidRPr="00B62092" w:rsidRDefault="004216BD" w:rsidP="004216B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  <w:p w14:paraId="4A69FC15" w14:textId="2F10EC04" w:rsidR="0006739D" w:rsidRPr="00B62092" w:rsidRDefault="004216BD" w:rsidP="004216B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2 per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</w:p>
        </w:tc>
        <w:tc>
          <w:tcPr>
            <w:tcW w:w="1276" w:type="dxa"/>
            <w:gridSpan w:val="2"/>
          </w:tcPr>
          <w:p w14:paraId="5EF882C6" w14:textId="77777777" w:rsidR="0006739D" w:rsidRPr="00B62092" w:rsidRDefault="0006739D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EBDDB44" w14:textId="77777777" w:rsidR="0006739D" w:rsidRPr="00B62092" w:rsidRDefault="0006739D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5491AAC6" w14:textId="77777777" w:rsidR="0006739D" w:rsidRPr="00B62092" w:rsidRDefault="0006739D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3C5B70" w:rsidRPr="00B62092" w14:paraId="1D883AB6" w14:textId="77777777" w:rsidTr="00A7134E">
        <w:trPr>
          <w:trHeight w:val="1300"/>
        </w:trPr>
        <w:tc>
          <w:tcPr>
            <w:tcW w:w="3696" w:type="dxa"/>
          </w:tcPr>
          <w:p w14:paraId="30CF1BC5" w14:textId="260A282C" w:rsidR="003C5B70" w:rsidRPr="00B62092" w:rsidRDefault="003C5B70" w:rsidP="00044CEE">
            <w:pPr>
              <w:pStyle w:val="TableParagraph"/>
              <w:tabs>
                <w:tab w:val="left" w:pos="379"/>
                <w:tab w:val="left" w:pos="381"/>
              </w:tabs>
              <w:spacing w:line="276" w:lineRule="exact"/>
              <w:ind w:right="96"/>
              <w:jc w:val="both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C3.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Articoli scientifici, saggi o manuali operativi editi a stampa incentrati sui risvolti digitali, etici, didattici o metodologici dell'Intelligenza Artificiale.</w:t>
            </w:r>
          </w:p>
        </w:tc>
        <w:tc>
          <w:tcPr>
            <w:tcW w:w="2551" w:type="dxa"/>
            <w:gridSpan w:val="3"/>
          </w:tcPr>
          <w:p w14:paraId="016AAF38" w14:textId="67065241" w:rsidR="00750320" w:rsidRPr="00B62092" w:rsidRDefault="00750320" w:rsidP="00750320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Max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5 punti</w:t>
            </w:r>
          </w:p>
          <w:p w14:paraId="0471372A" w14:textId="77777777" w:rsidR="00750320" w:rsidRPr="00B62092" w:rsidRDefault="00750320" w:rsidP="00750320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146934ED" w14:textId="3DD14E17" w:rsidR="003C5B70" w:rsidRPr="00B62092" w:rsidRDefault="00750320" w:rsidP="00750320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p.1 per ogni articolo o saggio o manuale</w:t>
            </w:r>
          </w:p>
        </w:tc>
        <w:tc>
          <w:tcPr>
            <w:tcW w:w="1276" w:type="dxa"/>
            <w:gridSpan w:val="2"/>
          </w:tcPr>
          <w:p w14:paraId="23203234" w14:textId="77777777" w:rsidR="003C5B70" w:rsidRPr="00B62092" w:rsidRDefault="003C5B70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532C105" w14:textId="77777777" w:rsidR="003C5B70" w:rsidRPr="00B62092" w:rsidRDefault="003C5B70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2723A546" w14:textId="77777777" w:rsidR="003C5B70" w:rsidRPr="00B62092" w:rsidRDefault="003C5B70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1B0B8D06" w14:textId="77777777" w:rsidTr="00A7134E">
        <w:trPr>
          <w:trHeight w:val="412"/>
        </w:trPr>
        <w:tc>
          <w:tcPr>
            <w:tcW w:w="10642" w:type="dxa"/>
            <w:gridSpan w:val="10"/>
          </w:tcPr>
          <w:p w14:paraId="41E220A7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professionali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nel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settore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riferimento</w:t>
            </w:r>
            <w:proofErr w:type="spellEnd"/>
          </w:p>
        </w:tc>
      </w:tr>
      <w:tr w:rsidR="002C40B5" w:rsidRPr="00B62092" w14:paraId="2A676AD7" w14:textId="77777777" w:rsidTr="00A7134E">
        <w:trPr>
          <w:trHeight w:val="1119"/>
        </w:trPr>
        <w:tc>
          <w:tcPr>
            <w:tcW w:w="3696" w:type="dxa"/>
          </w:tcPr>
          <w:p w14:paraId="1C107E33" w14:textId="1E0FCE96" w:rsidR="002C40B5" w:rsidRPr="00B62092" w:rsidRDefault="002C40B5" w:rsidP="004216BD">
            <w:pPr>
              <w:pStyle w:val="TableParagraph"/>
              <w:tabs>
                <w:tab w:val="left" w:pos="381"/>
              </w:tabs>
              <w:spacing w:before="170" w:line="230" w:lineRule="auto"/>
              <w:ind w:right="98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D1.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Attività di docenza o formazione specifica sull'utilizzo dell'Intelligenza Artificiale o metodologie digitali avanzate svolta per conto di Università o Scuole pubbliche</w:t>
            </w:r>
          </w:p>
        </w:tc>
        <w:tc>
          <w:tcPr>
            <w:tcW w:w="2551" w:type="dxa"/>
            <w:gridSpan w:val="3"/>
          </w:tcPr>
          <w:p w14:paraId="4AFF3A9D" w14:textId="583787D2" w:rsidR="00DF5C2D" w:rsidRPr="00B62092" w:rsidRDefault="00DF5C2D" w:rsidP="00DF5C2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Max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40 punti</w:t>
            </w:r>
          </w:p>
          <w:p w14:paraId="0B4219A7" w14:textId="77777777" w:rsidR="00DF5C2D" w:rsidRPr="00B62092" w:rsidRDefault="00DF5C2D" w:rsidP="00DF5C2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</w:p>
          <w:p w14:paraId="3FC63AB3" w14:textId="4CB68461" w:rsidR="002C40B5" w:rsidRPr="00B62092" w:rsidRDefault="00750320" w:rsidP="00DF5C2D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p. </w:t>
            </w:r>
            <w:r w:rsidR="00DF5C2D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4 per ogni corso di almeno 10 ore</w:t>
            </w:r>
          </w:p>
        </w:tc>
        <w:tc>
          <w:tcPr>
            <w:tcW w:w="1276" w:type="dxa"/>
            <w:gridSpan w:val="2"/>
          </w:tcPr>
          <w:p w14:paraId="32C6CC81" w14:textId="77777777" w:rsidR="002C40B5" w:rsidRPr="00B62092" w:rsidRDefault="002C40B5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0FA044C9" w14:textId="77777777" w:rsidR="002C40B5" w:rsidRPr="00B62092" w:rsidRDefault="002C40B5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127B9748" w14:textId="77777777" w:rsidR="002C40B5" w:rsidRPr="00B62092" w:rsidRDefault="002C40B5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975E81" w:rsidRPr="00B62092" w14:paraId="45969812" w14:textId="77777777" w:rsidTr="00A7134E">
        <w:trPr>
          <w:trHeight w:val="740"/>
        </w:trPr>
        <w:tc>
          <w:tcPr>
            <w:tcW w:w="3696" w:type="dxa"/>
          </w:tcPr>
          <w:p w14:paraId="03BAA001" w14:textId="07F8C144" w:rsidR="00975E81" w:rsidRPr="00B62092" w:rsidRDefault="004216BD" w:rsidP="00D824A8">
            <w:pPr>
              <w:pStyle w:val="TableParagraph"/>
              <w:tabs>
                <w:tab w:val="left" w:pos="381"/>
              </w:tabs>
              <w:spacing w:before="11" w:line="230" w:lineRule="auto"/>
              <w:ind w:right="98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</w:t>
            </w:r>
            <w:r w:rsidR="00DF5C2D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. </w:t>
            </w:r>
            <w:r w:rsidR="002C585B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Incarico di Animatore Digitale (Team Innovazione)</w:t>
            </w:r>
          </w:p>
        </w:tc>
        <w:tc>
          <w:tcPr>
            <w:tcW w:w="2551" w:type="dxa"/>
            <w:gridSpan w:val="3"/>
          </w:tcPr>
          <w:p w14:paraId="0453D471" w14:textId="64093C58" w:rsidR="00855B73" w:rsidRPr="00B62092" w:rsidRDefault="00A92187" w:rsidP="00F137C8">
            <w:pPr>
              <w:pStyle w:val="TableParagraph"/>
              <w:spacing w:before="161"/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</w:t>
            </w:r>
            <w:proofErr w:type="spellStart"/>
            <w:r w:rsidR="00855B73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Max</w:t>
            </w:r>
            <w:proofErr w:type="spellEnd"/>
            <w:r w:rsidR="00855B73"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 xml:space="preserve"> 10 punti </w:t>
            </w:r>
          </w:p>
          <w:p w14:paraId="28C3A43B" w14:textId="60B0DDB2" w:rsidR="00975E81" w:rsidRPr="00B62092" w:rsidRDefault="00855B73" w:rsidP="00EB5A21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  <w:lang w:val="it-IT"/>
              </w:rPr>
              <w:t>p. 1 per anno</w:t>
            </w:r>
          </w:p>
        </w:tc>
        <w:tc>
          <w:tcPr>
            <w:tcW w:w="1276" w:type="dxa"/>
            <w:gridSpan w:val="2"/>
          </w:tcPr>
          <w:p w14:paraId="74802E6B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481A78B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2D057642" w14:textId="77777777" w:rsidR="00975E81" w:rsidRPr="00B62092" w:rsidRDefault="00975E81" w:rsidP="00EB5A21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773CB7" w:rsidRPr="00B62092" w14:paraId="5C7F5C15" w14:textId="77777777" w:rsidTr="00A7134E">
        <w:trPr>
          <w:trHeight w:val="86"/>
        </w:trPr>
        <w:tc>
          <w:tcPr>
            <w:tcW w:w="3696" w:type="dxa"/>
          </w:tcPr>
          <w:p w14:paraId="1107D7DF" w14:textId="7EC3986E" w:rsidR="00773CB7" w:rsidRPr="00B62092" w:rsidRDefault="00773CB7" w:rsidP="00F137C8">
            <w:pPr>
              <w:pStyle w:val="TableParagraph"/>
              <w:tabs>
                <w:tab w:val="left" w:pos="381"/>
              </w:tabs>
              <w:spacing w:before="11" w:line="230" w:lineRule="auto"/>
              <w:ind w:right="100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</w:t>
            </w:r>
            <w:r w:rsidR="00DF5C2D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3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Precedenti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partecipazioni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PON come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valutatore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e/o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facilitatore</w:t>
            </w:r>
            <w:proofErr w:type="spellEnd"/>
          </w:p>
        </w:tc>
        <w:tc>
          <w:tcPr>
            <w:tcW w:w="2551" w:type="dxa"/>
            <w:gridSpan w:val="3"/>
          </w:tcPr>
          <w:p w14:paraId="1692345D" w14:textId="77777777" w:rsidR="00773CB7" w:rsidRPr="00B62092" w:rsidRDefault="00773CB7" w:rsidP="00773CB7">
            <w:pPr>
              <w:pStyle w:val="TableParagraph"/>
              <w:spacing w:before="163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p.10</w:t>
            </w:r>
          </w:p>
          <w:p w14:paraId="01EF920E" w14:textId="77777777" w:rsidR="00773CB7" w:rsidRPr="00B62092" w:rsidRDefault="00773CB7" w:rsidP="00773CB7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incarico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</w:p>
          <w:p w14:paraId="74F13583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649EE8EF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F5B0CE3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230A482B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773CB7" w:rsidRPr="00B62092" w14:paraId="688A344E" w14:textId="77777777" w:rsidTr="00282028">
        <w:trPr>
          <w:trHeight w:val="762"/>
        </w:trPr>
        <w:tc>
          <w:tcPr>
            <w:tcW w:w="3696" w:type="dxa"/>
          </w:tcPr>
          <w:p w14:paraId="4518FE94" w14:textId="75A6EA13" w:rsidR="00773CB7" w:rsidRPr="00B62092" w:rsidRDefault="00773CB7" w:rsidP="00773CB7">
            <w:pPr>
              <w:pStyle w:val="TableParagraph"/>
              <w:tabs>
                <w:tab w:val="left" w:pos="381"/>
              </w:tabs>
              <w:spacing w:before="170" w:line="230" w:lineRule="auto"/>
              <w:ind w:right="98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</w:t>
            </w:r>
            <w:r w:rsidR="00DF5C2D"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4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Precedenti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partecipazioni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PON/PNRR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come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esperto</w:t>
            </w:r>
            <w:proofErr w:type="spellEnd"/>
          </w:p>
        </w:tc>
        <w:tc>
          <w:tcPr>
            <w:tcW w:w="2551" w:type="dxa"/>
            <w:gridSpan w:val="3"/>
          </w:tcPr>
          <w:p w14:paraId="174B0D5B" w14:textId="77777777" w:rsidR="00773CB7" w:rsidRPr="00B62092" w:rsidRDefault="00773CB7" w:rsidP="00773CB7">
            <w:pPr>
              <w:pStyle w:val="TableParagraph"/>
              <w:spacing w:before="163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p.10</w:t>
            </w:r>
          </w:p>
          <w:p w14:paraId="354C080B" w14:textId="77777777" w:rsidR="00773CB7" w:rsidRPr="00B62092" w:rsidRDefault="00773CB7" w:rsidP="00773CB7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incarico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</w:p>
          <w:p w14:paraId="6AEB5013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606BE0B6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598910B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69010E30" w14:textId="77777777" w:rsidR="00773CB7" w:rsidRPr="00B62092" w:rsidRDefault="00773CB7" w:rsidP="00773CB7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773CB7" w:rsidRPr="00B62092" w14:paraId="394CA03F" w14:textId="77777777" w:rsidTr="00A7134E">
        <w:trPr>
          <w:trHeight w:val="808"/>
        </w:trPr>
        <w:tc>
          <w:tcPr>
            <w:tcW w:w="6247" w:type="dxa"/>
            <w:gridSpan w:val="4"/>
          </w:tcPr>
          <w:p w14:paraId="3D54B910" w14:textId="77777777" w:rsidR="00773CB7" w:rsidRPr="00B62092" w:rsidRDefault="00773CB7" w:rsidP="00773CB7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TOTALE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100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PUNTI</w:t>
            </w:r>
          </w:p>
        </w:tc>
        <w:tc>
          <w:tcPr>
            <w:tcW w:w="1276" w:type="dxa"/>
            <w:gridSpan w:val="2"/>
          </w:tcPr>
          <w:p w14:paraId="764C826F" w14:textId="77777777" w:rsidR="00773CB7" w:rsidRPr="00B62092" w:rsidRDefault="00773CB7" w:rsidP="00773CB7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034E48B" w14:textId="77777777" w:rsidR="00773CB7" w:rsidRPr="00B62092" w:rsidRDefault="00773CB7" w:rsidP="00773CB7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14:paraId="38308AE1" w14:textId="77777777" w:rsidR="00773CB7" w:rsidRPr="00B62092" w:rsidRDefault="00773CB7" w:rsidP="00773CB7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</w:tbl>
    <w:p w14:paraId="3EBC8B67" w14:textId="77777777" w:rsidR="00282028" w:rsidRDefault="00282028" w:rsidP="00A7134E">
      <w:pPr>
        <w:autoSpaceDE w:val="0"/>
        <w:spacing w:line="480" w:lineRule="auto"/>
        <w:jc w:val="both"/>
        <w:rPr>
          <w:bCs/>
          <w:sz w:val="24"/>
          <w:szCs w:val="24"/>
        </w:rPr>
      </w:pPr>
    </w:p>
    <w:p w14:paraId="6B37F6EC" w14:textId="11D133B4" w:rsidR="00FC46A5" w:rsidRDefault="00A7134E" w:rsidP="00A7134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7134E">
        <w:rPr>
          <w:bCs/>
          <w:sz w:val="24"/>
          <w:szCs w:val="24"/>
        </w:rPr>
        <w:t xml:space="preserve">Firma </w:t>
      </w:r>
      <w:r>
        <w:rPr>
          <w:bCs/>
          <w:sz w:val="24"/>
          <w:szCs w:val="24"/>
        </w:rPr>
        <w:t>___________________________________</w:t>
      </w:r>
      <w:bookmarkEnd w:id="0"/>
    </w:p>
    <w:p w14:paraId="510C3B73" w14:textId="77777777" w:rsid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</w:p>
    <w:p w14:paraId="5D518AD5" w14:textId="77777777" w:rsid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</w:p>
    <w:p w14:paraId="2B96397D" w14:textId="77777777" w:rsidR="002A09B3" w:rsidRPr="00EC0DFD" w:rsidRDefault="002A09B3" w:rsidP="002A09B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3D284A53" wp14:editId="4DB82ACB">
            <wp:extent cx="6826422" cy="701749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93D0" w14:textId="77777777" w:rsidR="002A09B3" w:rsidRDefault="002A09B3" w:rsidP="002A09B3">
      <w:pPr>
        <w:autoSpaceDE w:val="0"/>
        <w:jc w:val="both"/>
        <w:rPr>
          <w:rFonts w:ascii="Verdana" w:hAnsi="Verdana" w:cs="Arial"/>
          <w:b/>
          <w:sz w:val="18"/>
          <w:szCs w:val="18"/>
        </w:rPr>
      </w:pPr>
      <w:bookmarkStart w:id="1" w:name="_GoBack"/>
      <w:bookmarkEnd w:id="1"/>
    </w:p>
    <w:p w14:paraId="700B655B" w14:textId="77777777" w:rsidR="002A09B3" w:rsidRDefault="002A09B3" w:rsidP="002A09B3">
      <w:pPr>
        <w:autoSpaceDE w:val="0"/>
        <w:jc w:val="both"/>
        <w:rPr>
          <w:rFonts w:ascii="Verdana" w:hAnsi="Verdana" w:cs="Arial"/>
          <w:b/>
          <w:sz w:val="18"/>
          <w:szCs w:val="18"/>
        </w:rPr>
      </w:pPr>
    </w:p>
    <w:p w14:paraId="4C453C9C" w14:textId="77777777" w:rsidR="002A09B3" w:rsidRDefault="002A09B3" w:rsidP="002A09B3">
      <w:pPr>
        <w:autoSpaceDE w:val="0"/>
        <w:jc w:val="both"/>
        <w:rPr>
          <w:rFonts w:ascii="Verdana" w:hAnsi="Verdana" w:cs="Arial"/>
          <w:b/>
          <w:bCs/>
          <w:i/>
          <w:iCs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ALLEGATO B alla di partecipazione alla selezione per i percorsi e i laboratori </w:t>
      </w:r>
      <w:proofErr w:type="spellStart"/>
      <w:r>
        <w:rPr>
          <w:rFonts w:ascii="Verdana" w:hAnsi="Verdana" w:cs="Arial"/>
          <w:b/>
          <w:bCs/>
          <w:i/>
          <w:sz w:val="18"/>
          <w:szCs w:val="18"/>
        </w:rPr>
        <w:t>AI@Stoppani</w:t>
      </w:r>
      <w:proofErr w:type="spellEnd"/>
      <w:r>
        <w:rPr>
          <w:rFonts w:ascii="Verdana" w:hAnsi="Verdana" w:cs="Arial"/>
          <w:b/>
          <w:bCs/>
          <w:i/>
          <w:sz w:val="18"/>
          <w:szCs w:val="18"/>
        </w:rPr>
        <w:t xml:space="preserve"> – Innovazione didattica, inclusione e curricolo verticale con l’intelligenza artificiale – Avviso Prot. 7532 del 23.07.2026</w:t>
      </w:r>
    </w:p>
    <w:p w14:paraId="21401A3A" w14:textId="77777777" w:rsidR="002A09B3" w:rsidRDefault="002A09B3" w:rsidP="00282028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p w14:paraId="7EEEF82A" w14:textId="77777777" w:rsidR="00282028" w:rsidRDefault="00282028" w:rsidP="00282028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  <w:r w:rsidRPr="00765E31">
        <w:rPr>
          <w:rFonts w:ascii="Verdana" w:hAnsi="Verdana"/>
          <w:b/>
          <w:bCs/>
          <w:sz w:val="24"/>
          <w:szCs w:val="24"/>
          <w:u w:val="single"/>
        </w:rPr>
        <w:t>Tutor</w:t>
      </w:r>
    </w:p>
    <w:p w14:paraId="30B360C4" w14:textId="77777777" w:rsid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</w:p>
    <w:p w14:paraId="468A5338" w14:textId="77777777" w:rsidR="00282028" w:rsidRPr="00282028" w:rsidRDefault="00282028" w:rsidP="00282028">
      <w:pPr>
        <w:tabs>
          <w:tab w:val="left" w:pos="0"/>
        </w:tabs>
        <w:rPr>
          <w:rFonts w:ascii="Verdana" w:hAnsi="Verdana"/>
          <w:bCs/>
          <w:sz w:val="24"/>
          <w:szCs w:val="24"/>
        </w:rPr>
      </w:pPr>
      <w:r w:rsidRPr="00282028">
        <w:rPr>
          <w:rFonts w:ascii="Verdana" w:hAnsi="Verdana"/>
          <w:bCs/>
          <w:sz w:val="24"/>
          <w:szCs w:val="24"/>
        </w:rPr>
        <w:t xml:space="preserve">COGNOME ___________________ </w:t>
      </w:r>
      <w:r>
        <w:rPr>
          <w:rFonts w:ascii="Verdana" w:hAnsi="Verdana"/>
          <w:bCs/>
          <w:sz w:val="24"/>
          <w:szCs w:val="24"/>
        </w:rPr>
        <w:t xml:space="preserve">       </w:t>
      </w:r>
      <w:r w:rsidRPr="00282028">
        <w:rPr>
          <w:rFonts w:ascii="Verdana" w:hAnsi="Verdana"/>
          <w:bCs/>
          <w:sz w:val="24"/>
          <w:szCs w:val="24"/>
        </w:rPr>
        <w:t>NOME _______________________</w:t>
      </w:r>
    </w:p>
    <w:p w14:paraId="4E28565A" w14:textId="77777777" w:rsidR="00A96F41" w:rsidRDefault="00A96F41" w:rsidP="00A7134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B5FBB59" w14:textId="77777777" w:rsidR="00A96F41" w:rsidRPr="00765E31" w:rsidRDefault="00A96F41" w:rsidP="00A96F4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tbl>
      <w:tblPr>
        <w:tblStyle w:val="TableNormal"/>
        <w:tblW w:w="98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2194"/>
        <w:gridCol w:w="1417"/>
        <w:gridCol w:w="62"/>
        <w:gridCol w:w="1479"/>
        <w:gridCol w:w="19"/>
        <w:gridCol w:w="1460"/>
      </w:tblGrid>
      <w:tr w:rsidR="00A96F41" w:rsidRPr="00B62092" w14:paraId="5CE60822" w14:textId="77777777" w:rsidTr="002B289A">
        <w:trPr>
          <w:trHeight w:val="436"/>
        </w:trPr>
        <w:tc>
          <w:tcPr>
            <w:tcW w:w="9824" w:type="dxa"/>
            <w:gridSpan w:val="7"/>
            <w:vAlign w:val="center"/>
          </w:tcPr>
          <w:p w14:paraId="52A346F5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bCs/>
                <w:sz w:val="16"/>
                <w:szCs w:val="16"/>
              </w:rPr>
              <w:br w:type="page"/>
              <w:t xml:space="preserve"> GRIGLIA DI VALUTAZIONE DEI TITOLI PER TUTOR D’AULA</w:t>
            </w: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A96F41" w:rsidRPr="00B62092" w14:paraId="1AC2CF0A" w14:textId="77777777" w:rsidTr="002B289A">
        <w:trPr>
          <w:trHeight w:val="436"/>
        </w:trPr>
        <w:tc>
          <w:tcPr>
            <w:tcW w:w="9824" w:type="dxa"/>
            <w:gridSpan w:val="7"/>
            <w:vAlign w:val="center"/>
          </w:tcPr>
          <w:p w14:paraId="7FD2E61A" w14:textId="77777777" w:rsidR="00A96F41" w:rsidRPr="00B62092" w:rsidRDefault="00A96F41" w:rsidP="002B289A">
            <w:pPr>
              <w:snapToGrid w:val="0"/>
              <w:rPr>
                <w:rFonts w:ascii="Verdana" w:hAnsi="Verdana" w:cstheme="minorHAnsi"/>
                <w:b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Criteri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ammissione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  <w:u w:val="single"/>
              </w:rPr>
              <w:t>:</w:t>
            </w: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</w:p>
          <w:p w14:paraId="58D266E9" w14:textId="77777777" w:rsidR="00A96F41" w:rsidRPr="00B62092" w:rsidRDefault="00A96F41" w:rsidP="002B289A">
            <w:pPr>
              <w:snapToGrid w:val="0"/>
              <w:rPr>
                <w:rFonts w:ascii="Verdana" w:hAnsi="Verdana" w:cstheme="minorHAnsi"/>
                <w:b/>
                <w:sz w:val="16"/>
                <w:szCs w:val="16"/>
                <w:u w:val="single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essere in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possesso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dei requisiti di cui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all’articolo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9 per il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ruolo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per cui si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presenta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domanda</w:t>
            </w:r>
          </w:p>
        </w:tc>
      </w:tr>
      <w:tr w:rsidR="00A96F41" w:rsidRPr="00B62092" w14:paraId="208FCF41" w14:textId="77777777" w:rsidTr="002B289A">
        <w:trPr>
          <w:trHeight w:val="436"/>
        </w:trPr>
        <w:tc>
          <w:tcPr>
            <w:tcW w:w="3193" w:type="dxa"/>
          </w:tcPr>
          <w:p w14:paraId="3E8D76AB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TITOLI</w:t>
            </w:r>
          </w:p>
        </w:tc>
        <w:tc>
          <w:tcPr>
            <w:tcW w:w="2194" w:type="dxa"/>
          </w:tcPr>
          <w:p w14:paraId="540E5543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PUNTI</w:t>
            </w:r>
          </w:p>
        </w:tc>
        <w:tc>
          <w:tcPr>
            <w:tcW w:w="1417" w:type="dxa"/>
          </w:tcPr>
          <w:p w14:paraId="44E9CEB2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n.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riferimento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 curriculum</w:t>
            </w:r>
          </w:p>
        </w:tc>
        <w:tc>
          <w:tcPr>
            <w:tcW w:w="1560" w:type="dxa"/>
            <w:gridSpan w:val="3"/>
          </w:tcPr>
          <w:p w14:paraId="58AB56F5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da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compilare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cura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 candidato</w:t>
            </w:r>
          </w:p>
        </w:tc>
        <w:tc>
          <w:tcPr>
            <w:tcW w:w="1460" w:type="dxa"/>
          </w:tcPr>
          <w:p w14:paraId="4033DC1B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da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compilare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cura</w:t>
            </w:r>
            <w:proofErr w:type="spellEnd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 xml:space="preserve"> della </w:t>
            </w:r>
            <w:proofErr w:type="spellStart"/>
            <w:r w:rsidRPr="00B62092">
              <w:rPr>
                <w:rFonts w:ascii="Verdana" w:hAnsi="Verdana" w:cstheme="minorHAnsi"/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A96F41" w:rsidRPr="00B62092" w14:paraId="7F0DFD5A" w14:textId="77777777" w:rsidTr="002B289A">
        <w:trPr>
          <w:trHeight w:val="133"/>
        </w:trPr>
        <w:tc>
          <w:tcPr>
            <w:tcW w:w="9824" w:type="dxa"/>
            <w:gridSpan w:val="7"/>
          </w:tcPr>
          <w:p w14:paraId="480EA31D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Titoli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 xml:space="preserve"> di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studio</w:t>
            </w:r>
          </w:p>
          <w:p w14:paraId="749479B5" w14:textId="77777777" w:rsidR="00A96F41" w:rsidRPr="00B62092" w:rsidRDefault="00A96F41" w:rsidP="002B289A">
            <w:pPr>
              <w:pStyle w:val="TableParagraph"/>
              <w:spacing w:line="271" w:lineRule="exact"/>
              <w:ind w:left="8"/>
              <w:jc w:val="center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</w:p>
        </w:tc>
      </w:tr>
      <w:tr w:rsidR="00A96F41" w:rsidRPr="00B62092" w14:paraId="1656B760" w14:textId="77777777" w:rsidTr="002B289A">
        <w:trPr>
          <w:trHeight w:val="1881"/>
        </w:trPr>
        <w:tc>
          <w:tcPr>
            <w:tcW w:w="3193" w:type="dxa"/>
          </w:tcPr>
          <w:p w14:paraId="56BD556A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A1. Laurea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magistrale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vecchio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ordinamento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laurea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secondo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livello</w:t>
            </w:r>
            <w:proofErr w:type="spellEnd"/>
          </w:p>
          <w:p w14:paraId="388296C1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sz w:val="16"/>
                <w:szCs w:val="16"/>
              </w:rPr>
              <w:t>Verrà valutata una sola laurea</w:t>
            </w:r>
          </w:p>
        </w:tc>
        <w:tc>
          <w:tcPr>
            <w:tcW w:w="2194" w:type="dxa"/>
          </w:tcPr>
          <w:p w14:paraId="04DE3C63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p.10</w:t>
            </w:r>
          </w:p>
          <w:p w14:paraId="5CBF665F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p.10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(110 e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lode);</w:t>
            </w:r>
          </w:p>
          <w:p w14:paraId="35C7447F" w14:textId="77777777" w:rsidR="00A96F41" w:rsidRPr="00B62092" w:rsidRDefault="00A96F41" w:rsidP="002B289A">
            <w:pPr>
              <w:pStyle w:val="TableParagraph"/>
              <w:spacing w:before="160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p.8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110);</w:t>
            </w:r>
          </w:p>
          <w:p w14:paraId="389B8AE3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p.6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95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104)</w:t>
            </w:r>
          </w:p>
          <w:p w14:paraId="422BFCA2" w14:textId="77777777" w:rsidR="00A96F41" w:rsidRPr="00B62092" w:rsidRDefault="00A96F41" w:rsidP="002B289A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p.4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(-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>95)</w:t>
            </w:r>
          </w:p>
        </w:tc>
        <w:tc>
          <w:tcPr>
            <w:tcW w:w="1479" w:type="dxa"/>
            <w:gridSpan w:val="2"/>
          </w:tcPr>
          <w:p w14:paraId="2C87A859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6B521B79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47F4D330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28520630" w14:textId="77777777" w:rsidTr="002B289A">
        <w:trPr>
          <w:trHeight w:val="1680"/>
        </w:trPr>
        <w:tc>
          <w:tcPr>
            <w:tcW w:w="3193" w:type="dxa"/>
          </w:tcPr>
          <w:p w14:paraId="17C596AC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A2. Laurea (triennale in alternativa al punto A1)</w:t>
            </w:r>
          </w:p>
          <w:p w14:paraId="12321230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sz w:val="16"/>
                <w:szCs w:val="16"/>
              </w:rPr>
              <w:t>Verrà valutata una sola laurea</w:t>
            </w:r>
          </w:p>
        </w:tc>
        <w:tc>
          <w:tcPr>
            <w:tcW w:w="2194" w:type="dxa"/>
          </w:tcPr>
          <w:p w14:paraId="25F07CC7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p.5</w:t>
            </w:r>
          </w:p>
          <w:p w14:paraId="15EFA0C2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p.5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(110 e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lode);</w:t>
            </w:r>
          </w:p>
          <w:p w14:paraId="24F6EA60" w14:textId="77777777" w:rsidR="00A96F41" w:rsidRPr="00B62092" w:rsidRDefault="00A96F41" w:rsidP="002B289A">
            <w:pPr>
              <w:pStyle w:val="TableParagraph"/>
              <w:spacing w:before="160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p.4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110);</w:t>
            </w:r>
          </w:p>
          <w:p w14:paraId="2F8A2BAF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p.3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(da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95 a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104)</w:t>
            </w:r>
          </w:p>
          <w:p w14:paraId="62BAA500" w14:textId="77777777" w:rsidR="00A96F41" w:rsidRPr="00B62092" w:rsidRDefault="00A96F41" w:rsidP="002B289A">
            <w:pPr>
              <w:pStyle w:val="TableParagraph"/>
              <w:spacing w:line="273" w:lineRule="exac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  p.2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(-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>95)</w:t>
            </w:r>
          </w:p>
        </w:tc>
        <w:tc>
          <w:tcPr>
            <w:tcW w:w="1479" w:type="dxa"/>
            <w:gridSpan w:val="2"/>
          </w:tcPr>
          <w:p w14:paraId="2D58D555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43FCD9AC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56377360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5C96ED9E" w14:textId="77777777" w:rsidTr="002B289A">
        <w:trPr>
          <w:trHeight w:val="698"/>
        </w:trPr>
        <w:tc>
          <w:tcPr>
            <w:tcW w:w="3193" w:type="dxa"/>
          </w:tcPr>
          <w:p w14:paraId="6DC430E2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sz w:val="16"/>
                <w:szCs w:val="16"/>
                <w:lang w:val="it-IT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 xml:space="preserve">A3. </w:t>
            </w:r>
            <w:r w:rsidRPr="00B62092">
              <w:rPr>
                <w:rFonts w:ascii="Verdana" w:hAnsi="Verdana" w:cstheme="minorHAnsi"/>
                <w:sz w:val="16"/>
                <w:szCs w:val="16"/>
                <w:lang w:val="it-IT"/>
              </w:rPr>
              <w:t xml:space="preserve">DIPLOMA SCUOLA SECONDARIA (in alternativa al punto A1 e A2) </w:t>
            </w:r>
          </w:p>
          <w:p w14:paraId="1A9438F4" w14:textId="77777777" w:rsidR="00A96F41" w:rsidRPr="00B62092" w:rsidRDefault="00A96F41" w:rsidP="002B289A">
            <w:pPr>
              <w:pStyle w:val="TableParagraph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sz w:val="16"/>
                <w:szCs w:val="16"/>
                <w:lang w:val="it-IT"/>
              </w:rPr>
              <w:t>Verrà valutato solo un diploma</w:t>
            </w:r>
          </w:p>
        </w:tc>
        <w:tc>
          <w:tcPr>
            <w:tcW w:w="2194" w:type="dxa"/>
          </w:tcPr>
          <w:p w14:paraId="43599D04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p.2</w:t>
            </w:r>
          </w:p>
        </w:tc>
        <w:tc>
          <w:tcPr>
            <w:tcW w:w="1479" w:type="dxa"/>
            <w:gridSpan w:val="2"/>
          </w:tcPr>
          <w:p w14:paraId="5FE97B04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1B213D1E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65327A9E" w14:textId="77777777" w:rsidR="00A96F41" w:rsidRPr="00B62092" w:rsidRDefault="00A96F41" w:rsidP="002B289A">
            <w:pPr>
              <w:pStyle w:val="TableParagraph"/>
              <w:spacing w:line="273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18ADB874" w14:textId="77777777" w:rsidTr="002B289A">
        <w:trPr>
          <w:trHeight w:val="1509"/>
        </w:trPr>
        <w:tc>
          <w:tcPr>
            <w:tcW w:w="3193" w:type="dxa"/>
          </w:tcPr>
          <w:p w14:paraId="2526A7A8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A4. Master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II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livello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;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Corsi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specializzazione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biennale,</w:t>
            </w:r>
          </w:p>
          <w:p w14:paraId="56FAA907" w14:textId="77777777" w:rsidR="00A96F41" w:rsidRPr="00B62092" w:rsidRDefault="00A96F41" w:rsidP="002B289A">
            <w:pPr>
              <w:pStyle w:val="TableParagraph"/>
              <w:spacing w:before="161" w:line="276" w:lineRule="auto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Master</w:t>
            </w:r>
            <w:r w:rsidRPr="00B62092">
              <w:rPr>
                <w:rFonts w:ascii="Verdana" w:hAnsi="Verdana" w:cstheme="minorHAnsi"/>
                <w:color w:val="333333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congruente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6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con</w:t>
            </w:r>
            <w:r w:rsidRPr="00B62092">
              <w:rPr>
                <w:rFonts w:ascii="Verdana" w:hAnsi="Verdana" w:cstheme="minorHAnsi"/>
                <w:color w:val="333333"/>
                <w:spacing w:val="-6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la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tematica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7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del</w:t>
            </w:r>
            <w:r w:rsidRPr="00B62092">
              <w:rPr>
                <w:rFonts w:ascii="Verdana" w:hAnsi="Verdana" w:cstheme="minorHAnsi"/>
                <w:color w:val="333333"/>
                <w:spacing w:val="-6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modulo</w:t>
            </w:r>
            <w:r w:rsidRPr="00B62092">
              <w:rPr>
                <w:rFonts w:ascii="Verdana" w:hAnsi="Verdana" w:cstheme="minorHAnsi"/>
                <w:color w:val="333333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formativo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conseguito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presso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Università in Italia 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all’estero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(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durata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minima di un anno)</w:t>
            </w:r>
          </w:p>
        </w:tc>
        <w:tc>
          <w:tcPr>
            <w:tcW w:w="2194" w:type="dxa"/>
          </w:tcPr>
          <w:p w14:paraId="693358F1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4</w:t>
            </w:r>
          </w:p>
          <w:p w14:paraId="71E808DD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Punti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master</w:t>
            </w:r>
          </w:p>
        </w:tc>
        <w:tc>
          <w:tcPr>
            <w:tcW w:w="1479" w:type="dxa"/>
            <w:gridSpan w:val="2"/>
          </w:tcPr>
          <w:p w14:paraId="6DA8F507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05CCF95E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23874D50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2FB0176D" w14:textId="77777777" w:rsidTr="002B289A">
        <w:trPr>
          <w:trHeight w:val="930"/>
        </w:trPr>
        <w:tc>
          <w:tcPr>
            <w:tcW w:w="3193" w:type="dxa"/>
          </w:tcPr>
          <w:p w14:paraId="5B89EB11" w14:textId="77777777" w:rsidR="00A96F41" w:rsidRPr="00B62092" w:rsidRDefault="00A96F41" w:rsidP="002B289A">
            <w:pPr>
              <w:pStyle w:val="TableParagraph"/>
              <w:spacing w:line="276" w:lineRule="auto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A5. Corso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perfezionamento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post-laurea</w:t>
            </w:r>
            <w:r w:rsidRPr="00B62092">
              <w:rPr>
                <w:rFonts w:ascii="Verdana" w:hAnsi="Verdana" w:cstheme="minorHAnsi"/>
                <w:color w:val="333333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conseguito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presso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università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italiane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straniere</w:t>
            </w:r>
            <w:proofErr w:type="spellEnd"/>
          </w:p>
        </w:tc>
        <w:tc>
          <w:tcPr>
            <w:tcW w:w="2194" w:type="dxa"/>
          </w:tcPr>
          <w:p w14:paraId="550BDC77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4</w:t>
            </w:r>
          </w:p>
          <w:p w14:paraId="4315B3A5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Punti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corso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durata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annuale</w:t>
            </w:r>
          </w:p>
        </w:tc>
        <w:tc>
          <w:tcPr>
            <w:tcW w:w="1479" w:type="dxa"/>
            <w:gridSpan w:val="2"/>
          </w:tcPr>
          <w:p w14:paraId="3299A8CB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4BED442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685C157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61DDFFAA" w14:textId="77777777" w:rsidTr="002B289A">
        <w:trPr>
          <w:trHeight w:val="367"/>
        </w:trPr>
        <w:tc>
          <w:tcPr>
            <w:tcW w:w="9824" w:type="dxa"/>
            <w:gridSpan w:val="7"/>
          </w:tcPr>
          <w:p w14:paraId="117F75FC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Certificazioni</w:t>
            </w:r>
            <w:proofErr w:type="spellEnd"/>
          </w:p>
        </w:tc>
      </w:tr>
      <w:tr w:rsidR="00A96F41" w:rsidRPr="00B62092" w14:paraId="41EE4621" w14:textId="77777777" w:rsidTr="002B289A">
        <w:trPr>
          <w:trHeight w:val="1033"/>
        </w:trPr>
        <w:tc>
          <w:tcPr>
            <w:tcW w:w="3193" w:type="dxa"/>
          </w:tcPr>
          <w:p w14:paraId="1CA602AA" w14:textId="77777777" w:rsidR="00A96F41" w:rsidRPr="00B62092" w:rsidRDefault="00A96F41" w:rsidP="002B289A">
            <w:pPr>
              <w:pStyle w:val="TableParagraph"/>
              <w:spacing w:before="161" w:line="276" w:lineRule="auto"/>
              <w:ind w:left="107" w:right="176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lastRenderedPageBreak/>
              <w:t xml:space="preserve">B1. COMPETENZE I.C.T. CERTIFICATE </w:t>
            </w:r>
            <w:proofErr w:type="spellStart"/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>riconosciute</w:t>
            </w:r>
            <w:proofErr w:type="spellEnd"/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 xml:space="preserve"> dal MIM</w:t>
            </w:r>
          </w:p>
        </w:tc>
        <w:tc>
          <w:tcPr>
            <w:tcW w:w="2194" w:type="dxa"/>
          </w:tcPr>
          <w:p w14:paraId="27C0E86F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6</w:t>
            </w:r>
          </w:p>
          <w:p w14:paraId="2EA1B867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certificazione</w:t>
            </w:r>
            <w:proofErr w:type="spellEnd"/>
          </w:p>
        </w:tc>
        <w:tc>
          <w:tcPr>
            <w:tcW w:w="1479" w:type="dxa"/>
            <w:gridSpan w:val="2"/>
          </w:tcPr>
          <w:p w14:paraId="0D2C053D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6CD1A304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4167B096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12D51B75" w14:textId="77777777" w:rsidTr="002B289A">
        <w:trPr>
          <w:trHeight w:val="1509"/>
        </w:trPr>
        <w:tc>
          <w:tcPr>
            <w:tcW w:w="3193" w:type="dxa"/>
          </w:tcPr>
          <w:p w14:paraId="6D053F72" w14:textId="77777777" w:rsidR="00A96F41" w:rsidRPr="00B62092" w:rsidRDefault="00A96F41" w:rsidP="002B289A">
            <w:pPr>
              <w:pStyle w:val="TableParagraph"/>
              <w:spacing w:before="161" w:line="276" w:lineRule="auto"/>
              <w:ind w:left="107" w:right="176"/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bCs/>
                <w:sz w:val="16"/>
                <w:szCs w:val="16"/>
              </w:rPr>
              <w:t xml:space="preserve">B2. </w:t>
            </w:r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CONOSCENZE SPECIFICHE DELL' ARGOMENTO DELLA FORMAZIONE (documentate attraverso pubblicazioni o corsi seguiti (</w:t>
            </w:r>
            <w:proofErr w:type="spellStart"/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>min</w:t>
            </w:r>
            <w:proofErr w:type="spellEnd"/>
            <w:r w:rsidRPr="00B62092">
              <w:rPr>
                <w:rFonts w:ascii="Verdana" w:hAnsi="Verdana" w:cstheme="minorHAnsi"/>
                <w:bCs/>
                <w:sz w:val="16"/>
                <w:szCs w:val="16"/>
                <w:lang w:val="it-IT"/>
              </w:rPr>
              <w:t xml:space="preserve"> 12 ore) per i quali è stato rilasciato un attestato)</w:t>
            </w:r>
          </w:p>
        </w:tc>
        <w:tc>
          <w:tcPr>
            <w:tcW w:w="2194" w:type="dxa"/>
          </w:tcPr>
          <w:p w14:paraId="7D5FE1FC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10"/>
                <w:sz w:val="16"/>
                <w:szCs w:val="16"/>
              </w:rPr>
              <w:t>6</w:t>
            </w:r>
          </w:p>
          <w:p w14:paraId="626D7E33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</w:p>
          <w:p w14:paraId="1D8F5BE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certificazione</w:t>
            </w:r>
            <w:proofErr w:type="spellEnd"/>
          </w:p>
        </w:tc>
        <w:tc>
          <w:tcPr>
            <w:tcW w:w="1479" w:type="dxa"/>
            <w:gridSpan w:val="2"/>
          </w:tcPr>
          <w:p w14:paraId="1FC53337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6B4A8258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2477611B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519C8560" w14:textId="77777777" w:rsidTr="002B289A">
        <w:trPr>
          <w:trHeight w:val="369"/>
        </w:trPr>
        <w:tc>
          <w:tcPr>
            <w:tcW w:w="9824" w:type="dxa"/>
            <w:gridSpan w:val="7"/>
          </w:tcPr>
          <w:p w14:paraId="148B186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5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formative</w:t>
            </w:r>
          </w:p>
          <w:p w14:paraId="373399B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1F1C1889" w14:textId="77777777" w:rsidTr="002B289A">
        <w:trPr>
          <w:trHeight w:val="884"/>
        </w:trPr>
        <w:tc>
          <w:tcPr>
            <w:tcW w:w="3193" w:type="dxa"/>
          </w:tcPr>
          <w:p w14:paraId="7CB59ECB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70" w:line="230" w:lineRule="auto"/>
              <w:ind w:right="97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C1.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formativa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relativa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al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percorso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formativo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prescelto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(25 ore)</w:t>
            </w:r>
          </w:p>
          <w:p w14:paraId="5E99D9AA" w14:textId="77777777" w:rsidR="00A96F41" w:rsidRPr="00B62092" w:rsidRDefault="00A96F41" w:rsidP="002B289A">
            <w:pPr>
              <w:pStyle w:val="TableParagraph"/>
              <w:tabs>
                <w:tab w:val="left" w:pos="379"/>
                <w:tab w:val="left" w:pos="381"/>
              </w:tabs>
              <w:spacing w:line="276" w:lineRule="exact"/>
              <w:ind w:right="96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4" w:type="dxa"/>
          </w:tcPr>
          <w:p w14:paraId="4F403BC7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p.6</w:t>
            </w:r>
          </w:p>
          <w:p w14:paraId="6E422625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2 per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479" w:type="dxa"/>
            <w:gridSpan w:val="2"/>
          </w:tcPr>
          <w:p w14:paraId="7ABE4602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7090C292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7C854103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351E8DA6" w14:textId="77777777" w:rsidTr="002B289A">
        <w:trPr>
          <w:trHeight w:val="1469"/>
        </w:trPr>
        <w:tc>
          <w:tcPr>
            <w:tcW w:w="3193" w:type="dxa"/>
          </w:tcPr>
          <w:p w14:paraId="13E610C5" w14:textId="77777777" w:rsidR="00A96F41" w:rsidRPr="00785E18" w:rsidRDefault="00A96F41" w:rsidP="002B289A">
            <w:pPr>
              <w:pStyle w:val="TableParagraph"/>
              <w:tabs>
                <w:tab w:val="left" w:pos="381"/>
              </w:tabs>
              <w:spacing w:line="276" w:lineRule="exact"/>
              <w:ind w:right="96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C2.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Pregresse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coordinamento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funzione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strumentale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tutoraggio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coordinatore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di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classe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,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referente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del PTOF nella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scuol</w:t>
            </w:r>
            <w:proofErr w:type="spellEnd"/>
          </w:p>
        </w:tc>
        <w:tc>
          <w:tcPr>
            <w:tcW w:w="2194" w:type="dxa"/>
          </w:tcPr>
          <w:p w14:paraId="7C1E169A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p.30</w:t>
            </w:r>
          </w:p>
          <w:p w14:paraId="29560543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  <w:p w14:paraId="6414A3CB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2 per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ogni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esperienza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479" w:type="dxa"/>
            <w:gridSpan w:val="2"/>
          </w:tcPr>
          <w:p w14:paraId="06DC9564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575BCD5B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77E20674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0328D5C7" w14:textId="77777777" w:rsidTr="002B289A">
        <w:trPr>
          <w:trHeight w:val="412"/>
        </w:trPr>
        <w:tc>
          <w:tcPr>
            <w:tcW w:w="9824" w:type="dxa"/>
            <w:gridSpan w:val="7"/>
          </w:tcPr>
          <w:p w14:paraId="702CD65E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Esperienze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professionali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nel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settore</w:t>
            </w:r>
            <w:proofErr w:type="spellEnd"/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z w:val="16"/>
                <w:szCs w:val="16"/>
              </w:rPr>
              <w:t>di</w:t>
            </w:r>
            <w:r w:rsidRPr="00B62092">
              <w:rPr>
                <w:rFonts w:ascii="Verdana" w:hAnsi="Verdana" w:cstheme="minorHAnsi"/>
                <w:b/>
                <w:bCs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b/>
                <w:bCs/>
                <w:color w:val="333333"/>
                <w:spacing w:val="-2"/>
                <w:sz w:val="16"/>
                <w:szCs w:val="16"/>
              </w:rPr>
              <w:t>riferimento</w:t>
            </w:r>
            <w:proofErr w:type="spellEnd"/>
          </w:p>
        </w:tc>
      </w:tr>
      <w:tr w:rsidR="00A96F41" w:rsidRPr="00B62092" w14:paraId="4ED4E54F" w14:textId="77777777" w:rsidTr="002B289A">
        <w:trPr>
          <w:trHeight w:val="694"/>
        </w:trPr>
        <w:tc>
          <w:tcPr>
            <w:tcW w:w="3193" w:type="dxa"/>
          </w:tcPr>
          <w:p w14:paraId="509DF00F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70" w:line="230" w:lineRule="auto"/>
              <w:ind w:right="98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D1.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Precedenti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partecipazioni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PON/PNRR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come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tutor.</w:t>
            </w:r>
          </w:p>
          <w:p w14:paraId="560F5534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1" w:line="230" w:lineRule="auto"/>
              <w:ind w:right="98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4" w:type="dxa"/>
          </w:tcPr>
          <w:p w14:paraId="25448FFF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p. </w:t>
            </w:r>
            <w:r w:rsidRPr="00B62092">
              <w:rPr>
                <w:rFonts w:ascii="Verdana" w:hAnsi="Verdana" w:cstheme="minorHAnsi"/>
                <w:color w:val="333333"/>
                <w:spacing w:val="-5"/>
                <w:sz w:val="16"/>
                <w:szCs w:val="16"/>
              </w:rPr>
              <w:t>20</w:t>
            </w:r>
          </w:p>
          <w:p w14:paraId="5254F6E3" w14:textId="77777777" w:rsidR="00A96F41" w:rsidRPr="00B62092" w:rsidRDefault="00A96F41" w:rsidP="002B289A">
            <w:pPr>
              <w:pStyle w:val="TableParagraph"/>
              <w:spacing w:before="161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incarico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(max</w:t>
            </w:r>
            <w:r w:rsidRPr="00B62092">
              <w:rPr>
                <w:rFonts w:ascii="Verdana" w:hAnsi="Verdana" w:cstheme="minorHAnsi"/>
                <w:color w:val="333333"/>
                <w:spacing w:val="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pacing w:val="-4"/>
                <w:sz w:val="16"/>
                <w:szCs w:val="16"/>
              </w:rPr>
              <w:t>20p)</w:t>
            </w:r>
          </w:p>
        </w:tc>
        <w:tc>
          <w:tcPr>
            <w:tcW w:w="1479" w:type="dxa"/>
            <w:gridSpan w:val="2"/>
          </w:tcPr>
          <w:p w14:paraId="209046B9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59F5DC08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4806FAEB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301F2F82" w14:textId="77777777" w:rsidTr="002B289A">
        <w:trPr>
          <w:trHeight w:val="914"/>
        </w:trPr>
        <w:tc>
          <w:tcPr>
            <w:tcW w:w="3193" w:type="dxa"/>
          </w:tcPr>
          <w:p w14:paraId="586DDCAB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1" w:line="230" w:lineRule="auto"/>
              <w:ind w:right="100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D2.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Precedenti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partecipazioni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a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PON come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valutatore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 e/o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facilitatore</w:t>
            </w:r>
            <w:proofErr w:type="spellEnd"/>
          </w:p>
          <w:p w14:paraId="09B76537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70" w:line="230" w:lineRule="auto"/>
              <w:ind w:right="98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2194" w:type="dxa"/>
          </w:tcPr>
          <w:p w14:paraId="5BB2A155" w14:textId="77777777" w:rsidR="00A96F41" w:rsidRPr="00B62092" w:rsidRDefault="00A96F41" w:rsidP="002B289A">
            <w:pPr>
              <w:pStyle w:val="TableParagraph"/>
              <w:spacing w:before="163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p.10</w:t>
            </w:r>
          </w:p>
          <w:p w14:paraId="6EE4161D" w14:textId="77777777" w:rsidR="00A96F41" w:rsidRPr="00785E18" w:rsidRDefault="00A96F41" w:rsidP="002B289A">
            <w:pPr>
              <w:pStyle w:val="TableParagraph"/>
              <w:spacing w:before="163"/>
              <w:ind w:left="107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incarico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479" w:type="dxa"/>
            <w:gridSpan w:val="2"/>
          </w:tcPr>
          <w:p w14:paraId="3F314761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608C1CFE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7A41246C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0F1394A4" w14:textId="77777777" w:rsidTr="002B289A">
        <w:trPr>
          <w:trHeight w:val="1159"/>
        </w:trPr>
        <w:tc>
          <w:tcPr>
            <w:tcW w:w="3193" w:type="dxa"/>
          </w:tcPr>
          <w:p w14:paraId="376E53D6" w14:textId="77777777" w:rsidR="00A96F41" w:rsidRPr="00B62092" w:rsidRDefault="00A96F41" w:rsidP="002B289A">
            <w:pPr>
              <w:pStyle w:val="TableParagraph"/>
              <w:tabs>
                <w:tab w:val="left" w:pos="381"/>
              </w:tabs>
              <w:spacing w:before="170" w:line="230" w:lineRule="auto"/>
              <w:ind w:right="98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 xml:space="preserve">D3.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Precedenti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partecipazioni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a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progetti</w:t>
            </w:r>
            <w:proofErr w:type="spellEnd"/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PON/PNRR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come</w:t>
            </w:r>
            <w:r w:rsidRPr="00B62092">
              <w:rPr>
                <w:rFonts w:ascii="Verdana" w:hAnsi="Verdana" w:cstheme="minorHAnsi"/>
                <w:color w:val="333333"/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>esperto</w:t>
            </w:r>
            <w:proofErr w:type="spellEnd"/>
          </w:p>
        </w:tc>
        <w:tc>
          <w:tcPr>
            <w:tcW w:w="2194" w:type="dxa"/>
          </w:tcPr>
          <w:p w14:paraId="1E9308C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 p.10</w:t>
            </w:r>
          </w:p>
          <w:p w14:paraId="09C420BF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  <w:p w14:paraId="4428F52F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p.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2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per</w:t>
            </w:r>
            <w:r w:rsidRPr="00B62092">
              <w:rPr>
                <w:rFonts w:ascii="Verdana" w:hAnsi="Verdana" w:cstheme="minorHAnsi"/>
                <w:color w:val="33333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incarico</w:t>
            </w:r>
            <w:proofErr w:type="spellEnd"/>
          </w:p>
        </w:tc>
        <w:tc>
          <w:tcPr>
            <w:tcW w:w="1479" w:type="dxa"/>
            <w:gridSpan w:val="2"/>
          </w:tcPr>
          <w:p w14:paraId="7252F5F2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73B23800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171B5835" w14:textId="77777777" w:rsidR="00A96F41" w:rsidRPr="00B62092" w:rsidRDefault="00A96F41" w:rsidP="002B289A">
            <w:pPr>
              <w:pStyle w:val="TableParagraph"/>
              <w:spacing w:line="270" w:lineRule="exact"/>
              <w:ind w:left="107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  <w:tr w:rsidR="00A96F41" w:rsidRPr="00B62092" w14:paraId="1ED99220" w14:textId="77777777" w:rsidTr="002B289A">
        <w:trPr>
          <w:trHeight w:val="623"/>
        </w:trPr>
        <w:tc>
          <w:tcPr>
            <w:tcW w:w="5387" w:type="dxa"/>
            <w:gridSpan w:val="2"/>
          </w:tcPr>
          <w:p w14:paraId="7D3A1192" w14:textId="77777777" w:rsidR="00A96F41" w:rsidRPr="00B62092" w:rsidRDefault="00A96F41" w:rsidP="002B289A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TOTALE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MAX</w:t>
            </w:r>
            <w:r w:rsidRPr="00B62092">
              <w:rPr>
                <w:rFonts w:ascii="Verdana" w:hAnsi="Verdana" w:cstheme="minorHAnsi"/>
                <w:color w:val="333333"/>
                <w:spacing w:val="-3"/>
                <w:sz w:val="16"/>
                <w:szCs w:val="16"/>
              </w:rPr>
              <w:t xml:space="preserve"> </w:t>
            </w:r>
            <w:r w:rsidRPr="00B62092">
              <w:rPr>
                <w:rFonts w:ascii="Verdana" w:hAnsi="Verdana" w:cstheme="minorHAnsi"/>
                <w:color w:val="333333"/>
                <w:sz w:val="16"/>
                <w:szCs w:val="16"/>
              </w:rPr>
              <w:t>100</w:t>
            </w:r>
            <w:r w:rsidRPr="00B62092">
              <w:rPr>
                <w:rFonts w:ascii="Verdana" w:hAnsi="Verdana" w:cstheme="minorHAnsi"/>
                <w:color w:val="333333"/>
                <w:spacing w:val="-2"/>
                <w:sz w:val="16"/>
                <w:szCs w:val="16"/>
              </w:rPr>
              <w:t xml:space="preserve"> PUNTI</w:t>
            </w:r>
          </w:p>
        </w:tc>
        <w:tc>
          <w:tcPr>
            <w:tcW w:w="1479" w:type="dxa"/>
            <w:gridSpan w:val="2"/>
          </w:tcPr>
          <w:p w14:paraId="37C0FE82" w14:textId="77777777" w:rsidR="00A96F41" w:rsidRPr="00B62092" w:rsidRDefault="00A96F41" w:rsidP="002B289A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</w:tcPr>
          <w:p w14:paraId="01F08D6F" w14:textId="77777777" w:rsidR="00A96F41" w:rsidRPr="00B62092" w:rsidRDefault="00A96F41" w:rsidP="002B289A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14:paraId="046E8464" w14:textId="77777777" w:rsidR="00A96F41" w:rsidRPr="00B62092" w:rsidRDefault="00A96F41" w:rsidP="002B289A">
            <w:pPr>
              <w:pStyle w:val="TableParagraph"/>
              <w:spacing w:line="270" w:lineRule="exact"/>
              <w:ind w:right="97"/>
              <w:jc w:val="right"/>
              <w:rPr>
                <w:rFonts w:ascii="Verdana" w:hAnsi="Verdana" w:cstheme="minorHAnsi"/>
                <w:color w:val="333333"/>
                <w:sz w:val="16"/>
                <w:szCs w:val="16"/>
              </w:rPr>
            </w:pPr>
          </w:p>
        </w:tc>
      </w:tr>
    </w:tbl>
    <w:p w14:paraId="1BC79D06" w14:textId="77777777" w:rsidR="00A96F41" w:rsidRPr="00B62092" w:rsidRDefault="00A96F41" w:rsidP="00A96F41">
      <w:pPr>
        <w:autoSpaceDE w:val="0"/>
        <w:spacing w:line="480" w:lineRule="auto"/>
        <w:jc w:val="both"/>
        <w:rPr>
          <w:rFonts w:ascii="Verdana" w:hAnsi="Verdana" w:cs="Arial"/>
          <w:sz w:val="16"/>
          <w:szCs w:val="16"/>
          <w:u w:val="single"/>
        </w:rPr>
      </w:pPr>
    </w:p>
    <w:p w14:paraId="53DFBDBE" w14:textId="77777777" w:rsidR="00A96F41" w:rsidRPr="00B62092" w:rsidRDefault="00A96F41" w:rsidP="00A96F41">
      <w:pPr>
        <w:autoSpaceDE w:val="0"/>
        <w:spacing w:line="480" w:lineRule="auto"/>
        <w:jc w:val="both"/>
        <w:rPr>
          <w:rFonts w:ascii="Verdana" w:hAnsi="Verdana" w:cs="Arial"/>
          <w:sz w:val="16"/>
          <w:szCs w:val="16"/>
        </w:rPr>
      </w:pPr>
    </w:p>
    <w:p w14:paraId="7C85A517" w14:textId="6FCA3D1C" w:rsidR="00A96F41" w:rsidRPr="00A96F41" w:rsidRDefault="00A96F41" w:rsidP="00A96F4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A7134E">
        <w:rPr>
          <w:bCs/>
          <w:sz w:val="24"/>
          <w:szCs w:val="24"/>
        </w:rPr>
        <w:t xml:space="preserve">Firma </w:t>
      </w:r>
      <w:r>
        <w:rPr>
          <w:bCs/>
          <w:sz w:val="24"/>
          <w:szCs w:val="24"/>
        </w:rPr>
        <w:t>___________________________________</w:t>
      </w:r>
    </w:p>
    <w:sectPr w:rsidR="00A96F41" w:rsidRPr="00A96F41" w:rsidSect="00A96F41">
      <w:footerReference w:type="even" r:id="rId10"/>
      <w:footerReference w:type="default" r:id="rId11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B0FF2" w14:textId="77777777" w:rsidR="007F15A8" w:rsidRDefault="007F15A8">
      <w:r>
        <w:separator/>
      </w:r>
    </w:p>
  </w:endnote>
  <w:endnote w:type="continuationSeparator" w:id="0">
    <w:p w14:paraId="5858E026" w14:textId="77777777" w:rsidR="007F15A8" w:rsidRDefault="007F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14022DFE" w:rsidR="00BD1EB2" w:rsidRDefault="00BD1EB2">
    <w:pPr>
      <w:pStyle w:val="Pidipagina"/>
      <w:framePr w:wrap="around" w:vAnchor="text" w:hAnchor="margin" w:xAlign="center" w:y="1"/>
      <w:rPr>
        <w:rStyle w:val="Numeropagina"/>
      </w:rPr>
    </w:pP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2B361" w14:textId="77777777" w:rsidR="007F15A8" w:rsidRDefault="007F15A8">
      <w:r>
        <w:separator/>
      </w:r>
    </w:p>
  </w:footnote>
  <w:footnote w:type="continuationSeparator" w:id="0">
    <w:p w14:paraId="495ABA83" w14:textId="77777777" w:rsidR="007F15A8" w:rsidRDefault="007F1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A911764"/>
    <w:multiLevelType w:val="hybridMultilevel"/>
    <w:tmpl w:val="1EB20D28"/>
    <w:lvl w:ilvl="0" w:tplc="FE5C9BB6">
      <w:numFmt w:val="bullet"/>
      <w:lvlText w:val="●"/>
      <w:lvlJc w:val="left"/>
      <w:pPr>
        <w:ind w:left="381" w:hanging="274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6BE99CE">
      <w:numFmt w:val="bullet"/>
      <w:lvlText w:val="•"/>
      <w:lvlJc w:val="left"/>
      <w:pPr>
        <w:ind w:left="957" w:hanging="274"/>
      </w:pPr>
      <w:rPr>
        <w:rFonts w:hint="default"/>
        <w:lang w:val="it-IT" w:eastAsia="en-US" w:bidi="ar-SA"/>
      </w:rPr>
    </w:lvl>
    <w:lvl w:ilvl="2" w:tplc="17D6AD56">
      <w:numFmt w:val="bullet"/>
      <w:lvlText w:val="•"/>
      <w:lvlJc w:val="left"/>
      <w:pPr>
        <w:ind w:left="1535" w:hanging="274"/>
      </w:pPr>
      <w:rPr>
        <w:rFonts w:hint="default"/>
        <w:lang w:val="it-IT" w:eastAsia="en-US" w:bidi="ar-SA"/>
      </w:rPr>
    </w:lvl>
    <w:lvl w:ilvl="3" w:tplc="42F2A6DE">
      <w:numFmt w:val="bullet"/>
      <w:lvlText w:val="•"/>
      <w:lvlJc w:val="left"/>
      <w:pPr>
        <w:ind w:left="2112" w:hanging="274"/>
      </w:pPr>
      <w:rPr>
        <w:rFonts w:hint="default"/>
        <w:lang w:val="it-IT" w:eastAsia="en-US" w:bidi="ar-SA"/>
      </w:rPr>
    </w:lvl>
    <w:lvl w:ilvl="4" w:tplc="3240130C">
      <w:numFmt w:val="bullet"/>
      <w:lvlText w:val="•"/>
      <w:lvlJc w:val="left"/>
      <w:pPr>
        <w:ind w:left="2690" w:hanging="274"/>
      </w:pPr>
      <w:rPr>
        <w:rFonts w:hint="default"/>
        <w:lang w:val="it-IT" w:eastAsia="en-US" w:bidi="ar-SA"/>
      </w:rPr>
    </w:lvl>
    <w:lvl w:ilvl="5" w:tplc="2E6EA420">
      <w:numFmt w:val="bullet"/>
      <w:lvlText w:val="•"/>
      <w:lvlJc w:val="left"/>
      <w:pPr>
        <w:ind w:left="3267" w:hanging="274"/>
      </w:pPr>
      <w:rPr>
        <w:rFonts w:hint="default"/>
        <w:lang w:val="it-IT" w:eastAsia="en-US" w:bidi="ar-SA"/>
      </w:rPr>
    </w:lvl>
    <w:lvl w:ilvl="6" w:tplc="C9820C52">
      <w:numFmt w:val="bullet"/>
      <w:lvlText w:val="•"/>
      <w:lvlJc w:val="left"/>
      <w:pPr>
        <w:ind w:left="3845" w:hanging="274"/>
      </w:pPr>
      <w:rPr>
        <w:rFonts w:hint="default"/>
        <w:lang w:val="it-IT" w:eastAsia="en-US" w:bidi="ar-SA"/>
      </w:rPr>
    </w:lvl>
    <w:lvl w:ilvl="7" w:tplc="2B04A284">
      <w:numFmt w:val="bullet"/>
      <w:lvlText w:val="•"/>
      <w:lvlJc w:val="left"/>
      <w:pPr>
        <w:ind w:left="4422" w:hanging="274"/>
      </w:pPr>
      <w:rPr>
        <w:rFonts w:hint="default"/>
        <w:lang w:val="it-IT" w:eastAsia="en-US" w:bidi="ar-SA"/>
      </w:rPr>
    </w:lvl>
    <w:lvl w:ilvl="8" w:tplc="4FFCF526">
      <w:numFmt w:val="bullet"/>
      <w:lvlText w:val="•"/>
      <w:lvlJc w:val="left"/>
      <w:pPr>
        <w:ind w:left="5000" w:hanging="274"/>
      </w:pPr>
      <w:rPr>
        <w:rFonts w:hint="default"/>
        <w:lang w:val="it-IT" w:eastAsia="en-US" w:bidi="ar-SA"/>
      </w:rPr>
    </w:lvl>
  </w:abstractNum>
  <w:abstractNum w:abstractNumId="5">
    <w:nsid w:val="25CD562C"/>
    <w:multiLevelType w:val="hybridMultilevel"/>
    <w:tmpl w:val="EC005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28A49AF"/>
    <w:multiLevelType w:val="hybridMultilevel"/>
    <w:tmpl w:val="2A48702C"/>
    <w:lvl w:ilvl="0" w:tplc="B30A1C68">
      <w:numFmt w:val="bullet"/>
      <w:lvlText w:val="●"/>
      <w:lvlJc w:val="left"/>
      <w:pPr>
        <w:ind w:left="381" w:hanging="274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34702C96">
      <w:numFmt w:val="bullet"/>
      <w:lvlText w:val="•"/>
      <w:lvlJc w:val="left"/>
      <w:pPr>
        <w:ind w:left="957" w:hanging="274"/>
      </w:pPr>
      <w:rPr>
        <w:rFonts w:hint="default"/>
        <w:lang w:val="it-IT" w:eastAsia="en-US" w:bidi="ar-SA"/>
      </w:rPr>
    </w:lvl>
    <w:lvl w:ilvl="2" w:tplc="DD88678A">
      <w:numFmt w:val="bullet"/>
      <w:lvlText w:val="•"/>
      <w:lvlJc w:val="left"/>
      <w:pPr>
        <w:ind w:left="1535" w:hanging="274"/>
      </w:pPr>
      <w:rPr>
        <w:rFonts w:hint="default"/>
        <w:lang w:val="it-IT" w:eastAsia="en-US" w:bidi="ar-SA"/>
      </w:rPr>
    </w:lvl>
    <w:lvl w:ilvl="3" w:tplc="7A9E9802">
      <w:numFmt w:val="bullet"/>
      <w:lvlText w:val="•"/>
      <w:lvlJc w:val="left"/>
      <w:pPr>
        <w:ind w:left="2112" w:hanging="274"/>
      </w:pPr>
      <w:rPr>
        <w:rFonts w:hint="default"/>
        <w:lang w:val="it-IT" w:eastAsia="en-US" w:bidi="ar-SA"/>
      </w:rPr>
    </w:lvl>
    <w:lvl w:ilvl="4" w:tplc="167E30CA">
      <w:numFmt w:val="bullet"/>
      <w:lvlText w:val="•"/>
      <w:lvlJc w:val="left"/>
      <w:pPr>
        <w:ind w:left="2690" w:hanging="274"/>
      </w:pPr>
      <w:rPr>
        <w:rFonts w:hint="default"/>
        <w:lang w:val="it-IT" w:eastAsia="en-US" w:bidi="ar-SA"/>
      </w:rPr>
    </w:lvl>
    <w:lvl w:ilvl="5" w:tplc="30DCCDD6">
      <w:numFmt w:val="bullet"/>
      <w:lvlText w:val="•"/>
      <w:lvlJc w:val="left"/>
      <w:pPr>
        <w:ind w:left="3267" w:hanging="274"/>
      </w:pPr>
      <w:rPr>
        <w:rFonts w:hint="default"/>
        <w:lang w:val="it-IT" w:eastAsia="en-US" w:bidi="ar-SA"/>
      </w:rPr>
    </w:lvl>
    <w:lvl w:ilvl="6" w:tplc="2FFE77C4">
      <w:numFmt w:val="bullet"/>
      <w:lvlText w:val="•"/>
      <w:lvlJc w:val="left"/>
      <w:pPr>
        <w:ind w:left="3845" w:hanging="274"/>
      </w:pPr>
      <w:rPr>
        <w:rFonts w:hint="default"/>
        <w:lang w:val="it-IT" w:eastAsia="en-US" w:bidi="ar-SA"/>
      </w:rPr>
    </w:lvl>
    <w:lvl w:ilvl="7" w:tplc="058888A0">
      <w:numFmt w:val="bullet"/>
      <w:lvlText w:val="•"/>
      <w:lvlJc w:val="left"/>
      <w:pPr>
        <w:ind w:left="4422" w:hanging="274"/>
      </w:pPr>
      <w:rPr>
        <w:rFonts w:hint="default"/>
        <w:lang w:val="it-IT" w:eastAsia="en-US" w:bidi="ar-SA"/>
      </w:rPr>
    </w:lvl>
    <w:lvl w:ilvl="8" w:tplc="DFE4C858">
      <w:numFmt w:val="bullet"/>
      <w:lvlText w:val="•"/>
      <w:lvlJc w:val="left"/>
      <w:pPr>
        <w:ind w:left="5000" w:hanging="274"/>
      </w:pPr>
      <w:rPr>
        <w:rFonts w:hint="default"/>
        <w:lang w:val="it-IT" w:eastAsia="en-US" w:bidi="ar-SA"/>
      </w:rPr>
    </w:lvl>
  </w:abstractNum>
  <w:abstractNum w:abstractNumId="12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 w:numId="14">
    <w:abstractNumId w:val="4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CC5"/>
    <w:rsid w:val="0000389D"/>
    <w:rsid w:val="00003CDE"/>
    <w:rsid w:val="000042D1"/>
    <w:rsid w:val="00004375"/>
    <w:rsid w:val="00004E81"/>
    <w:rsid w:val="00010D73"/>
    <w:rsid w:val="0001314D"/>
    <w:rsid w:val="0001443F"/>
    <w:rsid w:val="00016658"/>
    <w:rsid w:val="000167FA"/>
    <w:rsid w:val="0002070A"/>
    <w:rsid w:val="00021EB3"/>
    <w:rsid w:val="0003018C"/>
    <w:rsid w:val="000309DF"/>
    <w:rsid w:val="00031A18"/>
    <w:rsid w:val="000371CE"/>
    <w:rsid w:val="00044CEE"/>
    <w:rsid w:val="00046B4A"/>
    <w:rsid w:val="00047934"/>
    <w:rsid w:val="0005084A"/>
    <w:rsid w:val="00051E72"/>
    <w:rsid w:val="000534AD"/>
    <w:rsid w:val="000539ED"/>
    <w:rsid w:val="00054FA2"/>
    <w:rsid w:val="00055564"/>
    <w:rsid w:val="000564C9"/>
    <w:rsid w:val="00056833"/>
    <w:rsid w:val="00062E4A"/>
    <w:rsid w:val="000670A5"/>
    <w:rsid w:val="0006739D"/>
    <w:rsid w:val="000736AB"/>
    <w:rsid w:val="00087DC5"/>
    <w:rsid w:val="000927AC"/>
    <w:rsid w:val="00093495"/>
    <w:rsid w:val="000A19BA"/>
    <w:rsid w:val="000A282E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BEB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29C"/>
    <w:rsid w:val="0014598E"/>
    <w:rsid w:val="0015020E"/>
    <w:rsid w:val="001508F3"/>
    <w:rsid w:val="00154F0E"/>
    <w:rsid w:val="00160EA8"/>
    <w:rsid w:val="001622AF"/>
    <w:rsid w:val="00164BD8"/>
    <w:rsid w:val="00167C80"/>
    <w:rsid w:val="00171319"/>
    <w:rsid w:val="00173919"/>
    <w:rsid w:val="00174486"/>
    <w:rsid w:val="00174503"/>
    <w:rsid w:val="00174541"/>
    <w:rsid w:val="00175FFB"/>
    <w:rsid w:val="00182723"/>
    <w:rsid w:val="0018773E"/>
    <w:rsid w:val="00191BAE"/>
    <w:rsid w:val="001A234A"/>
    <w:rsid w:val="001A4523"/>
    <w:rsid w:val="001A5909"/>
    <w:rsid w:val="001A6378"/>
    <w:rsid w:val="001A6BDB"/>
    <w:rsid w:val="001B1257"/>
    <w:rsid w:val="001B1415"/>
    <w:rsid w:val="001B25BF"/>
    <w:rsid w:val="001B484F"/>
    <w:rsid w:val="001B7378"/>
    <w:rsid w:val="001C0302"/>
    <w:rsid w:val="001C032B"/>
    <w:rsid w:val="001C1669"/>
    <w:rsid w:val="001C1F07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46DBE"/>
    <w:rsid w:val="002508DC"/>
    <w:rsid w:val="0025352F"/>
    <w:rsid w:val="002537CE"/>
    <w:rsid w:val="002539BB"/>
    <w:rsid w:val="00261B43"/>
    <w:rsid w:val="002635DB"/>
    <w:rsid w:val="0026467A"/>
    <w:rsid w:val="00265864"/>
    <w:rsid w:val="0026784F"/>
    <w:rsid w:val="00267B1D"/>
    <w:rsid w:val="002708A6"/>
    <w:rsid w:val="0027444B"/>
    <w:rsid w:val="00281A8D"/>
    <w:rsid w:val="00282028"/>
    <w:rsid w:val="00282A21"/>
    <w:rsid w:val="00284FEA"/>
    <w:rsid w:val="002860BF"/>
    <w:rsid w:val="00286C40"/>
    <w:rsid w:val="0028745C"/>
    <w:rsid w:val="0029181A"/>
    <w:rsid w:val="0029296F"/>
    <w:rsid w:val="002943C2"/>
    <w:rsid w:val="002957D8"/>
    <w:rsid w:val="002A09B3"/>
    <w:rsid w:val="002A6748"/>
    <w:rsid w:val="002A6DBA"/>
    <w:rsid w:val="002B0440"/>
    <w:rsid w:val="002B206B"/>
    <w:rsid w:val="002B3171"/>
    <w:rsid w:val="002B3C85"/>
    <w:rsid w:val="002B684C"/>
    <w:rsid w:val="002C02FE"/>
    <w:rsid w:val="002C1C92"/>
    <w:rsid w:val="002C1E86"/>
    <w:rsid w:val="002C40B5"/>
    <w:rsid w:val="002C585B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13B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525"/>
    <w:rsid w:val="00351652"/>
    <w:rsid w:val="00351867"/>
    <w:rsid w:val="00353B9E"/>
    <w:rsid w:val="00355615"/>
    <w:rsid w:val="0035659B"/>
    <w:rsid w:val="00356660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1CE9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3CC"/>
    <w:rsid w:val="003B79E2"/>
    <w:rsid w:val="003C01B1"/>
    <w:rsid w:val="003C0DE3"/>
    <w:rsid w:val="003C0FC5"/>
    <w:rsid w:val="003C5B70"/>
    <w:rsid w:val="003C7B78"/>
    <w:rsid w:val="003D521B"/>
    <w:rsid w:val="003E076D"/>
    <w:rsid w:val="003E18F4"/>
    <w:rsid w:val="003E25E3"/>
    <w:rsid w:val="003E2DA4"/>
    <w:rsid w:val="003E2E35"/>
    <w:rsid w:val="003E4842"/>
    <w:rsid w:val="003E4C45"/>
    <w:rsid w:val="003E4DA9"/>
    <w:rsid w:val="003E5C47"/>
    <w:rsid w:val="003F5439"/>
    <w:rsid w:val="004076E9"/>
    <w:rsid w:val="00414813"/>
    <w:rsid w:val="0041487A"/>
    <w:rsid w:val="00416DC1"/>
    <w:rsid w:val="0042043D"/>
    <w:rsid w:val="004216BD"/>
    <w:rsid w:val="00421CA2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2C55"/>
    <w:rsid w:val="00474E23"/>
    <w:rsid w:val="00476043"/>
    <w:rsid w:val="00484CE2"/>
    <w:rsid w:val="00485D17"/>
    <w:rsid w:val="004914CB"/>
    <w:rsid w:val="00497369"/>
    <w:rsid w:val="004A5D71"/>
    <w:rsid w:val="004B62EF"/>
    <w:rsid w:val="004C01A7"/>
    <w:rsid w:val="004C3833"/>
    <w:rsid w:val="004C6CED"/>
    <w:rsid w:val="004D18E3"/>
    <w:rsid w:val="004D1C0F"/>
    <w:rsid w:val="004D2A3B"/>
    <w:rsid w:val="004D318E"/>
    <w:rsid w:val="004E0239"/>
    <w:rsid w:val="004E105E"/>
    <w:rsid w:val="004E445D"/>
    <w:rsid w:val="004E6485"/>
    <w:rsid w:val="004E6955"/>
    <w:rsid w:val="004E7B79"/>
    <w:rsid w:val="004F0F0F"/>
    <w:rsid w:val="004F5901"/>
    <w:rsid w:val="004F7A83"/>
    <w:rsid w:val="00503D17"/>
    <w:rsid w:val="00503E82"/>
    <w:rsid w:val="00504686"/>
    <w:rsid w:val="00504B83"/>
    <w:rsid w:val="00505644"/>
    <w:rsid w:val="005062EC"/>
    <w:rsid w:val="00511E9C"/>
    <w:rsid w:val="00515A96"/>
    <w:rsid w:val="005163C7"/>
    <w:rsid w:val="00517772"/>
    <w:rsid w:val="00520DBD"/>
    <w:rsid w:val="0052212B"/>
    <w:rsid w:val="00524886"/>
    <w:rsid w:val="00525018"/>
    <w:rsid w:val="00526196"/>
    <w:rsid w:val="005263CD"/>
    <w:rsid w:val="0052773A"/>
    <w:rsid w:val="00527AAD"/>
    <w:rsid w:val="00532FE4"/>
    <w:rsid w:val="00535EF8"/>
    <w:rsid w:val="00537FAD"/>
    <w:rsid w:val="00545C4D"/>
    <w:rsid w:val="00547C3A"/>
    <w:rsid w:val="00551462"/>
    <w:rsid w:val="005528BF"/>
    <w:rsid w:val="005540B3"/>
    <w:rsid w:val="00554620"/>
    <w:rsid w:val="005549CE"/>
    <w:rsid w:val="00554E33"/>
    <w:rsid w:val="0055517D"/>
    <w:rsid w:val="00556A2B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2C2D"/>
    <w:rsid w:val="00583A1F"/>
    <w:rsid w:val="00585647"/>
    <w:rsid w:val="00585A3D"/>
    <w:rsid w:val="00585C3D"/>
    <w:rsid w:val="00591CC1"/>
    <w:rsid w:val="00597920"/>
    <w:rsid w:val="005A759B"/>
    <w:rsid w:val="005A7F30"/>
    <w:rsid w:val="005B65B5"/>
    <w:rsid w:val="005C77DE"/>
    <w:rsid w:val="005D52C0"/>
    <w:rsid w:val="005D6165"/>
    <w:rsid w:val="005D742D"/>
    <w:rsid w:val="005D74EE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331"/>
    <w:rsid w:val="00607877"/>
    <w:rsid w:val="006105EA"/>
    <w:rsid w:val="0062483F"/>
    <w:rsid w:val="006255BF"/>
    <w:rsid w:val="00631145"/>
    <w:rsid w:val="00632BF9"/>
    <w:rsid w:val="00632F5C"/>
    <w:rsid w:val="006350EC"/>
    <w:rsid w:val="00637EE7"/>
    <w:rsid w:val="0064748E"/>
    <w:rsid w:val="00647912"/>
    <w:rsid w:val="0065050C"/>
    <w:rsid w:val="0065082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0CCF"/>
    <w:rsid w:val="006830F0"/>
    <w:rsid w:val="00683118"/>
    <w:rsid w:val="00687B39"/>
    <w:rsid w:val="00692070"/>
    <w:rsid w:val="00692511"/>
    <w:rsid w:val="00693FF9"/>
    <w:rsid w:val="006949C6"/>
    <w:rsid w:val="00696DBC"/>
    <w:rsid w:val="006A149B"/>
    <w:rsid w:val="006A4B64"/>
    <w:rsid w:val="006A73FD"/>
    <w:rsid w:val="006B0031"/>
    <w:rsid w:val="006B0653"/>
    <w:rsid w:val="006B162F"/>
    <w:rsid w:val="006B2F2A"/>
    <w:rsid w:val="006B3D3D"/>
    <w:rsid w:val="006B7D8C"/>
    <w:rsid w:val="006C0DCD"/>
    <w:rsid w:val="006C1D43"/>
    <w:rsid w:val="006C1E40"/>
    <w:rsid w:val="006C761E"/>
    <w:rsid w:val="006D04D6"/>
    <w:rsid w:val="006D2280"/>
    <w:rsid w:val="006D39F3"/>
    <w:rsid w:val="006D415B"/>
    <w:rsid w:val="006D4AC3"/>
    <w:rsid w:val="006E0673"/>
    <w:rsid w:val="006E6423"/>
    <w:rsid w:val="006F05B1"/>
    <w:rsid w:val="00702454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320"/>
    <w:rsid w:val="00750856"/>
    <w:rsid w:val="00750EBA"/>
    <w:rsid w:val="007639F5"/>
    <w:rsid w:val="00765E31"/>
    <w:rsid w:val="007669BE"/>
    <w:rsid w:val="007676DE"/>
    <w:rsid w:val="00767F4A"/>
    <w:rsid w:val="007712CD"/>
    <w:rsid w:val="007723F0"/>
    <w:rsid w:val="00772936"/>
    <w:rsid w:val="00773CB7"/>
    <w:rsid w:val="00775397"/>
    <w:rsid w:val="00775495"/>
    <w:rsid w:val="0077662D"/>
    <w:rsid w:val="00777992"/>
    <w:rsid w:val="00777F2F"/>
    <w:rsid w:val="00783866"/>
    <w:rsid w:val="00785E18"/>
    <w:rsid w:val="0079013C"/>
    <w:rsid w:val="007927F5"/>
    <w:rsid w:val="00796AAD"/>
    <w:rsid w:val="00796D2C"/>
    <w:rsid w:val="007A2205"/>
    <w:rsid w:val="007A3EDB"/>
    <w:rsid w:val="007A45BA"/>
    <w:rsid w:val="007A7F9D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5A8"/>
    <w:rsid w:val="007F17F0"/>
    <w:rsid w:val="007F24B6"/>
    <w:rsid w:val="007F5DF0"/>
    <w:rsid w:val="00801BA6"/>
    <w:rsid w:val="00805D72"/>
    <w:rsid w:val="008122E8"/>
    <w:rsid w:val="00813565"/>
    <w:rsid w:val="00815D29"/>
    <w:rsid w:val="00831FA2"/>
    <w:rsid w:val="00832733"/>
    <w:rsid w:val="0083680A"/>
    <w:rsid w:val="00837A2E"/>
    <w:rsid w:val="00842499"/>
    <w:rsid w:val="00842E3A"/>
    <w:rsid w:val="008459E3"/>
    <w:rsid w:val="00847E8A"/>
    <w:rsid w:val="00854281"/>
    <w:rsid w:val="00854B7C"/>
    <w:rsid w:val="00855B73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8752D"/>
    <w:rsid w:val="008914AF"/>
    <w:rsid w:val="00897BDF"/>
    <w:rsid w:val="008A1E97"/>
    <w:rsid w:val="008A3783"/>
    <w:rsid w:val="008A5A22"/>
    <w:rsid w:val="008A5D41"/>
    <w:rsid w:val="008A6FBF"/>
    <w:rsid w:val="008B1FC8"/>
    <w:rsid w:val="008B37FD"/>
    <w:rsid w:val="008B4721"/>
    <w:rsid w:val="008B4B97"/>
    <w:rsid w:val="008B6767"/>
    <w:rsid w:val="008B67E9"/>
    <w:rsid w:val="008C5933"/>
    <w:rsid w:val="008C756B"/>
    <w:rsid w:val="008D1317"/>
    <w:rsid w:val="008D3F81"/>
    <w:rsid w:val="008E0DE5"/>
    <w:rsid w:val="008F28B1"/>
    <w:rsid w:val="008F3CD8"/>
    <w:rsid w:val="008F4BE5"/>
    <w:rsid w:val="008F7B5F"/>
    <w:rsid w:val="0090455C"/>
    <w:rsid w:val="00906BD1"/>
    <w:rsid w:val="009105E1"/>
    <w:rsid w:val="00910814"/>
    <w:rsid w:val="009132DC"/>
    <w:rsid w:val="00923596"/>
    <w:rsid w:val="009246DD"/>
    <w:rsid w:val="009330C7"/>
    <w:rsid w:val="0093431C"/>
    <w:rsid w:val="00941128"/>
    <w:rsid w:val="00942D93"/>
    <w:rsid w:val="009454DE"/>
    <w:rsid w:val="00947905"/>
    <w:rsid w:val="00947939"/>
    <w:rsid w:val="00950996"/>
    <w:rsid w:val="00955B20"/>
    <w:rsid w:val="00956EC5"/>
    <w:rsid w:val="00964DE6"/>
    <w:rsid w:val="0096628D"/>
    <w:rsid w:val="009662B2"/>
    <w:rsid w:val="009665CE"/>
    <w:rsid w:val="00971485"/>
    <w:rsid w:val="00974BB5"/>
    <w:rsid w:val="00975E81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A3E09"/>
    <w:rsid w:val="009B271F"/>
    <w:rsid w:val="009B2E9E"/>
    <w:rsid w:val="009B2F7D"/>
    <w:rsid w:val="009B31B2"/>
    <w:rsid w:val="009B3956"/>
    <w:rsid w:val="009C54FA"/>
    <w:rsid w:val="009C5E6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66D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2753A"/>
    <w:rsid w:val="00A31FDE"/>
    <w:rsid w:val="00A32674"/>
    <w:rsid w:val="00A32D87"/>
    <w:rsid w:val="00A403C5"/>
    <w:rsid w:val="00A41940"/>
    <w:rsid w:val="00A41B6B"/>
    <w:rsid w:val="00A41BEA"/>
    <w:rsid w:val="00A41F70"/>
    <w:rsid w:val="00A431C7"/>
    <w:rsid w:val="00A44878"/>
    <w:rsid w:val="00A455B1"/>
    <w:rsid w:val="00A47AA5"/>
    <w:rsid w:val="00A50CDB"/>
    <w:rsid w:val="00A552D6"/>
    <w:rsid w:val="00A5614F"/>
    <w:rsid w:val="00A57F54"/>
    <w:rsid w:val="00A604F7"/>
    <w:rsid w:val="00A6054A"/>
    <w:rsid w:val="00A6464D"/>
    <w:rsid w:val="00A65DF8"/>
    <w:rsid w:val="00A7134E"/>
    <w:rsid w:val="00A7145B"/>
    <w:rsid w:val="00A727A8"/>
    <w:rsid w:val="00A73627"/>
    <w:rsid w:val="00A74F4F"/>
    <w:rsid w:val="00A76733"/>
    <w:rsid w:val="00A8502E"/>
    <w:rsid w:val="00A90F34"/>
    <w:rsid w:val="00A91C14"/>
    <w:rsid w:val="00A92187"/>
    <w:rsid w:val="00A94EB3"/>
    <w:rsid w:val="00A94EEE"/>
    <w:rsid w:val="00A96F41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699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06130"/>
    <w:rsid w:val="00B122F3"/>
    <w:rsid w:val="00B1655F"/>
    <w:rsid w:val="00B2311E"/>
    <w:rsid w:val="00B23FD6"/>
    <w:rsid w:val="00B31B50"/>
    <w:rsid w:val="00B320DF"/>
    <w:rsid w:val="00B325B9"/>
    <w:rsid w:val="00B33CAC"/>
    <w:rsid w:val="00B33F7A"/>
    <w:rsid w:val="00B353E9"/>
    <w:rsid w:val="00B36274"/>
    <w:rsid w:val="00B36800"/>
    <w:rsid w:val="00B419CF"/>
    <w:rsid w:val="00B51682"/>
    <w:rsid w:val="00B5236A"/>
    <w:rsid w:val="00B61594"/>
    <w:rsid w:val="00B6209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9704C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555B"/>
    <w:rsid w:val="00C0754E"/>
    <w:rsid w:val="00C07B27"/>
    <w:rsid w:val="00C10E03"/>
    <w:rsid w:val="00C15AA7"/>
    <w:rsid w:val="00C231BE"/>
    <w:rsid w:val="00C243CD"/>
    <w:rsid w:val="00C24770"/>
    <w:rsid w:val="00C25C36"/>
    <w:rsid w:val="00C27F52"/>
    <w:rsid w:val="00C33D57"/>
    <w:rsid w:val="00C3593E"/>
    <w:rsid w:val="00C3692A"/>
    <w:rsid w:val="00C404AE"/>
    <w:rsid w:val="00C410EF"/>
    <w:rsid w:val="00C43242"/>
    <w:rsid w:val="00C47403"/>
    <w:rsid w:val="00C50FF3"/>
    <w:rsid w:val="00C51601"/>
    <w:rsid w:val="00C52FC2"/>
    <w:rsid w:val="00C572D7"/>
    <w:rsid w:val="00C61D88"/>
    <w:rsid w:val="00C61E43"/>
    <w:rsid w:val="00C711D2"/>
    <w:rsid w:val="00C728F6"/>
    <w:rsid w:val="00C74549"/>
    <w:rsid w:val="00C807AE"/>
    <w:rsid w:val="00C80CC1"/>
    <w:rsid w:val="00C8319F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EC1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8FC"/>
    <w:rsid w:val="00D51CD2"/>
    <w:rsid w:val="00D531FD"/>
    <w:rsid w:val="00D5428C"/>
    <w:rsid w:val="00D566BB"/>
    <w:rsid w:val="00D572E2"/>
    <w:rsid w:val="00D6154E"/>
    <w:rsid w:val="00D646B2"/>
    <w:rsid w:val="00D70F1A"/>
    <w:rsid w:val="00D7321D"/>
    <w:rsid w:val="00D73AB4"/>
    <w:rsid w:val="00D805D4"/>
    <w:rsid w:val="00D80C9F"/>
    <w:rsid w:val="00D81C29"/>
    <w:rsid w:val="00D823C6"/>
    <w:rsid w:val="00D824A8"/>
    <w:rsid w:val="00D8347E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1EFF"/>
    <w:rsid w:val="00DC2E36"/>
    <w:rsid w:val="00DC72C7"/>
    <w:rsid w:val="00DD1F91"/>
    <w:rsid w:val="00DD463E"/>
    <w:rsid w:val="00DD613A"/>
    <w:rsid w:val="00DD6A7C"/>
    <w:rsid w:val="00DD704B"/>
    <w:rsid w:val="00DE0AB9"/>
    <w:rsid w:val="00DE2294"/>
    <w:rsid w:val="00DE7661"/>
    <w:rsid w:val="00DE791F"/>
    <w:rsid w:val="00DF0084"/>
    <w:rsid w:val="00DF127D"/>
    <w:rsid w:val="00DF5C2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08F3"/>
    <w:rsid w:val="00E323BE"/>
    <w:rsid w:val="00E34619"/>
    <w:rsid w:val="00E34D43"/>
    <w:rsid w:val="00E37236"/>
    <w:rsid w:val="00E401B9"/>
    <w:rsid w:val="00E443EB"/>
    <w:rsid w:val="00E455B8"/>
    <w:rsid w:val="00E5247C"/>
    <w:rsid w:val="00E533F6"/>
    <w:rsid w:val="00E61183"/>
    <w:rsid w:val="00E674BE"/>
    <w:rsid w:val="00E70C73"/>
    <w:rsid w:val="00E72F8E"/>
    <w:rsid w:val="00E73B87"/>
    <w:rsid w:val="00E74814"/>
    <w:rsid w:val="00E748D5"/>
    <w:rsid w:val="00E7672F"/>
    <w:rsid w:val="00E814BB"/>
    <w:rsid w:val="00E8292F"/>
    <w:rsid w:val="00E82ABC"/>
    <w:rsid w:val="00E8420A"/>
    <w:rsid w:val="00E85D4D"/>
    <w:rsid w:val="00E8745B"/>
    <w:rsid w:val="00E92AFF"/>
    <w:rsid w:val="00E97F5C"/>
    <w:rsid w:val="00EA0230"/>
    <w:rsid w:val="00EA28E1"/>
    <w:rsid w:val="00EA2DCA"/>
    <w:rsid w:val="00EA358E"/>
    <w:rsid w:val="00EA50F6"/>
    <w:rsid w:val="00EB0B8B"/>
    <w:rsid w:val="00EB2A39"/>
    <w:rsid w:val="00EB2BF8"/>
    <w:rsid w:val="00EB76B0"/>
    <w:rsid w:val="00EC0DFD"/>
    <w:rsid w:val="00EC208E"/>
    <w:rsid w:val="00EC303F"/>
    <w:rsid w:val="00EC32D1"/>
    <w:rsid w:val="00EC583B"/>
    <w:rsid w:val="00ED03F7"/>
    <w:rsid w:val="00ED65F7"/>
    <w:rsid w:val="00EE2CF3"/>
    <w:rsid w:val="00EF087C"/>
    <w:rsid w:val="00EF617D"/>
    <w:rsid w:val="00F04C4F"/>
    <w:rsid w:val="00F0707C"/>
    <w:rsid w:val="00F07F9B"/>
    <w:rsid w:val="00F10A57"/>
    <w:rsid w:val="00F11E91"/>
    <w:rsid w:val="00F137C8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46DED"/>
    <w:rsid w:val="00F52FF5"/>
    <w:rsid w:val="00F60DDD"/>
    <w:rsid w:val="00F645F8"/>
    <w:rsid w:val="00F7268E"/>
    <w:rsid w:val="00F800D7"/>
    <w:rsid w:val="00F8229C"/>
    <w:rsid w:val="00F822EE"/>
    <w:rsid w:val="00F833A3"/>
    <w:rsid w:val="00F86899"/>
    <w:rsid w:val="00F86EE9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97F"/>
    <w:rsid w:val="00FE1FB6"/>
    <w:rsid w:val="00FE561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886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EC32D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EC32D1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5556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1A6BD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886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EC32D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EC32D1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5556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1A6BD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3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AB64F-B81D-4B49-BCD8-AC2F9B58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Silvia Riva</cp:lastModifiedBy>
  <cp:revision>5</cp:revision>
  <cp:lastPrinted>2017-09-07T10:02:00Z</cp:lastPrinted>
  <dcterms:created xsi:type="dcterms:W3CDTF">2026-07-23T11:37:00Z</dcterms:created>
  <dcterms:modified xsi:type="dcterms:W3CDTF">2026-07-24T12:55:00Z</dcterms:modified>
</cp:coreProperties>
</file>