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7B9FCF" w14:textId="597E7172" w:rsidR="00DD1F91" w:rsidRDefault="00DD1F91" w:rsidP="00EC3183">
      <w:pPr>
        <w:jc w:val="both"/>
        <w:rPr>
          <w:sz w:val="16"/>
          <w:szCs w:val="16"/>
        </w:rPr>
      </w:pPr>
    </w:p>
    <w:p w14:paraId="319AEE7D" w14:textId="7110A636" w:rsidR="009F7DA3" w:rsidRDefault="009F7DA3" w:rsidP="00184007">
      <w:pPr>
        <w:rPr>
          <w:sz w:val="24"/>
          <w:szCs w:val="24"/>
        </w:rPr>
      </w:pPr>
      <w:r w:rsidRPr="00F84EAF">
        <w:rPr>
          <w:noProof/>
          <w:sz w:val="24"/>
          <w:szCs w:val="24"/>
        </w:rPr>
        <w:drawing>
          <wp:inline distT="0" distB="0" distL="0" distR="0" wp14:anchorId="26C56872" wp14:editId="09BA5A89">
            <wp:extent cx="6210300" cy="1101090"/>
            <wp:effectExtent l="0" t="0" r="0" b="3810"/>
            <wp:docPr id="1622656726"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1101090"/>
                    </a:xfrm>
                    <a:prstGeom prst="rect">
                      <a:avLst/>
                    </a:prstGeom>
                    <a:noFill/>
                    <a:ln>
                      <a:noFill/>
                    </a:ln>
                  </pic:spPr>
                </pic:pic>
              </a:graphicData>
            </a:graphic>
          </wp:inline>
        </w:drawing>
      </w:r>
    </w:p>
    <w:p w14:paraId="78B2E73D" w14:textId="77777777" w:rsidR="00AB2051" w:rsidRDefault="00AB2051" w:rsidP="009F7DA3">
      <w:pPr>
        <w:rPr>
          <w:b/>
          <w:bCs/>
          <w:sz w:val="24"/>
          <w:szCs w:val="24"/>
        </w:rPr>
      </w:pPr>
    </w:p>
    <w:p w14:paraId="42E59AA8" w14:textId="0CEBD9BD" w:rsidR="00EC7D07" w:rsidRPr="009F7DA3" w:rsidRDefault="009F7DA3" w:rsidP="009F7DA3">
      <w:pPr>
        <w:rPr>
          <w:b/>
          <w:bCs/>
          <w:sz w:val="24"/>
          <w:szCs w:val="24"/>
        </w:rPr>
      </w:pPr>
      <w:r w:rsidRPr="009F7DA3">
        <w:rPr>
          <w:b/>
          <w:bCs/>
          <w:sz w:val="24"/>
          <w:szCs w:val="24"/>
        </w:rPr>
        <w:t>ALLEGATO C</w:t>
      </w:r>
      <w:r>
        <w:rPr>
          <w:b/>
          <w:bCs/>
          <w:sz w:val="24"/>
          <w:szCs w:val="24"/>
        </w:rPr>
        <w:t xml:space="preserve"> </w:t>
      </w:r>
      <w:r w:rsidR="00EC7D07">
        <w:rPr>
          <w:rFonts w:ascii="Calibri" w:eastAsia="Calibri" w:hAnsi="Calibri" w:cs="Calibri"/>
          <w:b/>
          <w:i/>
          <w:iCs/>
          <w:sz w:val="24"/>
          <w:szCs w:val="24"/>
          <w:lang w:eastAsia="en-US"/>
        </w:rPr>
        <w:t xml:space="preserve">DICHIARAZIONE ASSENZA INCOMPATIBILITA’ </w:t>
      </w:r>
      <w:r w:rsidR="00D174A4">
        <w:rPr>
          <w:rFonts w:ascii="Calibri" w:eastAsia="Calibri" w:hAnsi="Calibri" w:cs="Calibri"/>
          <w:b/>
          <w:i/>
          <w:iCs/>
          <w:sz w:val="24"/>
          <w:szCs w:val="24"/>
          <w:lang w:eastAsia="en-US"/>
        </w:rPr>
        <w:t>ESPERTO INTERVENTI SU SINGOLO ALUNNO</w:t>
      </w:r>
    </w:p>
    <w:p w14:paraId="7D6AFE69" w14:textId="77777777" w:rsidR="00EC7D07" w:rsidRPr="009274ED" w:rsidRDefault="00EC7D07" w:rsidP="00EC7D07">
      <w:pPr>
        <w:spacing w:line="276" w:lineRule="auto"/>
        <w:ind w:right="219"/>
        <w:jc w:val="both"/>
        <w:rPr>
          <w:rFonts w:asciiTheme="minorHAnsi" w:hAnsiTheme="minorHAnsi" w:cstheme="minorHAnsi"/>
        </w:rPr>
      </w:pPr>
      <w:r w:rsidRPr="009274ED">
        <w:rPr>
          <w:rFonts w:asciiTheme="minorHAnsi" w:hAnsiTheme="minorHAnsi" w:cstheme="minorHAnsi"/>
        </w:rPr>
        <w:t>PNRR Missione 4 – Istruzione e Ricerca –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w:t>
      </w:r>
      <w:r w:rsidRPr="009274ED">
        <w:rPr>
          <w:rFonts w:asciiTheme="minorHAnsi" w:hAnsiTheme="minorHAnsi" w:cstheme="minorHAnsi"/>
          <w:b/>
        </w:rPr>
        <w:t>D.M. 19/2024</w:t>
      </w:r>
      <w:r w:rsidRPr="009274ED">
        <w:rPr>
          <w:rFonts w:asciiTheme="minorHAnsi" w:hAnsiTheme="minorHAnsi" w:cstheme="minorHAnsi"/>
        </w:rPr>
        <w:t>)", finanziato dall’Unione europea – Next Generation EU</w:t>
      </w:r>
    </w:p>
    <w:p w14:paraId="0CAF0B1E" w14:textId="77777777" w:rsidR="00EC7D07" w:rsidRPr="009274ED" w:rsidRDefault="00EC7D07" w:rsidP="00EC7D07">
      <w:pPr>
        <w:tabs>
          <w:tab w:val="center" w:pos="5319"/>
        </w:tabs>
        <w:spacing w:line="276" w:lineRule="auto"/>
        <w:ind w:right="219"/>
        <w:jc w:val="both"/>
        <w:rPr>
          <w:rFonts w:asciiTheme="minorHAnsi" w:hAnsiTheme="minorHAnsi" w:cstheme="minorHAnsi"/>
          <w:b/>
        </w:rPr>
      </w:pPr>
      <w:r w:rsidRPr="009274ED">
        <w:rPr>
          <w:rFonts w:asciiTheme="minorHAnsi" w:hAnsiTheme="minorHAnsi" w:cstheme="minorHAnsi"/>
        </w:rPr>
        <w:t xml:space="preserve">Progetto: </w:t>
      </w:r>
      <w:r w:rsidRPr="009274ED">
        <w:rPr>
          <w:rFonts w:asciiTheme="minorHAnsi" w:hAnsiTheme="minorHAnsi" w:cstheme="minorHAnsi"/>
          <w:b/>
        </w:rPr>
        <w:t>M4C1I1.4-2024-1322-P-50965</w:t>
      </w:r>
    </w:p>
    <w:p w14:paraId="324A32E0" w14:textId="77777777" w:rsidR="00EC7D07" w:rsidRPr="009274ED" w:rsidRDefault="00EC7D07" w:rsidP="00EC7D07">
      <w:pPr>
        <w:tabs>
          <w:tab w:val="center" w:pos="5319"/>
        </w:tabs>
        <w:spacing w:line="276" w:lineRule="auto"/>
        <w:ind w:right="219"/>
        <w:jc w:val="both"/>
        <w:rPr>
          <w:rFonts w:asciiTheme="minorHAnsi" w:hAnsiTheme="minorHAnsi" w:cstheme="minorHAnsi"/>
          <w:b/>
        </w:rPr>
      </w:pPr>
      <w:r w:rsidRPr="009274ED">
        <w:rPr>
          <w:rFonts w:asciiTheme="minorHAnsi" w:hAnsiTheme="minorHAnsi" w:cstheme="minorHAnsi"/>
        </w:rPr>
        <w:t xml:space="preserve">Codice C.U.P: </w:t>
      </w:r>
      <w:r w:rsidRPr="009274ED">
        <w:rPr>
          <w:rFonts w:asciiTheme="minorHAnsi" w:hAnsiTheme="minorHAnsi" w:cstheme="minorHAnsi"/>
          <w:b/>
        </w:rPr>
        <w:t>F14D21000910006</w:t>
      </w:r>
    </w:p>
    <w:p w14:paraId="638E7EF5" w14:textId="77777777" w:rsidR="00EC7D07" w:rsidRPr="009274ED" w:rsidRDefault="00EC7D07" w:rsidP="00EC7D07">
      <w:pPr>
        <w:widowControl w:val="0"/>
        <w:tabs>
          <w:tab w:val="left" w:pos="1733"/>
        </w:tabs>
        <w:autoSpaceDE w:val="0"/>
        <w:autoSpaceDN w:val="0"/>
        <w:ind w:right="284"/>
        <w:rPr>
          <w:rFonts w:asciiTheme="minorHAnsi" w:eastAsia="Calibri" w:hAnsiTheme="minorHAnsi" w:cstheme="minorHAnsi"/>
          <w:bCs/>
          <w:i/>
          <w:iCs/>
          <w:sz w:val="24"/>
          <w:szCs w:val="24"/>
          <w:lang w:eastAsia="en-US"/>
        </w:rPr>
      </w:pPr>
      <w:r w:rsidRPr="009274ED">
        <w:rPr>
          <w:rFonts w:asciiTheme="minorHAnsi" w:hAnsiTheme="minorHAnsi" w:cstheme="minorHAnsi"/>
        </w:rPr>
        <w:t>TITOLO PROGETTO</w:t>
      </w:r>
      <w:r w:rsidRPr="009274ED">
        <w:rPr>
          <w:rFonts w:asciiTheme="minorHAnsi" w:eastAsia="Calibri" w:hAnsiTheme="minorHAnsi" w:cstheme="minorHAnsi"/>
          <w:b/>
          <w:i/>
          <w:iCs/>
          <w:sz w:val="24"/>
          <w:szCs w:val="24"/>
          <w:lang w:eastAsia="en-US"/>
        </w:rPr>
        <w:t xml:space="preserve">: </w:t>
      </w:r>
      <w:r w:rsidRPr="009274ED">
        <w:rPr>
          <w:rFonts w:asciiTheme="minorHAnsi" w:eastAsia="Calibri" w:hAnsiTheme="minorHAnsi" w:cstheme="minorHAnsi"/>
          <w:b/>
          <w:bCs/>
          <w:i/>
          <w:iCs/>
          <w:sz w:val="24"/>
          <w:szCs w:val="24"/>
          <w:lang w:eastAsia="en-US"/>
        </w:rPr>
        <w:t>Il Futuro nasce in Classe: Stop alla Dispersione Scolastica</w:t>
      </w:r>
    </w:p>
    <w:p w14:paraId="6CA9770F" w14:textId="77777777" w:rsidR="00EC7D07" w:rsidRPr="009274ED" w:rsidRDefault="00EC7D07" w:rsidP="00EC7D07">
      <w:pPr>
        <w:keepNext/>
        <w:keepLines/>
        <w:widowControl w:val="0"/>
        <w:jc w:val="center"/>
        <w:outlineLvl w:val="5"/>
        <w:rPr>
          <w:rFonts w:asciiTheme="minorHAnsi" w:eastAsia="Arial" w:hAnsiTheme="minorHAnsi" w:cstheme="minorHAnsi"/>
          <w:b/>
          <w:bCs/>
          <w:sz w:val="22"/>
          <w:szCs w:val="22"/>
        </w:rPr>
      </w:pPr>
    </w:p>
    <w:p w14:paraId="78C575B4" w14:textId="77777777" w:rsidR="009F7DA3" w:rsidRPr="00F84EAF" w:rsidRDefault="009F7DA3" w:rsidP="009F7DA3">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Il sottoscritto __________________________________</w:t>
      </w:r>
      <w:r w:rsidRPr="00F84EAF">
        <w:rPr>
          <w:sz w:val="24"/>
          <w:szCs w:val="24"/>
        </w:rPr>
        <w:t xml:space="preserve"> </w:t>
      </w:r>
    </w:p>
    <w:p w14:paraId="4A41689C" w14:textId="77777777" w:rsidR="009F7DA3" w:rsidRPr="00F84EAF" w:rsidRDefault="009F7DA3" w:rsidP="009F7DA3">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Nato a _______________ il______________ residente a_____________ Provincia di _________</w:t>
      </w:r>
    </w:p>
    <w:p w14:paraId="4A570A01" w14:textId="77777777" w:rsidR="009F7DA3" w:rsidRPr="00F84EAF" w:rsidRDefault="009F7DA3" w:rsidP="009F7DA3">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Via________________________________________________ Codice Fiscale __________________ </w:t>
      </w:r>
    </w:p>
    <w:p w14:paraId="0827A055" w14:textId="77777777" w:rsidR="009F7DA3" w:rsidRPr="00403292" w:rsidRDefault="009F7DA3" w:rsidP="009F7DA3">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Individuato in qualità di__________________________ nel progetto di cui in oggetto</w:t>
      </w:r>
    </w:p>
    <w:p w14:paraId="733E99CB" w14:textId="77777777" w:rsidR="009F7DA3" w:rsidRPr="009F7DA3" w:rsidRDefault="009F7DA3" w:rsidP="009F7DA3">
      <w:pPr>
        <w:spacing w:before="120" w:after="120"/>
        <w:jc w:val="center"/>
        <w:outlineLvl w:val="0"/>
        <w:rPr>
          <w:rFonts w:asciiTheme="minorHAnsi" w:hAnsiTheme="minorHAnsi" w:cstheme="minorHAnsi"/>
          <w:b/>
          <w:sz w:val="22"/>
          <w:szCs w:val="22"/>
        </w:rPr>
      </w:pPr>
      <w:r w:rsidRPr="009F7DA3">
        <w:rPr>
          <w:rFonts w:asciiTheme="minorHAnsi" w:hAnsiTheme="minorHAnsi" w:cstheme="minorHAnsi"/>
          <w:b/>
          <w:sz w:val="22"/>
          <w:szCs w:val="22"/>
        </w:rPr>
        <w:t>DICHIARA</w:t>
      </w:r>
    </w:p>
    <w:p w14:paraId="439EF46F" w14:textId="77777777" w:rsidR="009F7DA3" w:rsidRPr="009F7DA3" w:rsidRDefault="009F7DA3" w:rsidP="009F7DA3">
      <w:pPr>
        <w:spacing w:before="120" w:after="120"/>
        <w:jc w:val="both"/>
        <w:rPr>
          <w:rFonts w:asciiTheme="minorHAnsi" w:hAnsiTheme="minorHAnsi" w:cstheme="minorHAnsi"/>
          <w:b/>
          <w:sz w:val="22"/>
          <w:szCs w:val="22"/>
        </w:rPr>
      </w:pPr>
      <w:r w:rsidRPr="009F7DA3">
        <w:rPr>
          <w:rFonts w:asciiTheme="minorHAnsi" w:hAnsiTheme="minorHAnsi" w:cstheme="minorHAnsi"/>
          <w:b/>
          <w:sz w:val="22"/>
          <w:szCs w:val="22"/>
        </w:rPr>
        <w:t>ai sensi dell’art. 75 del d.P.R. n. 445 del 28 dicembre 2000 consapevole degli artt. 46 e 47 del d.P.R. n. 445 del 28 dicembre 2000:</w:t>
      </w:r>
    </w:p>
    <w:p w14:paraId="4414318C" w14:textId="77777777" w:rsidR="009F7DA3" w:rsidRPr="009F7DA3" w:rsidRDefault="009F7DA3" w:rsidP="009F7DA3">
      <w:pPr>
        <w:numPr>
          <w:ilvl w:val="0"/>
          <w:numId w:val="29"/>
        </w:numPr>
        <w:spacing w:before="120" w:after="120"/>
        <w:ind w:left="142" w:hanging="142"/>
        <w:contextualSpacing/>
        <w:jc w:val="both"/>
        <w:rPr>
          <w:rFonts w:asciiTheme="minorHAnsi" w:hAnsiTheme="minorHAnsi" w:cstheme="minorHAnsi"/>
          <w:sz w:val="22"/>
          <w:szCs w:val="22"/>
        </w:rPr>
      </w:pPr>
      <w:r w:rsidRPr="009F7DA3">
        <w:rPr>
          <w:rFonts w:asciiTheme="minorHAnsi" w:hAnsiTheme="minorHAnsi" w:cstheme="minorHAnsi"/>
          <w:sz w:val="22"/>
          <w:szCs w:val="22"/>
        </w:rPr>
        <w:t xml:space="preserve">non trovarsi in situazione di incompatibilità, ai sensi di quanto previsto dal d.lgs. n. 39/2013 e dall’art. 53, del d.lgs. n. 165/2001; </w:t>
      </w:r>
    </w:p>
    <w:p w14:paraId="55BD9EED" w14:textId="77777777" w:rsidR="009F7DA3" w:rsidRPr="009F7DA3" w:rsidRDefault="009F7DA3" w:rsidP="009F7DA3">
      <w:pPr>
        <w:numPr>
          <w:ilvl w:val="0"/>
          <w:numId w:val="29"/>
        </w:numPr>
        <w:spacing w:before="120" w:after="120"/>
        <w:ind w:left="142" w:hanging="142"/>
        <w:contextualSpacing/>
        <w:jc w:val="both"/>
        <w:rPr>
          <w:rFonts w:asciiTheme="minorHAnsi" w:hAnsiTheme="minorHAnsi" w:cstheme="minorHAnsi"/>
          <w:sz w:val="22"/>
          <w:szCs w:val="22"/>
        </w:rPr>
      </w:pPr>
      <w:r w:rsidRPr="009F7DA3">
        <w:rPr>
          <w:rFonts w:asciiTheme="minorHAnsi" w:hAnsiTheme="minorHAnsi" w:cstheme="minorHAnsi"/>
          <w:sz w:val="22"/>
          <w:szCs w:val="22"/>
        </w:rPr>
        <w:t xml:space="preserve">di non avere, direttamente o indirettamente, un interesse finanziario, economico o altro interesse personale nel procedimento in esame ai sensi e per gli effetti di quanto  </w:t>
      </w:r>
    </w:p>
    <w:p w14:paraId="6686C67B" w14:textId="77777777" w:rsidR="009F7DA3" w:rsidRPr="009F7DA3" w:rsidRDefault="009F7DA3" w:rsidP="009F7DA3">
      <w:pPr>
        <w:numPr>
          <w:ilvl w:val="0"/>
          <w:numId w:val="30"/>
        </w:numPr>
        <w:autoSpaceDE w:val="0"/>
        <w:autoSpaceDN w:val="0"/>
        <w:adjustRightInd w:val="0"/>
        <w:spacing w:before="120" w:after="120"/>
        <w:ind w:left="142" w:hanging="142"/>
        <w:contextualSpacing/>
        <w:jc w:val="both"/>
        <w:rPr>
          <w:rFonts w:asciiTheme="minorHAnsi" w:hAnsiTheme="minorHAnsi" w:cstheme="minorHAnsi"/>
          <w:sz w:val="22"/>
          <w:szCs w:val="22"/>
        </w:rPr>
      </w:pPr>
      <w:r w:rsidRPr="009F7DA3">
        <w:rPr>
          <w:rFonts w:asciiTheme="minorHAnsi" w:hAnsiTheme="minorHAnsi" w:cstheme="minorHAnsi"/>
          <w:sz w:val="22"/>
          <w:szCs w:val="22"/>
        </w:rPr>
        <w:t>non coinvolge interessi propri;</w:t>
      </w:r>
    </w:p>
    <w:p w14:paraId="5B795B76" w14:textId="77777777" w:rsidR="009F7DA3" w:rsidRPr="009F7DA3" w:rsidRDefault="009F7DA3" w:rsidP="009F7DA3">
      <w:pPr>
        <w:numPr>
          <w:ilvl w:val="0"/>
          <w:numId w:val="30"/>
        </w:numPr>
        <w:autoSpaceDE w:val="0"/>
        <w:autoSpaceDN w:val="0"/>
        <w:adjustRightInd w:val="0"/>
        <w:spacing w:before="120" w:after="120"/>
        <w:ind w:left="142" w:hanging="142"/>
        <w:contextualSpacing/>
        <w:jc w:val="both"/>
        <w:rPr>
          <w:rFonts w:asciiTheme="minorHAnsi" w:hAnsiTheme="minorHAnsi" w:cstheme="minorHAnsi"/>
          <w:sz w:val="22"/>
          <w:szCs w:val="22"/>
        </w:rPr>
      </w:pPr>
      <w:r w:rsidRPr="009F7DA3">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59B6A498" w14:textId="77777777" w:rsidR="009F7DA3" w:rsidRPr="009F7DA3" w:rsidRDefault="009F7DA3" w:rsidP="009F7DA3">
      <w:pPr>
        <w:numPr>
          <w:ilvl w:val="0"/>
          <w:numId w:val="30"/>
        </w:numPr>
        <w:autoSpaceDE w:val="0"/>
        <w:autoSpaceDN w:val="0"/>
        <w:adjustRightInd w:val="0"/>
        <w:spacing w:before="120" w:after="120"/>
        <w:ind w:left="142" w:hanging="142"/>
        <w:contextualSpacing/>
        <w:jc w:val="both"/>
        <w:rPr>
          <w:rFonts w:asciiTheme="minorHAnsi" w:hAnsiTheme="minorHAnsi" w:cstheme="minorHAnsi"/>
          <w:sz w:val="22"/>
          <w:szCs w:val="22"/>
        </w:rPr>
      </w:pPr>
      <w:r w:rsidRPr="009F7DA3">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4ED5362E" w14:textId="77777777" w:rsidR="009F7DA3" w:rsidRPr="009F7DA3" w:rsidRDefault="009F7DA3" w:rsidP="009F7DA3">
      <w:pPr>
        <w:numPr>
          <w:ilvl w:val="0"/>
          <w:numId w:val="30"/>
        </w:numPr>
        <w:autoSpaceDE w:val="0"/>
        <w:autoSpaceDN w:val="0"/>
        <w:adjustRightInd w:val="0"/>
        <w:spacing w:before="120" w:after="120"/>
        <w:ind w:left="142" w:hanging="142"/>
        <w:contextualSpacing/>
        <w:jc w:val="both"/>
        <w:rPr>
          <w:rFonts w:asciiTheme="minorHAnsi" w:hAnsiTheme="minorHAnsi" w:cstheme="minorHAnsi"/>
          <w:sz w:val="22"/>
          <w:szCs w:val="22"/>
        </w:rPr>
      </w:pPr>
      <w:r w:rsidRPr="009F7DA3">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48C702E" w14:textId="5B6DD865" w:rsidR="009F7DA3" w:rsidRPr="009F7DA3" w:rsidRDefault="009F7DA3" w:rsidP="009F7DA3">
      <w:pPr>
        <w:numPr>
          <w:ilvl w:val="0"/>
          <w:numId w:val="29"/>
        </w:numPr>
        <w:spacing w:after="120" w:line="276" w:lineRule="auto"/>
        <w:ind w:left="142" w:hanging="142"/>
        <w:contextualSpacing/>
        <w:jc w:val="both"/>
        <w:rPr>
          <w:rFonts w:asciiTheme="minorHAnsi" w:eastAsia="Calibri" w:hAnsiTheme="minorHAnsi" w:cstheme="minorHAnsi"/>
          <w:sz w:val="22"/>
          <w:szCs w:val="22"/>
        </w:rPr>
      </w:pPr>
      <w:r w:rsidRPr="009F7DA3">
        <w:rPr>
          <w:rFonts w:asciiTheme="minorHAnsi" w:eastAsia="Calibri" w:hAnsiTheme="minorHAnsi" w:cstheme="minorHAnsi"/>
          <w:sz w:val="22"/>
          <w:szCs w:val="22"/>
        </w:rPr>
        <w:t>che non sussistono diverse ragioni di opportunità che si frappongano al conferimento dell’incarico;</w:t>
      </w:r>
    </w:p>
    <w:p w14:paraId="7AB87D02" w14:textId="77777777" w:rsidR="009F7DA3" w:rsidRPr="009F7DA3" w:rsidRDefault="009F7DA3" w:rsidP="009F7DA3">
      <w:pPr>
        <w:numPr>
          <w:ilvl w:val="0"/>
          <w:numId w:val="29"/>
        </w:numPr>
        <w:spacing w:before="120" w:after="120"/>
        <w:ind w:left="142" w:hanging="142"/>
        <w:contextualSpacing/>
        <w:jc w:val="both"/>
        <w:rPr>
          <w:rFonts w:asciiTheme="minorHAnsi" w:eastAsiaTheme="minorHAnsi" w:hAnsiTheme="minorHAnsi" w:cstheme="minorHAnsi"/>
          <w:sz w:val="22"/>
          <w:szCs w:val="22"/>
        </w:rPr>
      </w:pPr>
      <w:r w:rsidRPr="009F7DA3">
        <w:rPr>
          <w:rFonts w:asciiTheme="minorHAnsi" w:hAnsiTheme="minorHAnsi" w:cstheme="minorHAnsi"/>
          <w:sz w:val="22"/>
          <w:szCs w:val="22"/>
        </w:rPr>
        <w:t>di aver preso piena cognizione del D.M. 26 aprile 2022, n. 105, recante il Codice di Comportamento dei dipendenti del Ministero dell’istruzione e del merito;</w:t>
      </w:r>
    </w:p>
    <w:p w14:paraId="12A0AFF0" w14:textId="77777777" w:rsidR="009F7DA3" w:rsidRPr="009F7DA3" w:rsidRDefault="009F7DA3" w:rsidP="009F7DA3">
      <w:pPr>
        <w:numPr>
          <w:ilvl w:val="0"/>
          <w:numId w:val="29"/>
        </w:numPr>
        <w:spacing w:before="120" w:after="120"/>
        <w:ind w:left="142" w:hanging="142"/>
        <w:contextualSpacing/>
        <w:jc w:val="both"/>
        <w:rPr>
          <w:rFonts w:asciiTheme="minorHAnsi" w:hAnsiTheme="minorHAnsi" w:cstheme="minorHAnsi"/>
          <w:sz w:val="22"/>
          <w:szCs w:val="22"/>
        </w:rPr>
      </w:pPr>
      <w:r w:rsidRPr="009F7DA3">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398A478E" w14:textId="77777777" w:rsidR="009F7DA3" w:rsidRPr="009F7DA3" w:rsidRDefault="009F7DA3" w:rsidP="009F7DA3">
      <w:pPr>
        <w:numPr>
          <w:ilvl w:val="0"/>
          <w:numId w:val="29"/>
        </w:numPr>
        <w:spacing w:before="120" w:after="120"/>
        <w:ind w:left="142" w:hanging="142"/>
        <w:contextualSpacing/>
        <w:jc w:val="both"/>
        <w:rPr>
          <w:rFonts w:asciiTheme="minorHAnsi" w:hAnsiTheme="minorHAnsi" w:cstheme="minorHAnsi"/>
          <w:sz w:val="22"/>
          <w:szCs w:val="22"/>
        </w:rPr>
      </w:pPr>
      <w:r w:rsidRPr="009F7DA3">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4DA0861C" w14:textId="77777777" w:rsidR="00AB2051" w:rsidRDefault="009F7DA3" w:rsidP="009F7DA3">
      <w:pPr>
        <w:numPr>
          <w:ilvl w:val="0"/>
          <w:numId w:val="29"/>
        </w:numPr>
        <w:spacing w:before="120" w:after="120"/>
        <w:ind w:left="142" w:hanging="142"/>
        <w:contextualSpacing/>
        <w:jc w:val="both"/>
        <w:rPr>
          <w:rFonts w:asciiTheme="minorHAnsi" w:eastAsia="Calibri" w:hAnsiTheme="minorHAnsi" w:cstheme="minorHAnsi"/>
          <w:sz w:val="22"/>
          <w:szCs w:val="22"/>
          <w:lang w:eastAsia="en-US"/>
        </w:rPr>
      </w:pPr>
      <w:r w:rsidRPr="00AB2051">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AB2051">
        <w:rPr>
          <w:rFonts w:asciiTheme="minorHAnsi" w:eastAsia="Calibri" w:hAnsiTheme="minorHAnsi" w:cstheme="minorHAnsi"/>
          <w:sz w:val="22"/>
          <w:szCs w:val="22"/>
          <w:lang w:eastAsia="en-US"/>
        </w:rPr>
        <w:t xml:space="preserve"> </w:t>
      </w:r>
    </w:p>
    <w:p w14:paraId="2585E162" w14:textId="77777777" w:rsidR="00AB2051" w:rsidRDefault="00AB2051" w:rsidP="00AB2051">
      <w:pPr>
        <w:spacing w:before="120" w:after="120"/>
        <w:ind w:left="142"/>
        <w:contextualSpacing/>
        <w:jc w:val="both"/>
        <w:rPr>
          <w:rFonts w:asciiTheme="minorHAnsi" w:eastAsia="Calibri" w:hAnsiTheme="minorHAnsi" w:cstheme="minorHAnsi"/>
          <w:sz w:val="22"/>
          <w:szCs w:val="22"/>
          <w:lang w:eastAsia="en-US"/>
        </w:rPr>
      </w:pPr>
    </w:p>
    <w:p w14:paraId="52650157" w14:textId="7CA37329" w:rsidR="00184007" w:rsidRPr="00AB2051" w:rsidRDefault="009F7DA3" w:rsidP="00AB2051">
      <w:pPr>
        <w:spacing w:before="120" w:after="120"/>
        <w:ind w:left="142"/>
        <w:contextualSpacing/>
        <w:jc w:val="both"/>
        <w:rPr>
          <w:rFonts w:asciiTheme="minorHAnsi" w:eastAsia="Calibri" w:hAnsiTheme="minorHAnsi" w:cstheme="minorHAnsi"/>
          <w:sz w:val="22"/>
          <w:szCs w:val="22"/>
          <w:lang w:eastAsia="en-US"/>
        </w:rPr>
      </w:pPr>
      <w:bookmarkStart w:id="0" w:name="_GoBack"/>
      <w:bookmarkEnd w:id="0"/>
      <w:r w:rsidRPr="00AB2051">
        <w:rPr>
          <w:rFonts w:asciiTheme="minorHAnsi" w:eastAsia="Calibri" w:hAnsiTheme="minorHAnsi" w:cstheme="minorHAnsi"/>
          <w:sz w:val="22"/>
          <w:szCs w:val="22"/>
          <w:lang w:eastAsia="en-US"/>
        </w:rPr>
        <w:t xml:space="preserve">Data                                                                                                                             </w:t>
      </w:r>
      <w:r w:rsidRPr="00AB2051">
        <w:rPr>
          <w:rFonts w:asciiTheme="minorHAnsi" w:eastAsia="Calibri" w:hAnsiTheme="minorHAnsi" w:cstheme="minorHAnsi"/>
          <w:sz w:val="22"/>
          <w:szCs w:val="22"/>
          <w:lang w:eastAsia="en-US"/>
        </w:rPr>
        <w:tab/>
        <w:t xml:space="preserve">        Firmato</w:t>
      </w:r>
    </w:p>
    <w:sectPr w:rsidR="00184007" w:rsidRPr="00AB2051" w:rsidSect="00AB2051">
      <w:footerReference w:type="even" r:id="rId10"/>
      <w:footerReference w:type="default" r:id="rId11"/>
      <w:pgSz w:w="11907" w:h="16839" w:code="9"/>
      <w:pgMar w:top="709" w:right="1134" w:bottom="1134" w:left="993" w:header="567" w:footer="131"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53D85E" w14:textId="77777777" w:rsidR="00A1547E" w:rsidRDefault="00A1547E">
      <w:r>
        <w:separator/>
      </w:r>
    </w:p>
  </w:endnote>
  <w:endnote w:type="continuationSeparator" w:id="0">
    <w:p w14:paraId="4EC78F4E" w14:textId="77777777" w:rsidR="00A1547E" w:rsidRDefault="00A15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TimesNewRomanPSMT">
    <w:altName w:val="Times New Roman"/>
    <w:charset w:val="00"/>
    <w:family w:val="auto"/>
    <w:pitch w:val="default"/>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altName w:val="Century Gothic"/>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31D074" w14:textId="77777777" w:rsidR="00A1547E" w:rsidRDefault="00A1547E">
      <w:r>
        <w:separator/>
      </w:r>
    </w:p>
  </w:footnote>
  <w:footnote w:type="continuationSeparator" w:id="0">
    <w:p w14:paraId="177166D1" w14:textId="77777777" w:rsidR="00A1547E" w:rsidRDefault="00A154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8">
    <w:nsid w:val="2D530BA4"/>
    <w:multiLevelType w:val="hybridMultilevel"/>
    <w:tmpl w:val="6562D31C"/>
    <w:lvl w:ilvl="0" w:tplc="1CEA8936">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3">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5">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6">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7">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8">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794D4655"/>
    <w:multiLevelType w:val="hybridMultilevel"/>
    <w:tmpl w:val="D15429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9"/>
  </w:num>
  <w:num w:numId="3">
    <w:abstractNumId w:val="0"/>
  </w:num>
  <w:num w:numId="4">
    <w:abstractNumId w:val="1"/>
  </w:num>
  <w:num w:numId="5">
    <w:abstractNumId w:val="2"/>
  </w:num>
  <w:num w:numId="6">
    <w:abstractNumId w:val="13"/>
  </w:num>
  <w:num w:numId="7">
    <w:abstractNumId w:val="10"/>
  </w:num>
  <w:num w:numId="8">
    <w:abstractNumId w:val="24"/>
  </w:num>
  <w:num w:numId="9">
    <w:abstractNumId w:val="12"/>
  </w:num>
  <w:num w:numId="10">
    <w:abstractNumId w:val="32"/>
  </w:num>
  <w:num w:numId="11">
    <w:abstractNumId w:val="22"/>
  </w:num>
  <w:num w:numId="12">
    <w:abstractNumId w:val="7"/>
  </w:num>
  <w:num w:numId="13">
    <w:abstractNumId w:val="8"/>
  </w:num>
  <w:num w:numId="14">
    <w:abstractNumId w:val="5"/>
  </w:num>
  <w:num w:numId="15">
    <w:abstractNumId w:val="16"/>
  </w:num>
  <w:num w:numId="16">
    <w:abstractNumId w:val="30"/>
  </w:num>
  <w:num w:numId="17">
    <w:abstractNumId w:val="9"/>
  </w:num>
  <w:num w:numId="18">
    <w:abstractNumId w:val="23"/>
  </w:num>
  <w:num w:numId="19">
    <w:abstractNumId w:val="3"/>
  </w:num>
  <w:num w:numId="20">
    <w:abstractNumId w:val="4"/>
  </w:num>
  <w:num w:numId="21">
    <w:abstractNumId w:val="14"/>
  </w:num>
  <w:num w:numId="22">
    <w:abstractNumId w:val="15"/>
  </w:num>
  <w:num w:numId="23">
    <w:abstractNumId w:val="17"/>
  </w:num>
  <w:num w:numId="24">
    <w:abstractNumId w:val="27"/>
  </w:num>
  <w:num w:numId="25">
    <w:abstractNumId w:val="11"/>
  </w:num>
  <w:num w:numId="26">
    <w:abstractNumId w:val="28"/>
  </w:num>
  <w:num w:numId="27">
    <w:abstractNumId w:val="26"/>
  </w:num>
  <w:num w:numId="28">
    <w:abstractNumId w:val="29"/>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31"/>
  </w:num>
  <w:num w:numId="32">
    <w:abstractNumId w:val="18"/>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06B"/>
    <w:rsid w:val="00002828"/>
    <w:rsid w:val="00010D73"/>
    <w:rsid w:val="0001314D"/>
    <w:rsid w:val="0001443F"/>
    <w:rsid w:val="00015D2C"/>
    <w:rsid w:val="00016658"/>
    <w:rsid w:val="00021EB3"/>
    <w:rsid w:val="0003018C"/>
    <w:rsid w:val="000309DF"/>
    <w:rsid w:val="00031FEB"/>
    <w:rsid w:val="000371CE"/>
    <w:rsid w:val="00046B4A"/>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2224"/>
    <w:rsid w:val="000736AB"/>
    <w:rsid w:val="00074CDD"/>
    <w:rsid w:val="0007706B"/>
    <w:rsid w:val="0008242F"/>
    <w:rsid w:val="00086B0E"/>
    <w:rsid w:val="00093B8A"/>
    <w:rsid w:val="00095FAC"/>
    <w:rsid w:val="000A19BA"/>
    <w:rsid w:val="000A2C09"/>
    <w:rsid w:val="000A74CB"/>
    <w:rsid w:val="000B12C5"/>
    <w:rsid w:val="000B480F"/>
    <w:rsid w:val="000B6C44"/>
    <w:rsid w:val="000C0039"/>
    <w:rsid w:val="000C11ED"/>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35E"/>
    <w:rsid w:val="001260DF"/>
    <w:rsid w:val="00131078"/>
    <w:rsid w:val="00132AA5"/>
    <w:rsid w:val="00132B57"/>
    <w:rsid w:val="001335C6"/>
    <w:rsid w:val="00133C52"/>
    <w:rsid w:val="00135167"/>
    <w:rsid w:val="001352AB"/>
    <w:rsid w:val="00140B98"/>
    <w:rsid w:val="001451B9"/>
    <w:rsid w:val="001508F3"/>
    <w:rsid w:val="00154F0E"/>
    <w:rsid w:val="00157BF6"/>
    <w:rsid w:val="00160EA8"/>
    <w:rsid w:val="00161486"/>
    <w:rsid w:val="001622AF"/>
    <w:rsid w:val="00164BD8"/>
    <w:rsid w:val="00167C80"/>
    <w:rsid w:val="00174486"/>
    <w:rsid w:val="00174541"/>
    <w:rsid w:val="00174FA7"/>
    <w:rsid w:val="00175E9A"/>
    <w:rsid w:val="00175FFB"/>
    <w:rsid w:val="00182723"/>
    <w:rsid w:val="00184007"/>
    <w:rsid w:val="00185A49"/>
    <w:rsid w:val="00186225"/>
    <w:rsid w:val="0018773E"/>
    <w:rsid w:val="00191CA1"/>
    <w:rsid w:val="00195E93"/>
    <w:rsid w:val="001A5909"/>
    <w:rsid w:val="001A6378"/>
    <w:rsid w:val="001B1257"/>
    <w:rsid w:val="001B1415"/>
    <w:rsid w:val="001B484F"/>
    <w:rsid w:val="001B7378"/>
    <w:rsid w:val="001C0302"/>
    <w:rsid w:val="001C6C49"/>
    <w:rsid w:val="001D4B64"/>
    <w:rsid w:val="001D6B50"/>
    <w:rsid w:val="001E4529"/>
    <w:rsid w:val="001E52E4"/>
    <w:rsid w:val="001E70EE"/>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285D"/>
    <w:rsid w:val="00234E54"/>
    <w:rsid w:val="00240337"/>
    <w:rsid w:val="0024391D"/>
    <w:rsid w:val="0025352F"/>
    <w:rsid w:val="002539BB"/>
    <w:rsid w:val="00255CE2"/>
    <w:rsid w:val="0025698C"/>
    <w:rsid w:val="0026467A"/>
    <w:rsid w:val="00265864"/>
    <w:rsid w:val="002708A6"/>
    <w:rsid w:val="002772BD"/>
    <w:rsid w:val="00282A21"/>
    <w:rsid w:val="002860BF"/>
    <w:rsid w:val="00286C40"/>
    <w:rsid w:val="0029126B"/>
    <w:rsid w:val="002915AB"/>
    <w:rsid w:val="0029332E"/>
    <w:rsid w:val="002943C2"/>
    <w:rsid w:val="00297481"/>
    <w:rsid w:val="002A014D"/>
    <w:rsid w:val="002A6748"/>
    <w:rsid w:val="002B0440"/>
    <w:rsid w:val="002B206B"/>
    <w:rsid w:val="002B3171"/>
    <w:rsid w:val="002B684C"/>
    <w:rsid w:val="002B7896"/>
    <w:rsid w:val="002C1C92"/>
    <w:rsid w:val="002C1E86"/>
    <w:rsid w:val="002D3EC6"/>
    <w:rsid w:val="002D472B"/>
    <w:rsid w:val="002D473A"/>
    <w:rsid w:val="002D786D"/>
    <w:rsid w:val="002E1891"/>
    <w:rsid w:val="002E1DEB"/>
    <w:rsid w:val="002E5DB6"/>
    <w:rsid w:val="002F49B3"/>
    <w:rsid w:val="002F66C4"/>
    <w:rsid w:val="00300F45"/>
    <w:rsid w:val="00304B62"/>
    <w:rsid w:val="003050D5"/>
    <w:rsid w:val="0030701D"/>
    <w:rsid w:val="003141BA"/>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853B3"/>
    <w:rsid w:val="00392E1C"/>
    <w:rsid w:val="00395933"/>
    <w:rsid w:val="003A007F"/>
    <w:rsid w:val="003A01DE"/>
    <w:rsid w:val="003A1779"/>
    <w:rsid w:val="003A433E"/>
    <w:rsid w:val="003A5D3A"/>
    <w:rsid w:val="003B79E2"/>
    <w:rsid w:val="003C0DE3"/>
    <w:rsid w:val="003C60F6"/>
    <w:rsid w:val="003C759D"/>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4224C"/>
    <w:rsid w:val="00443639"/>
    <w:rsid w:val="004442B3"/>
    <w:rsid w:val="00446355"/>
    <w:rsid w:val="0044774A"/>
    <w:rsid w:val="0045380C"/>
    <w:rsid w:val="004563DD"/>
    <w:rsid w:val="00462440"/>
    <w:rsid w:val="004652D3"/>
    <w:rsid w:val="004657B2"/>
    <w:rsid w:val="004722C2"/>
    <w:rsid w:val="00473A05"/>
    <w:rsid w:val="00476EED"/>
    <w:rsid w:val="00484CE2"/>
    <w:rsid w:val="00485D17"/>
    <w:rsid w:val="004914CB"/>
    <w:rsid w:val="00497369"/>
    <w:rsid w:val="004A5D71"/>
    <w:rsid w:val="004A786E"/>
    <w:rsid w:val="004B09C3"/>
    <w:rsid w:val="004B42D5"/>
    <w:rsid w:val="004B5569"/>
    <w:rsid w:val="004B62EF"/>
    <w:rsid w:val="004C01A7"/>
    <w:rsid w:val="004D18E3"/>
    <w:rsid w:val="004D1C0F"/>
    <w:rsid w:val="004D539A"/>
    <w:rsid w:val="004D7E74"/>
    <w:rsid w:val="004E105E"/>
    <w:rsid w:val="004E6955"/>
    <w:rsid w:val="004F7A83"/>
    <w:rsid w:val="00503E82"/>
    <w:rsid w:val="00504B83"/>
    <w:rsid w:val="0050509B"/>
    <w:rsid w:val="00505644"/>
    <w:rsid w:val="005057E0"/>
    <w:rsid w:val="005104C0"/>
    <w:rsid w:val="0051112D"/>
    <w:rsid w:val="00520DBD"/>
    <w:rsid w:val="00520F00"/>
    <w:rsid w:val="00525018"/>
    <w:rsid w:val="00526196"/>
    <w:rsid w:val="005263CD"/>
    <w:rsid w:val="0052773A"/>
    <w:rsid w:val="00527AAD"/>
    <w:rsid w:val="00535EF8"/>
    <w:rsid w:val="00543DF4"/>
    <w:rsid w:val="00547C3A"/>
    <w:rsid w:val="00551462"/>
    <w:rsid w:val="005528BF"/>
    <w:rsid w:val="005540B3"/>
    <w:rsid w:val="0055517D"/>
    <w:rsid w:val="005553D5"/>
    <w:rsid w:val="00557E4E"/>
    <w:rsid w:val="005603E9"/>
    <w:rsid w:val="00560F4E"/>
    <w:rsid w:val="00561EFF"/>
    <w:rsid w:val="00565200"/>
    <w:rsid w:val="00567DE5"/>
    <w:rsid w:val="00567E59"/>
    <w:rsid w:val="00576F0F"/>
    <w:rsid w:val="00583A1F"/>
    <w:rsid w:val="00585647"/>
    <w:rsid w:val="00585A3D"/>
    <w:rsid w:val="00585C3D"/>
    <w:rsid w:val="00591CC1"/>
    <w:rsid w:val="00591CDE"/>
    <w:rsid w:val="005A4B10"/>
    <w:rsid w:val="005A5AB6"/>
    <w:rsid w:val="005A7F30"/>
    <w:rsid w:val="005B65B5"/>
    <w:rsid w:val="005B6D78"/>
    <w:rsid w:val="005C77DE"/>
    <w:rsid w:val="005D047B"/>
    <w:rsid w:val="005D742D"/>
    <w:rsid w:val="005E0503"/>
    <w:rsid w:val="005E12B3"/>
    <w:rsid w:val="005E1624"/>
    <w:rsid w:val="005E1D00"/>
    <w:rsid w:val="005E1E0C"/>
    <w:rsid w:val="005E2288"/>
    <w:rsid w:val="005E387E"/>
    <w:rsid w:val="005E53CE"/>
    <w:rsid w:val="005E721D"/>
    <w:rsid w:val="005F5051"/>
    <w:rsid w:val="005F72D5"/>
    <w:rsid w:val="006008A3"/>
    <w:rsid w:val="00601F99"/>
    <w:rsid w:val="00604D3F"/>
    <w:rsid w:val="00605CA8"/>
    <w:rsid w:val="00605DE5"/>
    <w:rsid w:val="00606B2E"/>
    <w:rsid w:val="00607877"/>
    <w:rsid w:val="006105EA"/>
    <w:rsid w:val="00613E0F"/>
    <w:rsid w:val="006149C4"/>
    <w:rsid w:val="006167AA"/>
    <w:rsid w:val="0062483F"/>
    <w:rsid w:val="00630DEE"/>
    <w:rsid w:val="00632BF9"/>
    <w:rsid w:val="00632F5C"/>
    <w:rsid w:val="00635CBB"/>
    <w:rsid w:val="006378DA"/>
    <w:rsid w:val="00637EE7"/>
    <w:rsid w:val="00647912"/>
    <w:rsid w:val="0065050C"/>
    <w:rsid w:val="0065467C"/>
    <w:rsid w:val="00660340"/>
    <w:rsid w:val="0066271B"/>
    <w:rsid w:val="00663BD8"/>
    <w:rsid w:val="006648CD"/>
    <w:rsid w:val="0067471F"/>
    <w:rsid w:val="00674BB2"/>
    <w:rsid w:val="006759A4"/>
    <w:rsid w:val="006761CA"/>
    <w:rsid w:val="006761FD"/>
    <w:rsid w:val="0067699A"/>
    <w:rsid w:val="0068062A"/>
    <w:rsid w:val="00683118"/>
    <w:rsid w:val="00691032"/>
    <w:rsid w:val="00692070"/>
    <w:rsid w:val="00693053"/>
    <w:rsid w:val="00693CA9"/>
    <w:rsid w:val="006A149B"/>
    <w:rsid w:val="006A5080"/>
    <w:rsid w:val="006A73FD"/>
    <w:rsid w:val="006B0653"/>
    <w:rsid w:val="006B162F"/>
    <w:rsid w:val="006B2F2A"/>
    <w:rsid w:val="006B7D8C"/>
    <w:rsid w:val="006B7FC2"/>
    <w:rsid w:val="006C0DCD"/>
    <w:rsid w:val="006C1D43"/>
    <w:rsid w:val="006C1E40"/>
    <w:rsid w:val="006C761E"/>
    <w:rsid w:val="006D04D6"/>
    <w:rsid w:val="006D415B"/>
    <w:rsid w:val="006D4AC3"/>
    <w:rsid w:val="006E0673"/>
    <w:rsid w:val="006E33D9"/>
    <w:rsid w:val="006E4E92"/>
    <w:rsid w:val="006F05B1"/>
    <w:rsid w:val="007018B7"/>
    <w:rsid w:val="00704EB4"/>
    <w:rsid w:val="00705188"/>
    <w:rsid w:val="00706853"/>
    <w:rsid w:val="00706DD4"/>
    <w:rsid w:val="00710D1C"/>
    <w:rsid w:val="00717756"/>
    <w:rsid w:val="0072474A"/>
    <w:rsid w:val="00725408"/>
    <w:rsid w:val="00725C14"/>
    <w:rsid w:val="0072785A"/>
    <w:rsid w:val="00731440"/>
    <w:rsid w:val="00733D1B"/>
    <w:rsid w:val="00740439"/>
    <w:rsid w:val="00740888"/>
    <w:rsid w:val="00747847"/>
    <w:rsid w:val="00750EBA"/>
    <w:rsid w:val="0076314A"/>
    <w:rsid w:val="007644A2"/>
    <w:rsid w:val="0076508D"/>
    <w:rsid w:val="007676DE"/>
    <w:rsid w:val="00770331"/>
    <w:rsid w:val="00772936"/>
    <w:rsid w:val="00774239"/>
    <w:rsid w:val="00775397"/>
    <w:rsid w:val="0077662D"/>
    <w:rsid w:val="00777992"/>
    <w:rsid w:val="0079013C"/>
    <w:rsid w:val="007927F5"/>
    <w:rsid w:val="00796D2C"/>
    <w:rsid w:val="007A3EDB"/>
    <w:rsid w:val="007B0B8A"/>
    <w:rsid w:val="007B4259"/>
    <w:rsid w:val="007B4C06"/>
    <w:rsid w:val="007B59D8"/>
    <w:rsid w:val="007C09AC"/>
    <w:rsid w:val="007C4C5B"/>
    <w:rsid w:val="007D249A"/>
    <w:rsid w:val="007D3843"/>
    <w:rsid w:val="007D74F4"/>
    <w:rsid w:val="007D7C11"/>
    <w:rsid w:val="007E040F"/>
    <w:rsid w:val="007E0636"/>
    <w:rsid w:val="007E2352"/>
    <w:rsid w:val="007E6F99"/>
    <w:rsid w:val="007F17F0"/>
    <w:rsid w:val="007F24B6"/>
    <w:rsid w:val="007F5DF0"/>
    <w:rsid w:val="007F6DF6"/>
    <w:rsid w:val="00801BA6"/>
    <w:rsid w:val="00811416"/>
    <w:rsid w:val="00815528"/>
    <w:rsid w:val="00815D29"/>
    <w:rsid w:val="00821BBE"/>
    <w:rsid w:val="00823FA4"/>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4D01"/>
    <w:rsid w:val="008976D9"/>
    <w:rsid w:val="00897BDF"/>
    <w:rsid w:val="008A1E97"/>
    <w:rsid w:val="008A25A6"/>
    <w:rsid w:val="008B0B5A"/>
    <w:rsid w:val="008B1FC8"/>
    <w:rsid w:val="008B37FD"/>
    <w:rsid w:val="008B6767"/>
    <w:rsid w:val="008B67E9"/>
    <w:rsid w:val="008C0440"/>
    <w:rsid w:val="008C1400"/>
    <w:rsid w:val="008C7585"/>
    <w:rsid w:val="008D1317"/>
    <w:rsid w:val="008D6AC9"/>
    <w:rsid w:val="008E0DE5"/>
    <w:rsid w:val="008E6A5D"/>
    <w:rsid w:val="008E7578"/>
    <w:rsid w:val="008F28B1"/>
    <w:rsid w:val="008F3CD8"/>
    <w:rsid w:val="008F7B5F"/>
    <w:rsid w:val="0090455C"/>
    <w:rsid w:val="00906BD1"/>
    <w:rsid w:val="0090767F"/>
    <w:rsid w:val="009105E1"/>
    <w:rsid w:val="0091078D"/>
    <w:rsid w:val="0092013F"/>
    <w:rsid w:val="00923596"/>
    <w:rsid w:val="009246DD"/>
    <w:rsid w:val="0093431C"/>
    <w:rsid w:val="00940667"/>
    <w:rsid w:val="00941128"/>
    <w:rsid w:val="00942D93"/>
    <w:rsid w:val="009454DE"/>
    <w:rsid w:val="00947939"/>
    <w:rsid w:val="009505CB"/>
    <w:rsid w:val="00955B20"/>
    <w:rsid w:val="00956EC5"/>
    <w:rsid w:val="0096165D"/>
    <w:rsid w:val="009644D6"/>
    <w:rsid w:val="00964DE6"/>
    <w:rsid w:val="00971485"/>
    <w:rsid w:val="0097360E"/>
    <w:rsid w:val="00980B3C"/>
    <w:rsid w:val="0098483C"/>
    <w:rsid w:val="00986B21"/>
    <w:rsid w:val="00990253"/>
    <w:rsid w:val="00990DB4"/>
    <w:rsid w:val="009944D6"/>
    <w:rsid w:val="009958CB"/>
    <w:rsid w:val="00997C40"/>
    <w:rsid w:val="009A0D66"/>
    <w:rsid w:val="009A1DF8"/>
    <w:rsid w:val="009B2F7D"/>
    <w:rsid w:val="009B31B2"/>
    <w:rsid w:val="009B3956"/>
    <w:rsid w:val="009C341C"/>
    <w:rsid w:val="009C54FA"/>
    <w:rsid w:val="009C723F"/>
    <w:rsid w:val="009D0487"/>
    <w:rsid w:val="009D102B"/>
    <w:rsid w:val="009D1FFB"/>
    <w:rsid w:val="009D21BE"/>
    <w:rsid w:val="009D22EB"/>
    <w:rsid w:val="009D2CF7"/>
    <w:rsid w:val="009D42CC"/>
    <w:rsid w:val="009D5115"/>
    <w:rsid w:val="009D7632"/>
    <w:rsid w:val="009F0ED6"/>
    <w:rsid w:val="009F477B"/>
    <w:rsid w:val="009F4F91"/>
    <w:rsid w:val="009F7DA3"/>
    <w:rsid w:val="00A01049"/>
    <w:rsid w:val="00A023CC"/>
    <w:rsid w:val="00A10524"/>
    <w:rsid w:val="00A11AC5"/>
    <w:rsid w:val="00A11DB1"/>
    <w:rsid w:val="00A13318"/>
    <w:rsid w:val="00A1547E"/>
    <w:rsid w:val="00A15AF4"/>
    <w:rsid w:val="00A174A1"/>
    <w:rsid w:val="00A20A7A"/>
    <w:rsid w:val="00A20DA6"/>
    <w:rsid w:val="00A31FDE"/>
    <w:rsid w:val="00A32674"/>
    <w:rsid w:val="00A32D87"/>
    <w:rsid w:val="00A403C5"/>
    <w:rsid w:val="00A41940"/>
    <w:rsid w:val="00A41BEA"/>
    <w:rsid w:val="00A44878"/>
    <w:rsid w:val="00A4533F"/>
    <w:rsid w:val="00A47531"/>
    <w:rsid w:val="00A47AA5"/>
    <w:rsid w:val="00A53D16"/>
    <w:rsid w:val="00A552D6"/>
    <w:rsid w:val="00A5614F"/>
    <w:rsid w:val="00A57F54"/>
    <w:rsid w:val="00A6054A"/>
    <w:rsid w:val="00A6127E"/>
    <w:rsid w:val="00A62F2B"/>
    <w:rsid w:val="00A6464D"/>
    <w:rsid w:val="00A65DF8"/>
    <w:rsid w:val="00A727A8"/>
    <w:rsid w:val="00A74025"/>
    <w:rsid w:val="00A76733"/>
    <w:rsid w:val="00A84D19"/>
    <w:rsid w:val="00A90F34"/>
    <w:rsid w:val="00A91C14"/>
    <w:rsid w:val="00A94E66"/>
    <w:rsid w:val="00AA3F35"/>
    <w:rsid w:val="00AA6CCD"/>
    <w:rsid w:val="00AB2051"/>
    <w:rsid w:val="00AB3F38"/>
    <w:rsid w:val="00AB76C8"/>
    <w:rsid w:val="00AC107F"/>
    <w:rsid w:val="00AC21A5"/>
    <w:rsid w:val="00AC3F58"/>
    <w:rsid w:val="00AC62CF"/>
    <w:rsid w:val="00AD07E7"/>
    <w:rsid w:val="00AD28CB"/>
    <w:rsid w:val="00AD540E"/>
    <w:rsid w:val="00AE366E"/>
    <w:rsid w:val="00AE6A54"/>
    <w:rsid w:val="00AF2F64"/>
    <w:rsid w:val="00AF52DE"/>
    <w:rsid w:val="00AF604E"/>
    <w:rsid w:val="00B00B0E"/>
    <w:rsid w:val="00B00E23"/>
    <w:rsid w:val="00B037E8"/>
    <w:rsid w:val="00B03CC7"/>
    <w:rsid w:val="00B03CC9"/>
    <w:rsid w:val="00B05C53"/>
    <w:rsid w:val="00B122F3"/>
    <w:rsid w:val="00B2311E"/>
    <w:rsid w:val="00B23FD6"/>
    <w:rsid w:val="00B26CEE"/>
    <w:rsid w:val="00B3000A"/>
    <w:rsid w:val="00B31B50"/>
    <w:rsid w:val="00B31F80"/>
    <w:rsid w:val="00B32055"/>
    <w:rsid w:val="00B325B9"/>
    <w:rsid w:val="00B33F7A"/>
    <w:rsid w:val="00B353E9"/>
    <w:rsid w:val="00B36274"/>
    <w:rsid w:val="00B37865"/>
    <w:rsid w:val="00B419CF"/>
    <w:rsid w:val="00B4439D"/>
    <w:rsid w:val="00B46FAF"/>
    <w:rsid w:val="00B51468"/>
    <w:rsid w:val="00B525E9"/>
    <w:rsid w:val="00B53156"/>
    <w:rsid w:val="00B60B15"/>
    <w:rsid w:val="00B61166"/>
    <w:rsid w:val="00B65801"/>
    <w:rsid w:val="00B66422"/>
    <w:rsid w:val="00B671DC"/>
    <w:rsid w:val="00B833F2"/>
    <w:rsid w:val="00B86973"/>
    <w:rsid w:val="00B87A3D"/>
    <w:rsid w:val="00B90CAE"/>
    <w:rsid w:val="00B92B95"/>
    <w:rsid w:val="00BA01E2"/>
    <w:rsid w:val="00BA532D"/>
    <w:rsid w:val="00BA6212"/>
    <w:rsid w:val="00BA6627"/>
    <w:rsid w:val="00BB0CD6"/>
    <w:rsid w:val="00BB1BF6"/>
    <w:rsid w:val="00BB38A7"/>
    <w:rsid w:val="00BB6BE2"/>
    <w:rsid w:val="00BD0125"/>
    <w:rsid w:val="00BD0C93"/>
    <w:rsid w:val="00BD5445"/>
    <w:rsid w:val="00BE038A"/>
    <w:rsid w:val="00BE26DE"/>
    <w:rsid w:val="00BE3423"/>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27699"/>
    <w:rsid w:val="00C325A5"/>
    <w:rsid w:val="00C33D57"/>
    <w:rsid w:val="00C3593E"/>
    <w:rsid w:val="00C3692A"/>
    <w:rsid w:val="00C410EF"/>
    <w:rsid w:val="00C47403"/>
    <w:rsid w:val="00C500C0"/>
    <w:rsid w:val="00C528F7"/>
    <w:rsid w:val="00C5300F"/>
    <w:rsid w:val="00C53E2D"/>
    <w:rsid w:val="00C55600"/>
    <w:rsid w:val="00C56550"/>
    <w:rsid w:val="00C572D7"/>
    <w:rsid w:val="00C61D88"/>
    <w:rsid w:val="00C71CCC"/>
    <w:rsid w:val="00C728F6"/>
    <w:rsid w:val="00C76A4F"/>
    <w:rsid w:val="00C85681"/>
    <w:rsid w:val="00C9066B"/>
    <w:rsid w:val="00C925E4"/>
    <w:rsid w:val="00CA7616"/>
    <w:rsid w:val="00CB2568"/>
    <w:rsid w:val="00CB5774"/>
    <w:rsid w:val="00CB5D21"/>
    <w:rsid w:val="00CC066E"/>
    <w:rsid w:val="00CC0C95"/>
    <w:rsid w:val="00CC34E5"/>
    <w:rsid w:val="00CC6D2D"/>
    <w:rsid w:val="00CC72EB"/>
    <w:rsid w:val="00CD05C5"/>
    <w:rsid w:val="00CD4229"/>
    <w:rsid w:val="00CD68F1"/>
    <w:rsid w:val="00CE126E"/>
    <w:rsid w:val="00CE3749"/>
    <w:rsid w:val="00CE4668"/>
    <w:rsid w:val="00CE4CDA"/>
    <w:rsid w:val="00CF00AC"/>
    <w:rsid w:val="00CF2CD9"/>
    <w:rsid w:val="00CF2DCA"/>
    <w:rsid w:val="00CF5402"/>
    <w:rsid w:val="00D02160"/>
    <w:rsid w:val="00D0520A"/>
    <w:rsid w:val="00D05358"/>
    <w:rsid w:val="00D1518D"/>
    <w:rsid w:val="00D1714E"/>
    <w:rsid w:val="00D174A4"/>
    <w:rsid w:val="00D23FCF"/>
    <w:rsid w:val="00D24891"/>
    <w:rsid w:val="00D259D5"/>
    <w:rsid w:val="00D25E0F"/>
    <w:rsid w:val="00D26444"/>
    <w:rsid w:val="00D3076B"/>
    <w:rsid w:val="00D3615C"/>
    <w:rsid w:val="00D4191E"/>
    <w:rsid w:val="00D5077F"/>
    <w:rsid w:val="00D51CD2"/>
    <w:rsid w:val="00D52F60"/>
    <w:rsid w:val="00D5621E"/>
    <w:rsid w:val="00D566BB"/>
    <w:rsid w:val="00D572E2"/>
    <w:rsid w:val="00D6154E"/>
    <w:rsid w:val="00D617C4"/>
    <w:rsid w:val="00D63635"/>
    <w:rsid w:val="00D646B2"/>
    <w:rsid w:val="00D67364"/>
    <w:rsid w:val="00D76D96"/>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704B"/>
    <w:rsid w:val="00DE0AB9"/>
    <w:rsid w:val="00DE2294"/>
    <w:rsid w:val="00DE791F"/>
    <w:rsid w:val="00DF0084"/>
    <w:rsid w:val="00DF5891"/>
    <w:rsid w:val="00DF7B0B"/>
    <w:rsid w:val="00DF7E8D"/>
    <w:rsid w:val="00E0597F"/>
    <w:rsid w:val="00E06895"/>
    <w:rsid w:val="00E0713E"/>
    <w:rsid w:val="00E122B9"/>
    <w:rsid w:val="00E14FE7"/>
    <w:rsid w:val="00E15081"/>
    <w:rsid w:val="00E171B4"/>
    <w:rsid w:val="00E26C5F"/>
    <w:rsid w:val="00E34D43"/>
    <w:rsid w:val="00E37236"/>
    <w:rsid w:val="00E42158"/>
    <w:rsid w:val="00E4244A"/>
    <w:rsid w:val="00E455B8"/>
    <w:rsid w:val="00E5247C"/>
    <w:rsid w:val="00E61183"/>
    <w:rsid w:val="00E674BE"/>
    <w:rsid w:val="00E71638"/>
    <w:rsid w:val="00E72F8E"/>
    <w:rsid w:val="00E73B87"/>
    <w:rsid w:val="00E74814"/>
    <w:rsid w:val="00E753B5"/>
    <w:rsid w:val="00E7672F"/>
    <w:rsid w:val="00E872D0"/>
    <w:rsid w:val="00E97626"/>
    <w:rsid w:val="00EA0230"/>
    <w:rsid w:val="00EA28E1"/>
    <w:rsid w:val="00EA2DCA"/>
    <w:rsid w:val="00EA358E"/>
    <w:rsid w:val="00EA39BB"/>
    <w:rsid w:val="00EA50F6"/>
    <w:rsid w:val="00EB0B8B"/>
    <w:rsid w:val="00EB2A39"/>
    <w:rsid w:val="00EB431B"/>
    <w:rsid w:val="00EC303F"/>
    <w:rsid w:val="00EC3183"/>
    <w:rsid w:val="00EC7D07"/>
    <w:rsid w:val="00ED03F7"/>
    <w:rsid w:val="00ED1016"/>
    <w:rsid w:val="00ED5317"/>
    <w:rsid w:val="00ED5C02"/>
    <w:rsid w:val="00ED65F7"/>
    <w:rsid w:val="00EE2CF3"/>
    <w:rsid w:val="00EF30AB"/>
    <w:rsid w:val="00EF617D"/>
    <w:rsid w:val="00F04C4F"/>
    <w:rsid w:val="00F07F9B"/>
    <w:rsid w:val="00F1445C"/>
    <w:rsid w:val="00F164C7"/>
    <w:rsid w:val="00F2100B"/>
    <w:rsid w:val="00F21F17"/>
    <w:rsid w:val="00F24F2C"/>
    <w:rsid w:val="00F2677F"/>
    <w:rsid w:val="00F333FC"/>
    <w:rsid w:val="00F35E5A"/>
    <w:rsid w:val="00F36451"/>
    <w:rsid w:val="00F37F90"/>
    <w:rsid w:val="00F4020B"/>
    <w:rsid w:val="00F423A4"/>
    <w:rsid w:val="00F43473"/>
    <w:rsid w:val="00F4348F"/>
    <w:rsid w:val="00F43E06"/>
    <w:rsid w:val="00F4475D"/>
    <w:rsid w:val="00F52F0D"/>
    <w:rsid w:val="00F52FF5"/>
    <w:rsid w:val="00F55BE0"/>
    <w:rsid w:val="00F645F8"/>
    <w:rsid w:val="00F74C9B"/>
    <w:rsid w:val="00F800D7"/>
    <w:rsid w:val="00F8229C"/>
    <w:rsid w:val="00F8309A"/>
    <w:rsid w:val="00F85743"/>
    <w:rsid w:val="00F95EBA"/>
    <w:rsid w:val="00F97F53"/>
    <w:rsid w:val="00FA166C"/>
    <w:rsid w:val="00FA6381"/>
    <w:rsid w:val="00FA6860"/>
    <w:rsid w:val="00FB03A2"/>
    <w:rsid w:val="00FB1989"/>
    <w:rsid w:val="00FB2C3C"/>
    <w:rsid w:val="00FB30A4"/>
    <w:rsid w:val="00FB410D"/>
    <w:rsid w:val="00FB619F"/>
    <w:rsid w:val="00FB79E4"/>
    <w:rsid w:val="00FC095E"/>
    <w:rsid w:val="00FC1D06"/>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uiPriority w:val="99"/>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IntestazioneCarattere">
    <w:name w:val="Intestazione Carattere"/>
    <w:basedOn w:val="Carpredefinitoparagrafo"/>
    <w:link w:val="Intestazione"/>
    <w:uiPriority w:val="99"/>
    <w:rsid w:val="00B60B15"/>
  </w:style>
  <w:style w:type="character" w:customStyle="1" w:styleId="CollegamentoInternet">
    <w:name w:val="Collegamento Internet"/>
    <w:rsid w:val="00AF604E"/>
    <w:rPr>
      <w:strike w:val="0"/>
      <w:dstrike w:val="0"/>
      <w:color w:val="006699"/>
      <w:u w:val="none"/>
      <w:effect w:val="none"/>
    </w:rPr>
  </w:style>
  <w:style w:type="table" w:customStyle="1" w:styleId="TableNormal1">
    <w:name w:val="Table Normal1"/>
    <w:uiPriority w:val="2"/>
    <w:semiHidden/>
    <w:unhideWhenUsed/>
    <w:qFormat/>
    <w:rsid w:val="00ED5C02"/>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UnresolvedMention">
    <w:name w:val="Unresolved Mention"/>
    <w:basedOn w:val="Carpredefinitoparagrafo"/>
    <w:uiPriority w:val="99"/>
    <w:semiHidden/>
    <w:unhideWhenUsed/>
    <w:rsid w:val="007644A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uiPriority w:val="99"/>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IntestazioneCarattere">
    <w:name w:val="Intestazione Carattere"/>
    <w:basedOn w:val="Carpredefinitoparagrafo"/>
    <w:link w:val="Intestazione"/>
    <w:uiPriority w:val="99"/>
    <w:rsid w:val="00B60B15"/>
  </w:style>
  <w:style w:type="character" w:customStyle="1" w:styleId="CollegamentoInternet">
    <w:name w:val="Collegamento Internet"/>
    <w:rsid w:val="00AF604E"/>
    <w:rPr>
      <w:strike w:val="0"/>
      <w:dstrike w:val="0"/>
      <w:color w:val="006699"/>
      <w:u w:val="none"/>
      <w:effect w:val="none"/>
    </w:rPr>
  </w:style>
  <w:style w:type="table" w:customStyle="1" w:styleId="TableNormal1">
    <w:name w:val="Table Normal1"/>
    <w:uiPriority w:val="2"/>
    <w:semiHidden/>
    <w:unhideWhenUsed/>
    <w:qFormat/>
    <w:rsid w:val="00ED5C02"/>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UnresolvedMention">
    <w:name w:val="Unresolved Mention"/>
    <w:basedOn w:val="Carpredefinitoparagrafo"/>
    <w:uiPriority w:val="99"/>
    <w:semiHidden/>
    <w:unhideWhenUsed/>
    <w:rsid w:val="007644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42B1A5-7872-4754-85F4-7A0307F3B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441</Words>
  <Characters>2891</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3326</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Silvia Riva</cp:lastModifiedBy>
  <cp:revision>3</cp:revision>
  <cp:lastPrinted>2020-02-24T13:03:00Z</cp:lastPrinted>
  <dcterms:created xsi:type="dcterms:W3CDTF">2025-02-27T11:12:00Z</dcterms:created>
  <dcterms:modified xsi:type="dcterms:W3CDTF">2025-02-27T11:13:00Z</dcterms:modified>
</cp:coreProperties>
</file>