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F5B65" w14:textId="30EAF68B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  <w:r w:rsidR="00EC0DFD">
        <w:rPr>
          <w:noProof/>
        </w:rPr>
        <w:drawing>
          <wp:inline distT="0" distB="0" distL="0" distR="0" wp14:anchorId="1F84A5E6" wp14:editId="52C14A63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88" w:type="dxa"/>
        <w:jc w:val="center"/>
        <w:tblLayout w:type="fixed"/>
        <w:tblLook w:val="01E0" w:firstRow="1" w:lastRow="1" w:firstColumn="1" w:lastColumn="1" w:noHBand="0" w:noVBand="0"/>
      </w:tblPr>
      <w:tblGrid>
        <w:gridCol w:w="1101"/>
        <w:gridCol w:w="7286"/>
        <w:gridCol w:w="1801"/>
      </w:tblGrid>
      <w:tr w:rsidR="00EC32D1" w14:paraId="3F43324D" w14:textId="77777777" w:rsidTr="00E44B6A">
        <w:trPr>
          <w:cantSplit/>
          <w:trHeight w:val="179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09BA" w14:textId="77777777" w:rsidR="00EC32D1" w:rsidRDefault="00EC32D1" w:rsidP="00E44B6A">
            <w:pPr>
              <w:widowControl w:val="0"/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0FED8B44" wp14:editId="27047AA2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118110</wp:posOffset>
                  </wp:positionV>
                  <wp:extent cx="571500" cy="57150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FCD7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MINISTERO DELL’ISTRUZIONE E DEL MERITO</w:t>
            </w:r>
          </w:p>
          <w:p w14:paraId="4B518D89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ISTITUTO COMPRENSIVO STATALE LECCO 3</w:t>
            </w:r>
          </w:p>
          <w:p w14:paraId="12AF9AE9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“ANTONIO STOPPANI”</w:t>
            </w:r>
          </w:p>
          <w:p w14:paraId="75D6A3D3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Infanzia – Primaria – Secondaria di 1° grado</w:t>
            </w:r>
          </w:p>
          <w:p w14:paraId="4657C4EC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Via Achille Grandi 35  - LECCO           tel. 0341/363137 </w:t>
            </w:r>
          </w:p>
          <w:p w14:paraId="302A6189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 xml:space="preserve">e-mail: </w:t>
            </w:r>
            <w:hyperlink r:id="rId11">
              <w:r>
                <w:rPr>
                  <w:rStyle w:val="CollegamentoInternet"/>
                  <w:sz w:val="18"/>
                </w:rPr>
                <w:t>lcic82600d@istruzione.it</w:t>
              </w:r>
            </w:hyperlink>
            <w:r>
              <w:rPr>
                <w:sz w:val="18"/>
              </w:rPr>
              <w:t xml:space="preserve">  - </w:t>
            </w:r>
            <w:r w:rsidRPr="008E4060">
              <w:rPr>
                <w:sz w:val="18"/>
              </w:rPr>
              <w:t>http://stoppanicomprensivo.edu.it/</w:t>
            </w:r>
          </w:p>
          <w:p w14:paraId="64EC8967" w14:textId="77777777" w:rsidR="00EC32D1" w:rsidRDefault="00EC32D1" w:rsidP="00E44B6A">
            <w:pPr>
              <w:widowControl w:val="0"/>
              <w:tabs>
                <w:tab w:val="center" w:pos="4819"/>
                <w:tab w:val="right" w:pos="9638"/>
              </w:tabs>
              <w:jc w:val="center"/>
            </w:pPr>
            <w:r>
              <w:rPr>
                <w:sz w:val="18"/>
              </w:rPr>
              <w:t>codice Scuola: LCIC82600D               codice fiscale:  92061380132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1CF1" w14:textId="77777777" w:rsidR="00EC32D1" w:rsidRDefault="00EC32D1" w:rsidP="00E44B6A">
            <w:pPr>
              <w:widowControl w:val="0"/>
              <w:spacing w:after="200" w:line="276" w:lineRule="auto"/>
              <w:rPr>
                <w:rFonts w:asciiTheme="minorHAnsi" w:eastAsiaTheme="minorHAnsi" w:hAnsiTheme="minorHAns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noProof/>
                <w:color w:val="000000"/>
                <w:sz w:val="22"/>
                <w:szCs w:val="22"/>
              </w:rPr>
              <w:drawing>
                <wp:anchor distT="0" distB="0" distL="0" distR="0" simplePos="0" relativeHeight="251660288" behindDoc="0" locked="0" layoutInCell="1" allowOverlap="1" wp14:anchorId="71E164E7" wp14:editId="6EE8D9C4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186690</wp:posOffset>
                  </wp:positionV>
                  <wp:extent cx="762635" cy="799465"/>
                  <wp:effectExtent l="0" t="0" r="0" b="0"/>
                  <wp:wrapNone/>
                  <wp:docPr id="21574881" name="Immagine 21574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3688" t="6364" r="29151" b="25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2F1D8BA" w14:textId="2F19FE88" w:rsidR="0096628D" w:rsidRDefault="0096628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A1CC90D" w14:textId="30B3F13F" w:rsidR="00947905" w:rsidRPr="00910814" w:rsidRDefault="00910814" w:rsidP="00AE3375">
      <w:pPr>
        <w:tabs>
          <w:tab w:val="left" w:pos="0"/>
        </w:tabs>
        <w:rPr>
          <w:rFonts w:ascii="Verdana" w:hAnsi="Verdana"/>
          <w:b/>
          <w:noProof/>
          <w:sz w:val="22"/>
          <w:szCs w:val="22"/>
          <w:u w:val="single"/>
        </w:rPr>
      </w:pPr>
      <w:r w:rsidRPr="00910814">
        <w:rPr>
          <w:rFonts w:ascii="Verdana" w:hAnsi="Verdana"/>
          <w:b/>
          <w:bCs/>
          <w:sz w:val="24"/>
          <w:szCs w:val="24"/>
          <w:u w:val="single"/>
        </w:rPr>
        <w:t xml:space="preserve">ALLEGATO  </w:t>
      </w:r>
      <w:r w:rsidR="000042D1" w:rsidRPr="00910814">
        <w:rPr>
          <w:rFonts w:ascii="Verdana" w:hAnsi="Verdana"/>
          <w:b/>
          <w:bCs/>
          <w:sz w:val="24"/>
          <w:szCs w:val="24"/>
          <w:u w:val="single"/>
        </w:rPr>
        <w:t>A</w:t>
      </w:r>
    </w:p>
    <w:p w14:paraId="44017B63" w14:textId="77777777" w:rsidR="00FC46A5" w:rsidRPr="00910814" w:rsidRDefault="00FC46A5" w:rsidP="00AE3375">
      <w:pPr>
        <w:tabs>
          <w:tab w:val="left" w:pos="0"/>
        </w:tabs>
        <w:rPr>
          <w:rFonts w:ascii="Verdana" w:hAnsi="Verdana"/>
          <w:sz w:val="22"/>
          <w:szCs w:val="22"/>
        </w:rPr>
      </w:pPr>
    </w:p>
    <w:p w14:paraId="2FD32969" w14:textId="60E6E690" w:rsidR="00FC46A5" w:rsidRPr="00910814" w:rsidRDefault="00EC208E" w:rsidP="000042D1">
      <w:pPr>
        <w:autoSpaceDE w:val="0"/>
        <w:jc w:val="both"/>
        <w:rPr>
          <w:rFonts w:ascii="Verdana" w:hAnsi="Verdana" w:cs="Arial"/>
          <w:sz w:val="18"/>
          <w:szCs w:val="18"/>
        </w:rPr>
      </w:pPr>
      <w:r w:rsidRPr="00910814">
        <w:rPr>
          <w:rFonts w:ascii="Verdana" w:hAnsi="Verdana" w:cs="Arial"/>
          <w:sz w:val="18"/>
          <w:szCs w:val="18"/>
        </w:rPr>
        <w:t xml:space="preserve">Al Dirigente Scolastico IC LECCO </w:t>
      </w:r>
      <w:r w:rsidR="000042D1" w:rsidRPr="00910814">
        <w:rPr>
          <w:rFonts w:ascii="Verdana" w:hAnsi="Verdana" w:cs="Arial"/>
          <w:sz w:val="18"/>
          <w:szCs w:val="18"/>
        </w:rPr>
        <w:t>3</w:t>
      </w:r>
    </w:p>
    <w:p w14:paraId="1527FA6E" w14:textId="77777777" w:rsidR="000042D1" w:rsidRPr="00910814" w:rsidRDefault="000042D1" w:rsidP="000042D1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73C8C9E0" w14:textId="447020A6" w:rsidR="00B1655F" w:rsidRPr="00B1655F" w:rsidRDefault="00FC46A5" w:rsidP="0045010D">
      <w:pPr>
        <w:autoSpaceDE w:val="0"/>
        <w:jc w:val="both"/>
        <w:rPr>
          <w:rFonts w:ascii="Verdana" w:hAnsi="Verdana" w:cs="Arial"/>
          <w:b/>
          <w:bCs/>
          <w:i/>
          <w:iCs/>
          <w:sz w:val="18"/>
          <w:szCs w:val="18"/>
        </w:rPr>
      </w:pPr>
      <w:bookmarkStart w:id="0" w:name="_Hlk91699034"/>
      <w:r w:rsidRPr="00910814">
        <w:rPr>
          <w:rFonts w:ascii="Verdana" w:hAnsi="Verdana" w:cs="Arial"/>
          <w:b/>
          <w:sz w:val="18"/>
          <w:szCs w:val="18"/>
        </w:rPr>
        <w:t xml:space="preserve">Domanda di partecipazione alla </w:t>
      </w:r>
      <w:r w:rsidR="00CC59CE" w:rsidRPr="00910814">
        <w:rPr>
          <w:rFonts w:ascii="Verdana" w:hAnsi="Verdana" w:cs="Arial"/>
          <w:b/>
          <w:sz w:val="18"/>
          <w:szCs w:val="18"/>
        </w:rPr>
        <w:t>selezione per</w:t>
      </w:r>
      <w:r w:rsidRPr="00910814">
        <w:rPr>
          <w:rFonts w:ascii="Verdana" w:hAnsi="Verdana" w:cs="Arial"/>
          <w:b/>
          <w:sz w:val="18"/>
          <w:szCs w:val="18"/>
        </w:rPr>
        <w:t xml:space="preserve"> </w:t>
      </w:r>
      <w:r w:rsidR="005163C7">
        <w:rPr>
          <w:rFonts w:ascii="Verdana" w:hAnsi="Verdana" w:cs="Arial"/>
          <w:b/>
          <w:sz w:val="18"/>
          <w:szCs w:val="18"/>
        </w:rPr>
        <w:t xml:space="preserve">i percorsi e i laboratori </w:t>
      </w:r>
      <w:proofErr w:type="spellStart"/>
      <w:r w:rsidR="00B1655F" w:rsidRPr="00B1655F">
        <w:rPr>
          <w:rFonts w:ascii="Verdana" w:hAnsi="Verdana" w:cs="Arial"/>
          <w:b/>
          <w:bCs/>
          <w:i/>
          <w:sz w:val="18"/>
          <w:szCs w:val="18"/>
        </w:rPr>
        <w:t>AI@Stoppani</w:t>
      </w:r>
      <w:proofErr w:type="spellEnd"/>
      <w:r w:rsidR="00B1655F" w:rsidRPr="00B1655F">
        <w:rPr>
          <w:rFonts w:ascii="Verdana" w:hAnsi="Verdana" w:cs="Arial"/>
          <w:b/>
          <w:bCs/>
          <w:i/>
          <w:sz w:val="18"/>
          <w:szCs w:val="18"/>
        </w:rPr>
        <w:t xml:space="preserve"> – Innovazione didattica, inclusione e curricolo verticale con l’intelligenza artificiale</w:t>
      </w:r>
      <w:r w:rsidR="00785E18">
        <w:rPr>
          <w:rFonts w:ascii="Verdana" w:hAnsi="Verdana" w:cs="Arial"/>
          <w:b/>
          <w:bCs/>
          <w:i/>
          <w:sz w:val="18"/>
          <w:szCs w:val="18"/>
        </w:rPr>
        <w:t xml:space="preserve"> – Avviso Prot. 7532 del 23.07.2026</w:t>
      </w:r>
    </w:p>
    <w:p w14:paraId="31B3E897" w14:textId="78F59CF1" w:rsidR="00FC46A5" w:rsidRPr="00910814" w:rsidRDefault="00FC46A5" w:rsidP="005163C7">
      <w:pPr>
        <w:autoSpaceDE w:val="0"/>
        <w:rPr>
          <w:rFonts w:ascii="Verdana" w:hAnsi="Verdana" w:cs="Arial"/>
        </w:rPr>
      </w:pPr>
    </w:p>
    <w:p w14:paraId="5DEEBE1F" w14:textId="77777777" w:rsidR="00FC46A5" w:rsidRPr="00910814" w:rsidRDefault="00FC46A5" w:rsidP="00FC46A5">
      <w:pPr>
        <w:autoSpaceDE w:val="0"/>
        <w:spacing w:line="480" w:lineRule="auto"/>
        <w:jc w:val="both"/>
        <w:rPr>
          <w:rFonts w:ascii="Verdana" w:hAnsi="Verdana" w:cs="Arial"/>
        </w:rPr>
      </w:pPr>
      <w:r w:rsidRPr="00910814">
        <w:rPr>
          <w:rFonts w:ascii="Verdana" w:hAnsi="Verdana" w:cs="Arial"/>
        </w:rPr>
        <w:t>Il/la sottoscritto/a_____________________________________________________________</w:t>
      </w:r>
    </w:p>
    <w:p w14:paraId="2B00A03A" w14:textId="77777777" w:rsidR="00FC46A5" w:rsidRPr="00910814" w:rsidRDefault="00FC46A5" w:rsidP="00FC46A5">
      <w:pPr>
        <w:autoSpaceDE w:val="0"/>
        <w:spacing w:line="480" w:lineRule="auto"/>
        <w:jc w:val="both"/>
        <w:rPr>
          <w:rFonts w:ascii="Verdana" w:hAnsi="Verdana" w:cs="Arial"/>
        </w:rPr>
      </w:pPr>
      <w:r w:rsidRPr="00910814">
        <w:rPr>
          <w:rFonts w:ascii="Verdana" w:hAnsi="Verdana" w:cs="Arial"/>
        </w:rPr>
        <w:t xml:space="preserve">nato/a </w:t>
      </w:r>
      <w:proofErr w:type="spellStart"/>
      <w:r w:rsidRPr="00910814">
        <w:rPr>
          <w:rFonts w:ascii="Verdana" w:hAnsi="Verdana" w:cs="Arial"/>
        </w:rPr>
        <w:t>a</w:t>
      </w:r>
      <w:proofErr w:type="spellEnd"/>
      <w:r w:rsidRPr="00910814">
        <w:rPr>
          <w:rFonts w:ascii="Verdana" w:hAnsi="Verdana" w:cs="Arial"/>
        </w:rPr>
        <w:t xml:space="preserve"> _______________________________________________ il ____________________</w:t>
      </w:r>
    </w:p>
    <w:p w14:paraId="520F994D" w14:textId="77777777" w:rsidR="00FC46A5" w:rsidRPr="00910814" w:rsidRDefault="00FC46A5" w:rsidP="00FC46A5">
      <w:pPr>
        <w:autoSpaceDE w:val="0"/>
        <w:spacing w:line="480" w:lineRule="auto"/>
        <w:jc w:val="both"/>
        <w:rPr>
          <w:rFonts w:ascii="Verdana" w:hAnsi="Verdana" w:cs="Arial"/>
        </w:rPr>
      </w:pPr>
      <w:r w:rsidRPr="00910814">
        <w:rPr>
          <w:rFonts w:ascii="Verdana" w:hAnsi="Verdana" w:cs="Arial"/>
        </w:rPr>
        <w:t>codice fiscale |__|__|__|__|__|__|__|__|__|__|__|__|__|__|__|__|</w:t>
      </w:r>
    </w:p>
    <w:p w14:paraId="3B78FCB5" w14:textId="77777777" w:rsidR="00FC46A5" w:rsidRPr="00910814" w:rsidRDefault="00FC46A5" w:rsidP="00FC46A5">
      <w:pPr>
        <w:autoSpaceDE w:val="0"/>
        <w:spacing w:line="480" w:lineRule="auto"/>
        <w:jc w:val="both"/>
        <w:rPr>
          <w:rFonts w:ascii="Verdana" w:hAnsi="Verdana" w:cs="Arial"/>
        </w:rPr>
      </w:pPr>
      <w:r w:rsidRPr="00910814">
        <w:rPr>
          <w:rFonts w:ascii="Verdana" w:hAnsi="Verdana" w:cs="Arial"/>
        </w:rPr>
        <w:t>residente a ___________________________via_____________________________________</w:t>
      </w:r>
    </w:p>
    <w:p w14:paraId="2B838E83" w14:textId="77777777" w:rsidR="00FC46A5" w:rsidRPr="00910814" w:rsidRDefault="00FC46A5" w:rsidP="00FC46A5">
      <w:pPr>
        <w:autoSpaceDE w:val="0"/>
        <w:spacing w:line="480" w:lineRule="auto"/>
        <w:jc w:val="both"/>
        <w:rPr>
          <w:rFonts w:ascii="Verdana" w:hAnsi="Verdana" w:cs="Arial"/>
        </w:rPr>
      </w:pPr>
      <w:r w:rsidRPr="00910814">
        <w:rPr>
          <w:rFonts w:ascii="Verdana" w:hAnsi="Verdana" w:cs="Arial"/>
        </w:rPr>
        <w:t xml:space="preserve">recapito tel. _____________________________ recapito </w:t>
      </w:r>
      <w:proofErr w:type="spellStart"/>
      <w:r w:rsidRPr="00910814">
        <w:rPr>
          <w:rFonts w:ascii="Verdana" w:hAnsi="Verdana" w:cs="Arial"/>
        </w:rPr>
        <w:t>cell</w:t>
      </w:r>
      <w:proofErr w:type="spellEnd"/>
      <w:r w:rsidRPr="00910814">
        <w:rPr>
          <w:rFonts w:ascii="Verdana" w:hAnsi="Verdana" w:cs="Arial"/>
        </w:rPr>
        <w:t>. _____________________</w:t>
      </w:r>
    </w:p>
    <w:p w14:paraId="70FEFA80" w14:textId="77777777" w:rsidR="00FC46A5" w:rsidRPr="00910814" w:rsidRDefault="00FC46A5" w:rsidP="00FC46A5">
      <w:pPr>
        <w:autoSpaceDE w:val="0"/>
        <w:spacing w:line="480" w:lineRule="auto"/>
        <w:jc w:val="both"/>
        <w:rPr>
          <w:rFonts w:ascii="Verdana" w:hAnsi="Verdana" w:cs="Arial"/>
        </w:rPr>
      </w:pPr>
      <w:r w:rsidRPr="00910814">
        <w:rPr>
          <w:rFonts w:ascii="Verdana" w:hAnsi="Verdana" w:cs="Arial"/>
        </w:rPr>
        <w:t>indirizzo E-Mail ________________________________________________________</w:t>
      </w:r>
    </w:p>
    <w:p w14:paraId="1CA16144" w14:textId="70767B70" w:rsidR="00785E18" w:rsidRDefault="00FC46A5" w:rsidP="00974BB5">
      <w:pPr>
        <w:autoSpaceDE w:val="0"/>
        <w:spacing w:line="480" w:lineRule="auto"/>
        <w:rPr>
          <w:rFonts w:ascii="Verdana" w:hAnsi="Verdana" w:cs="Arial"/>
        </w:rPr>
      </w:pPr>
      <w:r w:rsidRPr="00910814">
        <w:rPr>
          <w:rFonts w:ascii="Verdana" w:hAnsi="Verdana" w:cs="Arial"/>
        </w:rPr>
        <w:t>in servizio presso ______________________________ con la qual</w:t>
      </w:r>
      <w:r w:rsidR="008C215E">
        <w:rPr>
          <w:rFonts w:ascii="Verdana" w:hAnsi="Verdana" w:cs="Arial"/>
        </w:rPr>
        <w:t>ifica di ________________</w:t>
      </w:r>
    </w:p>
    <w:p w14:paraId="34DEDFB3" w14:textId="761D22D3" w:rsidR="00FC46A5" w:rsidRPr="00910814" w:rsidRDefault="00FC46A5" w:rsidP="00974BB5">
      <w:pPr>
        <w:autoSpaceDE w:val="0"/>
        <w:spacing w:line="480" w:lineRule="auto"/>
        <w:rPr>
          <w:rFonts w:ascii="Verdana" w:hAnsi="Verdana" w:cs="Arial"/>
          <w:sz w:val="18"/>
          <w:szCs w:val="18"/>
        </w:rPr>
      </w:pPr>
      <w:r w:rsidRPr="00910814">
        <w:rPr>
          <w:rFonts w:ascii="Verdana" w:hAnsi="Verdana" w:cs="Arial"/>
          <w:b/>
          <w:sz w:val="18"/>
          <w:szCs w:val="18"/>
        </w:rPr>
        <w:t>CHIEDE</w:t>
      </w:r>
    </w:p>
    <w:p w14:paraId="6538A4B4" w14:textId="0BE8ED75" w:rsidR="00FC46A5" w:rsidRPr="00910814" w:rsidRDefault="00FC46A5" w:rsidP="00FC46A5">
      <w:pPr>
        <w:autoSpaceDE w:val="0"/>
        <w:jc w:val="both"/>
        <w:rPr>
          <w:rFonts w:ascii="Verdana" w:hAnsi="Verdana" w:cs="Arial"/>
          <w:sz w:val="18"/>
          <w:szCs w:val="18"/>
        </w:rPr>
      </w:pPr>
      <w:r w:rsidRPr="00910814">
        <w:rPr>
          <w:rFonts w:ascii="Verdana" w:hAnsi="Verdana" w:cs="Arial"/>
          <w:sz w:val="18"/>
          <w:szCs w:val="18"/>
        </w:rPr>
        <w:t>Di partecipare alla selezione per l’attribuzione de</w:t>
      </w:r>
      <w:r w:rsidR="00EC208E" w:rsidRPr="00910814">
        <w:rPr>
          <w:rFonts w:ascii="Verdana" w:hAnsi="Verdana" w:cs="Arial"/>
          <w:sz w:val="18"/>
          <w:szCs w:val="18"/>
        </w:rPr>
        <w:t xml:space="preserve">i seguenti incarichi </w:t>
      </w:r>
      <w:r w:rsidRPr="00910814">
        <w:rPr>
          <w:rFonts w:ascii="Verdana" w:hAnsi="Verdana" w:cs="Arial"/>
          <w:sz w:val="18"/>
          <w:szCs w:val="18"/>
        </w:rPr>
        <w:t>relativamente al progetto di cui sopra nei moduli:</w:t>
      </w:r>
    </w:p>
    <w:p w14:paraId="6C261276" w14:textId="77777777" w:rsidR="006255BF" w:rsidRPr="00910814" w:rsidRDefault="006255BF" w:rsidP="00FC46A5">
      <w:pPr>
        <w:autoSpaceDE w:val="0"/>
        <w:jc w:val="both"/>
        <w:rPr>
          <w:rFonts w:ascii="Verdana" w:hAnsi="Verdana" w:cs="Arial"/>
          <w:sz w:val="18"/>
          <w:szCs w:val="18"/>
        </w:rPr>
      </w:pPr>
    </w:p>
    <w:tbl>
      <w:tblPr>
        <w:tblW w:w="97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94"/>
        <w:gridCol w:w="1134"/>
        <w:gridCol w:w="992"/>
        <w:gridCol w:w="1276"/>
        <w:gridCol w:w="1134"/>
        <w:gridCol w:w="567"/>
        <w:gridCol w:w="850"/>
      </w:tblGrid>
      <w:tr w:rsidR="00687B39" w:rsidRPr="00910814" w14:paraId="3B274C6B" w14:textId="77777777" w:rsidTr="0045010D">
        <w:trPr>
          <w:trHeight w:val="379"/>
        </w:trPr>
        <w:tc>
          <w:tcPr>
            <w:tcW w:w="37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5E28DC" w14:textId="77777777" w:rsidR="00687B39" w:rsidRDefault="00687B39" w:rsidP="00EC208E">
            <w:pPr>
              <w:suppressAutoHyphens/>
              <w:ind w:right="501"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38F0" w14:textId="77777777" w:rsidR="00687B39" w:rsidRPr="00910814" w:rsidRDefault="00687B39" w:rsidP="00950996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1B9A" w14:textId="2B071E65" w:rsidR="00687B39" w:rsidRPr="00910814" w:rsidRDefault="00A41B6B" w:rsidP="00364072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  <w:t>Evidenziare la propria candidatura e</w:t>
            </w:r>
            <w:r w:rsidR="00687B39"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 il proprio ruolo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5C906D" w14:textId="77777777" w:rsidR="00687B39" w:rsidRPr="00910814" w:rsidRDefault="00687B39" w:rsidP="00364072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F1D8940" w14:textId="77777777" w:rsidR="00687B39" w:rsidRPr="00910814" w:rsidRDefault="00687B39" w:rsidP="00EC208E">
            <w:pPr>
              <w:suppressAutoHyphens/>
              <w:ind w:right="36"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</w:pPr>
          </w:p>
        </w:tc>
      </w:tr>
      <w:tr w:rsidR="00785E18" w:rsidRPr="00910814" w14:paraId="31108DC5" w14:textId="77777777" w:rsidTr="0045010D">
        <w:trPr>
          <w:trHeight w:val="379"/>
        </w:trPr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4A75B30" w14:textId="1080CAF4" w:rsidR="001C1F07" w:rsidRPr="00910814" w:rsidRDefault="001C1F07" w:rsidP="00EC208E">
            <w:pPr>
              <w:suppressAutoHyphens/>
              <w:ind w:right="501"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  <w:t>Codice e descrizione</w:t>
            </w:r>
            <w:r w:rsidRPr="00910814"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  <w:t xml:space="preserve"> Modulo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B94C26E" w14:textId="233275BE" w:rsidR="001C1F07" w:rsidRPr="00910814" w:rsidRDefault="001C1F07" w:rsidP="00950996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</w:pPr>
            <w:r w:rsidRPr="00910814"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  <w:t>FIGURA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3621FBF" w14:textId="6431F58D" w:rsidR="001C1F07" w:rsidRPr="008F4BE5" w:rsidRDefault="008F4BE5" w:rsidP="00364072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4"/>
                <w:szCs w:val="14"/>
                <w:lang w:eastAsia="ar-SA"/>
              </w:rPr>
            </w:pPr>
            <w:r w:rsidRPr="008F4BE5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INTERNO IC LECCO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B4ECBA4" w14:textId="79E15B4A" w:rsidR="001C1F07" w:rsidRPr="008F4BE5" w:rsidRDefault="00687B39" w:rsidP="00364072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4"/>
                <w:szCs w:val="14"/>
                <w:lang w:eastAsia="ar-SA"/>
              </w:rPr>
            </w:pPr>
            <w:r w:rsidRPr="008F4BE5">
              <w:rPr>
                <w:rFonts w:ascii="Verdana" w:hAnsi="Verdana" w:cs="Arial"/>
                <w:b/>
                <w:bCs/>
                <w:color w:val="333333"/>
                <w:sz w:val="14"/>
                <w:szCs w:val="14"/>
                <w:lang w:eastAsia="ar-SA"/>
              </w:rPr>
              <w:t>ALTRE ISTITUZIONI SCOLASTICHE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43BBD9A" w14:textId="0DDAA75E" w:rsidR="001C1F07" w:rsidRPr="008F4BE5" w:rsidRDefault="008F4BE5" w:rsidP="00364072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4"/>
                <w:szCs w:val="14"/>
                <w:lang w:eastAsia="ar-SA"/>
              </w:rPr>
            </w:pPr>
            <w:r w:rsidRPr="008F4BE5">
              <w:rPr>
                <w:rFonts w:ascii="Verdana" w:hAnsi="Verdana" w:cs="Arial"/>
                <w:b/>
                <w:bCs/>
                <w:color w:val="333333"/>
                <w:sz w:val="14"/>
                <w:szCs w:val="14"/>
                <w:lang w:eastAsia="ar-SA"/>
              </w:rPr>
              <w:t>LAV. OCCASIONALE - AUTONOMO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2E580E7" w14:textId="55E7FBF5" w:rsidR="001C1F07" w:rsidRPr="00910814" w:rsidRDefault="001C1F07" w:rsidP="00364072">
            <w:pPr>
              <w:suppressAutoHyphens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910814"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8F1474" w14:textId="1A1E47D3" w:rsidR="001C1F07" w:rsidRPr="00910814" w:rsidRDefault="001C1F07" w:rsidP="00EC208E">
            <w:pPr>
              <w:suppressAutoHyphens/>
              <w:ind w:right="36"/>
              <w:jc w:val="center"/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910814">
              <w:rPr>
                <w:rFonts w:ascii="Verdana" w:hAnsi="Verdana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785E18" w:rsidRPr="00910814" w14:paraId="142DD1B7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8FAFD00" w14:textId="0C977B57" w:rsidR="001C1F07" w:rsidRPr="00B62092" w:rsidRDefault="001C1F07" w:rsidP="00805D72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 xml:space="preserve">P1 </w:t>
            </w:r>
          </w:p>
          <w:p w14:paraId="1D5E974A" w14:textId="6FBA6152" w:rsidR="001C1F07" w:rsidRPr="00B62092" w:rsidRDefault="001C1F07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31B7A0F" w14:textId="1760F527" w:rsidR="001C1F07" w:rsidRPr="00B62092" w:rsidRDefault="001C1F07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AI nella scuola: quadro normativo, etico e organizzativo – Personale Docente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64A31B" w14:textId="60690276" w:rsidR="001C1F07" w:rsidRPr="00B62092" w:rsidRDefault="001C1F07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2673D5" w14:textId="64F3A743" w:rsidR="001C1F07" w:rsidRPr="00B62092" w:rsidRDefault="001C1F07" w:rsidP="003640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9383" w14:textId="77777777" w:rsidR="001C1F07" w:rsidRPr="00B62092" w:rsidRDefault="001C1F07" w:rsidP="0036407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942D" w14:textId="77777777" w:rsidR="001C1F07" w:rsidRPr="00B62092" w:rsidRDefault="001C1F07" w:rsidP="0036407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6BD9" w14:textId="7F6E61CB" w:rsidR="001C1F07" w:rsidRPr="00B62092" w:rsidRDefault="001C1F07" w:rsidP="0036407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3415" w14:textId="77777777" w:rsidR="001C1F07" w:rsidRPr="00B62092" w:rsidRDefault="001C1F07" w:rsidP="00364072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2D415999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DFFAC91" w14:textId="44F3BF41" w:rsidR="001C1F07" w:rsidRPr="00B62092" w:rsidRDefault="001C1F07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302EB" w14:textId="38213BCB" w:rsidR="001C1F07" w:rsidRPr="00B62092" w:rsidRDefault="001C1F07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F9F4E9" w14:textId="35C33B43" w:rsidR="001C1F07" w:rsidRPr="00B62092" w:rsidRDefault="001C1F07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23B602" w14:textId="19D246FC" w:rsidR="001C1F07" w:rsidRPr="00B62092" w:rsidRDefault="001C1F07" w:rsidP="00EC208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E937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DA5C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C77A" w14:textId="11E1996C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54CE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5E1B6109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B6811BD" w14:textId="67124F70" w:rsidR="001C1F07" w:rsidRPr="00B62092" w:rsidRDefault="001C1F07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P2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E5F1316" w14:textId="06C240EB" w:rsidR="001C1F07" w:rsidRPr="00B62092" w:rsidRDefault="001C1F07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AI nella scuola: quadro normativo, etico e organizzativo – </w:t>
            </w:r>
            <w:proofErr w:type="spellStart"/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Persoanale</w:t>
            </w:r>
            <w:proofErr w:type="spellEnd"/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 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700CD2" w14:textId="1DBE3204" w:rsidR="001C1F07" w:rsidRPr="00B62092" w:rsidRDefault="001C1F07" w:rsidP="00B62092">
            <w:pPr>
              <w:spacing w:before="120" w:line="360" w:lineRule="auto"/>
              <w:rPr>
                <w:rFonts w:ascii="Verdana" w:hAnsi="Verdana"/>
                <w:b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6C2C4E" w14:textId="571FCFB4" w:rsidR="001C1F07" w:rsidRPr="00B62092" w:rsidRDefault="001C1F07" w:rsidP="00EC208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9B32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9EC8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02D" w14:textId="283B8F2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88F1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244A550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144FB" w14:textId="3FF6F2F2" w:rsidR="001C1F07" w:rsidRPr="00B62092" w:rsidRDefault="001C1F07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F446B" w14:textId="0F8C36DC" w:rsidR="001C1F07" w:rsidRPr="00B62092" w:rsidRDefault="001C1F07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07BF7" w14:textId="3ACB3F64" w:rsidR="001C1F07" w:rsidRPr="00B62092" w:rsidRDefault="001C1F07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0063F6" w14:textId="77777777" w:rsidR="001C1F07" w:rsidRPr="00B62092" w:rsidRDefault="001C1F07" w:rsidP="00EC208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94CE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4C6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538F" w14:textId="384C119E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4E33" w14:textId="77777777" w:rsidR="001C1F07" w:rsidRPr="00B62092" w:rsidRDefault="001C1F07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069AA77A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FEBCA17" w14:textId="5C703935" w:rsidR="00A94EB3" w:rsidRPr="00B62092" w:rsidRDefault="00A94EB3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P3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D2653AD" w14:textId="16543580" w:rsidR="00A94EB3" w:rsidRPr="00B62092" w:rsidRDefault="00A94EB3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AI nella scuola: quadro normativo, etico e organizzativo – Dirigenti Scolastici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64C381" w14:textId="6D24CD6E" w:rsidR="00A94EB3" w:rsidRPr="00B62092" w:rsidRDefault="00A94EB3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ACF36C" w14:textId="77777777" w:rsidR="00A94EB3" w:rsidRPr="00B62092" w:rsidRDefault="00A94EB3" w:rsidP="00EC208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3B9F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FDE1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86A4" w14:textId="39688F01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1C9F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4702FF06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B7A170" w14:textId="0095407E" w:rsidR="00A94EB3" w:rsidRPr="00B62092" w:rsidRDefault="00A94EB3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8A3544" w14:textId="264E73A7" w:rsidR="00A94EB3" w:rsidRPr="00B62092" w:rsidRDefault="00A94EB3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2A3F08" w14:textId="60C426E5" w:rsidR="00A94EB3" w:rsidRPr="00B62092" w:rsidRDefault="00A94EB3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C0DAC4" w14:textId="77777777" w:rsidR="00A94EB3" w:rsidRPr="00B62092" w:rsidRDefault="00A94EB3" w:rsidP="00EC208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6846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FB74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698F" w14:textId="260593CE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534F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0587C4F8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CD5376E" w14:textId="0C2AFDC5" w:rsidR="00A94EB3" w:rsidRPr="00B62092" w:rsidRDefault="00A94EB3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P4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8E7D1AB" w14:textId="14DA1138" w:rsidR="00A94EB3" w:rsidRPr="00B62092" w:rsidRDefault="00A94EB3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Content </w:t>
            </w:r>
            <w:proofErr w:type="spellStart"/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learning</w:t>
            </w:r>
            <w:proofErr w:type="spellEnd"/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 by the contest – Dirigenti Scolastici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63719B" w14:textId="49B4990E" w:rsidR="00A94EB3" w:rsidRPr="00B62092" w:rsidRDefault="00A94EB3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09EAAE" w14:textId="77777777" w:rsidR="00A94EB3" w:rsidRPr="00B62092" w:rsidRDefault="00A94EB3" w:rsidP="00EC208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BE7F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F993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4217" w14:textId="1A7C013B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CFB" w14:textId="77777777" w:rsidR="00A94EB3" w:rsidRPr="00B62092" w:rsidRDefault="00A94EB3" w:rsidP="00EC208E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4C004FCD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C9FEC" w14:textId="4C7E84FE" w:rsidR="00A94EB3" w:rsidRPr="00B62092" w:rsidRDefault="00A94EB3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5DFD9D" w14:textId="35459472" w:rsidR="00A94EB3" w:rsidRPr="00B62092" w:rsidRDefault="00A94EB3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D751F7" w14:textId="051E3305" w:rsidR="00A94EB3" w:rsidRPr="00B62092" w:rsidRDefault="00A94EB3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705A14" w14:textId="77777777" w:rsidR="00A94EB3" w:rsidRPr="00B62092" w:rsidRDefault="00A94EB3" w:rsidP="00D531F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99F0" w14:textId="77777777" w:rsidR="00A94EB3" w:rsidRPr="00B62092" w:rsidRDefault="00A94EB3" w:rsidP="00D531F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82E0" w14:textId="77777777" w:rsidR="00A94EB3" w:rsidRPr="00B62092" w:rsidRDefault="00A94EB3" w:rsidP="00D531F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9A6D" w14:textId="7CD656A3" w:rsidR="00A94EB3" w:rsidRPr="00B62092" w:rsidRDefault="00A94EB3" w:rsidP="00D531F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1346" w14:textId="77777777" w:rsidR="00A94EB3" w:rsidRPr="00B62092" w:rsidRDefault="00A94EB3" w:rsidP="00D531FD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4A61262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175FB03" w14:textId="00BC31B1" w:rsidR="00974BB5" w:rsidRPr="00B62092" w:rsidRDefault="00974BB5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bookmarkStart w:id="1" w:name="_GoBack"/>
            <w:bookmarkEnd w:id="1"/>
            <w:r w:rsidRPr="00B62092">
              <w:rPr>
                <w:rFonts w:ascii="Verdana" w:hAnsi="Verdana" w:cs="Arial"/>
                <w:b/>
                <w:sz w:val="16"/>
                <w:szCs w:val="16"/>
              </w:rPr>
              <w:lastRenderedPageBreak/>
              <w:t>P5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21DF6B1" w14:textId="77777777" w:rsidR="00974BB5" w:rsidRPr="00B62092" w:rsidRDefault="00974BB5" w:rsidP="00785E18">
            <w:pPr>
              <w:autoSpaceDE w:val="0"/>
              <w:rPr>
                <w:rFonts w:ascii="Verdana" w:hAnsi="Verdana"/>
                <w:color w:val="1A1A1A"/>
                <w:sz w:val="16"/>
                <w:szCs w:val="16"/>
              </w:rPr>
            </w:pPr>
          </w:p>
          <w:p w14:paraId="4302507A" w14:textId="4CBAFBB4" w:rsidR="00974BB5" w:rsidRPr="00B62092" w:rsidRDefault="00785E18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/>
                <w:color w:val="1A1A1A"/>
                <w:sz w:val="16"/>
                <w:szCs w:val="16"/>
              </w:rPr>
              <w:t xml:space="preserve">AI in Cattedra </w:t>
            </w:r>
            <w:r w:rsidR="00974BB5" w:rsidRPr="00B62092">
              <w:rPr>
                <w:rFonts w:ascii="Verdana" w:hAnsi="Verdana"/>
                <w:color w:val="1A1A1A"/>
                <w:sz w:val="16"/>
                <w:szCs w:val="16"/>
              </w:rPr>
              <w:t>- Docenti infanzia e primaria</w:t>
            </w:r>
            <w:r>
              <w:rPr>
                <w:rFonts w:ascii="Verdana" w:hAnsi="Verdana"/>
                <w:color w:val="1A1A1A"/>
                <w:sz w:val="16"/>
                <w:szCs w:val="16"/>
              </w:rPr>
              <w:t xml:space="preserve"> - BASE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D62C77" w14:textId="214419DF" w:rsidR="00974BB5" w:rsidRPr="00B62092" w:rsidRDefault="00974BB5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74AA66" w14:textId="77777777" w:rsidR="00974BB5" w:rsidRPr="00B62092" w:rsidRDefault="00974BB5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C460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6EFD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D121" w14:textId="4BB20D94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425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585A00FA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34CEA9" w14:textId="26B60854" w:rsidR="00974BB5" w:rsidRPr="00B62092" w:rsidRDefault="00974BB5" w:rsidP="008A6FBF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1C0581" w14:textId="018AB455" w:rsidR="00974BB5" w:rsidRPr="00B62092" w:rsidRDefault="00974BB5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0BFFC6" w14:textId="4B0010E8" w:rsidR="00974BB5" w:rsidRPr="00B62092" w:rsidRDefault="00974BB5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604DEF" w14:textId="77777777" w:rsidR="00974BB5" w:rsidRPr="00B62092" w:rsidRDefault="00974BB5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9F18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2A51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5406" w14:textId="5468DB1D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218D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0FF2A737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D36D926" w14:textId="03BA5BFD" w:rsidR="00974BB5" w:rsidRPr="00B62092" w:rsidRDefault="00974BB5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P6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8AC186D" w14:textId="167B2E70" w:rsidR="00974BB5" w:rsidRPr="00B62092" w:rsidRDefault="00785E18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/>
                <w:color w:val="1A1A1A"/>
                <w:sz w:val="16"/>
                <w:szCs w:val="16"/>
              </w:rPr>
              <w:t xml:space="preserve">AI in Cattedra </w:t>
            </w:r>
            <w:r w:rsidR="00974BB5"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- </w:t>
            </w:r>
            <w:r w:rsidR="00687B39" w:rsidRPr="00B62092">
              <w:rPr>
                <w:rFonts w:ascii="Verdana" w:hAnsi="Verdana"/>
                <w:color w:val="1A1A1A"/>
                <w:sz w:val="16"/>
                <w:szCs w:val="16"/>
              </w:rPr>
              <w:t>Docenti infanzia e primaria</w:t>
            </w:r>
            <w:r>
              <w:rPr>
                <w:rFonts w:ascii="Verdana" w:hAnsi="Verdana"/>
                <w:color w:val="1A1A1A"/>
                <w:sz w:val="16"/>
                <w:szCs w:val="16"/>
              </w:rPr>
              <w:t xml:space="preserve"> - AVANZATO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320110" w14:textId="042A52CE" w:rsidR="00974BB5" w:rsidRPr="00B62092" w:rsidRDefault="00974BB5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5F9921" w14:textId="77777777" w:rsidR="00974BB5" w:rsidRPr="00B62092" w:rsidRDefault="00974BB5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6A6B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636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E935" w14:textId="6F8DB6DF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4396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55CFDE00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2B768" w14:textId="62EB0411" w:rsidR="00974BB5" w:rsidRPr="00B62092" w:rsidRDefault="00974BB5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594A9" w14:textId="261D8A39" w:rsidR="00974BB5" w:rsidRPr="00B62092" w:rsidRDefault="00974BB5" w:rsidP="00785E18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2513A0" w14:textId="7FFBDBEF" w:rsidR="00974BB5" w:rsidRPr="00B62092" w:rsidRDefault="00974BB5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EC11C" w14:textId="77777777" w:rsidR="00974BB5" w:rsidRPr="00B62092" w:rsidRDefault="00974BB5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CCC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9ED7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B0D" w14:textId="4BAC99A5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4F9C" w14:textId="77777777" w:rsidR="00974BB5" w:rsidRPr="00B62092" w:rsidRDefault="00974BB5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12A2DBAA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C02BCE5" w14:textId="75E97DB7" w:rsidR="00687B39" w:rsidRPr="00B62092" w:rsidRDefault="00687B39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P7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7039773" w14:textId="77777777" w:rsidR="00687B39" w:rsidRPr="00B62092" w:rsidRDefault="00687B39" w:rsidP="00785E18">
            <w:pPr>
              <w:autoSpaceDE w:val="0"/>
              <w:rPr>
                <w:rFonts w:ascii="Verdana" w:hAnsi="Verdana"/>
                <w:color w:val="1A1A1A"/>
                <w:sz w:val="16"/>
                <w:szCs w:val="16"/>
              </w:rPr>
            </w:pPr>
          </w:p>
          <w:p w14:paraId="22848709" w14:textId="7F1022E9" w:rsidR="00687B39" w:rsidRPr="00B62092" w:rsidRDefault="00687B39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AI in Cattedra – Base  -Docenti secondaria I grado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3D205C" w14:textId="65D7B245" w:rsidR="00687B39" w:rsidRPr="00B62092" w:rsidRDefault="00687B39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0F5D30" w14:textId="77777777" w:rsidR="00687B39" w:rsidRPr="00B62092" w:rsidRDefault="00687B39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C644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F1A7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4A11" w14:textId="48F24969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4312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75A01B8F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713C7" w14:textId="6D07DD29" w:rsidR="00687B39" w:rsidRPr="00B62092" w:rsidRDefault="00687B39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AE2741" w14:textId="6E8C68A2" w:rsidR="00687B39" w:rsidRPr="00B62092" w:rsidRDefault="00687B39" w:rsidP="00785E18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4AE12" w14:textId="2245DC62" w:rsidR="00687B39" w:rsidRPr="00B62092" w:rsidRDefault="00687B39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36D0FE" w14:textId="77777777" w:rsidR="00687B39" w:rsidRPr="00B62092" w:rsidRDefault="00687B39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5BB0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70B7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E708" w14:textId="530F4739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3D8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37B3B38" w14:textId="77777777" w:rsidTr="0045010D">
        <w:trPr>
          <w:trHeight w:val="3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EFCB027" w14:textId="2B397CEF" w:rsidR="00687B39" w:rsidRPr="00B62092" w:rsidRDefault="00687B39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P8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A4E31D7" w14:textId="3D9C120A" w:rsidR="00687B39" w:rsidRPr="00B62092" w:rsidRDefault="00687B39" w:rsidP="0045010D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AI in Cattedra – Avanzato - Docenti secondaria I grado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DAC65E" w14:textId="5B751BBA" w:rsidR="00687B39" w:rsidRPr="00B62092" w:rsidRDefault="00687B39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F8E602" w14:textId="77777777" w:rsidR="00687B39" w:rsidRPr="00B62092" w:rsidRDefault="00687B39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96BF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3D3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BF3C" w14:textId="67332723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9BC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2BFE7059" w14:textId="77777777" w:rsidTr="0045010D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76A647" w14:textId="61BC57B1" w:rsidR="00687B39" w:rsidRPr="00B62092" w:rsidRDefault="00687B39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9B967B" w14:textId="74FB0834" w:rsidR="00687B39" w:rsidRPr="00B62092" w:rsidRDefault="00687B39" w:rsidP="00785E18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E8BCF0" w14:textId="16A47596" w:rsidR="00687B39" w:rsidRPr="00B62092" w:rsidRDefault="00687B39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A4E4E7" w14:textId="77777777" w:rsidR="00687B39" w:rsidRPr="00B62092" w:rsidRDefault="00687B39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814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BDB9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927" w14:textId="50592EA9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C40" w14:textId="77777777" w:rsidR="00687B39" w:rsidRPr="00B62092" w:rsidRDefault="00687B39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7800AD35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9AB41" w14:textId="41C43AD6" w:rsidR="00A41B6B" w:rsidRPr="00B62092" w:rsidRDefault="00A41B6B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LI1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54FB52" w14:textId="27B51089" w:rsidR="00A41B6B" w:rsidRPr="00B62092" w:rsidRDefault="00A41B6B" w:rsidP="00785E18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Macchine che parlano, bambini che pensano - Educatrici/docenti infanzia 3–6 anni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3A5434" w14:textId="2B682C56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BD1973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F9FD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3500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5E4" w14:textId="28B70B60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2D18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181FA565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411F1" w14:textId="6EFD5A7E" w:rsidR="00A41B6B" w:rsidRPr="00B62092" w:rsidRDefault="00A41B6B" w:rsidP="001A452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LI2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01D2FF" w14:textId="4835179D" w:rsidR="00A41B6B" w:rsidRPr="00B62092" w:rsidRDefault="00A41B6B" w:rsidP="00785E18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Fiabe, emozioni e macchine - Educatrici/docenti infanzia 3–6 anni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086D82" w14:textId="04B45C85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5DEB26" w14:textId="77777777" w:rsidR="00A41B6B" w:rsidRPr="00B62092" w:rsidRDefault="00A41B6B" w:rsidP="001A452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8E3" w14:textId="77777777" w:rsidR="00A41B6B" w:rsidRPr="00B62092" w:rsidRDefault="00A41B6B" w:rsidP="001A452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E37D" w14:textId="77777777" w:rsidR="00A41B6B" w:rsidRPr="00B62092" w:rsidRDefault="00A41B6B" w:rsidP="001A452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F207" w14:textId="49708AD7" w:rsidR="00A41B6B" w:rsidRPr="00B62092" w:rsidRDefault="00A41B6B" w:rsidP="001A452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B230" w14:textId="77777777" w:rsidR="00A41B6B" w:rsidRPr="00B62092" w:rsidRDefault="00A41B6B" w:rsidP="001A452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251A2BC9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1C0A7" w14:textId="083FC780" w:rsidR="00A41B6B" w:rsidRPr="00B62092" w:rsidRDefault="00A41B6B" w:rsidP="00E70C73">
            <w:pPr>
              <w:suppressAutoHyphens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18D1E3" w14:textId="668A40BC" w:rsidR="00A41B6B" w:rsidRPr="00B62092" w:rsidRDefault="00A41B6B" w:rsidP="00785E18">
            <w:pPr>
              <w:suppressAutoHyphens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Chi è il robot? Scopriamo l'IA con i sensi  - Docenti primaria, classi 1ª–3ª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389BCE" w14:textId="423A8E06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BDD301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8471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91F0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7AA3" w14:textId="26FC1C04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9217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7129208A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07A97" w14:textId="37C7000A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BACE0" w14:textId="18683A4A" w:rsidR="00A41B6B" w:rsidRPr="00B62092" w:rsidRDefault="00A41B6B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L'IA impara da noi: il concetto di training - Docenti primaria, classi 1ª–3ª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3F0E1" w14:textId="16938AB8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8CC9F8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0DF5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1D5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BA34" w14:textId="69451FE0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1DDA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18E882D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4127B" w14:textId="4609B14B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D240FF" w14:textId="32BD6985" w:rsidR="00A41B6B" w:rsidRPr="00B62092" w:rsidRDefault="00A41B6B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IA, etica e bambini: come parlarne in classe - Docenti primaria, classi 1ª–3ª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146203" w14:textId="28C013F2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00CBBB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913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D6D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F4A5" w14:textId="3C4D72FD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621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4D7EE672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F72C83" w14:textId="3B948561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0AE750" w14:textId="1BA24915" w:rsidR="00A41B6B" w:rsidRPr="00B62092" w:rsidRDefault="00391CE9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L'IA e la scrittura creativa  - </w:t>
            </w:r>
            <w:r w:rsidR="00A41B6B" w:rsidRPr="00B62092">
              <w:rPr>
                <w:rFonts w:ascii="Verdana" w:hAnsi="Verdana"/>
                <w:color w:val="1A1A1A"/>
                <w:sz w:val="16"/>
                <w:szCs w:val="16"/>
              </w:rPr>
              <w:t>Docenti primaria, classe 4ª (umanistico)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58AE0B" w14:textId="3B038CE3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19CEDC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B94B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5754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F08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  <w:p w14:paraId="49F8E644" w14:textId="29419CA8" w:rsidR="00A41B6B" w:rsidRPr="00B62092" w:rsidRDefault="00A41B6B" w:rsidP="00E70C73">
            <w:pPr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3BF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44839615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07F23B" w14:textId="2C46032A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384C6" w14:textId="17A1930C" w:rsidR="00A41B6B" w:rsidRPr="00B62092" w:rsidRDefault="00391CE9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Informazione e IA: formare lettori critici - Docenti primaria, classe 5ª (umanistico)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E95F3F" w14:textId="1240BD74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F7BA04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C42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9CBE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0AC6" w14:textId="7579C974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4166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05EFC842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005619" w14:textId="7792E9AF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18E08" w14:textId="5499F02A" w:rsidR="00A41B6B" w:rsidRPr="00B62092" w:rsidRDefault="00391CE9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Pensiero computazionale: dall'algoritmo a Scratch - Docenti primaria, classe 4ª (STEM)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5279B0" w14:textId="58B0CE93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1311EE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ABC2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F237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FF6C" w14:textId="142F32AB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AB1A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1271FB8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CE615" w14:textId="78B19BE2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LP7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24E36" w14:textId="4384B658" w:rsidR="00A41B6B" w:rsidRPr="00B62092" w:rsidRDefault="00391CE9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Machine </w:t>
            </w:r>
            <w:proofErr w:type="spellStart"/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learning</w:t>
            </w:r>
            <w:proofErr w:type="spellEnd"/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 esperienziale con ML for Kids - Docenti primaria, classe 5ª (STEM)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DF5D56" w14:textId="11F1C987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0C7F6A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0D0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8417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FF6" w14:textId="27FE00E2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5913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85BDF25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47239" w14:textId="77EC3B65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8AC63" w14:textId="1D8DBE05" w:rsidR="00A41B6B" w:rsidRPr="00785E18" w:rsidRDefault="00391CE9" w:rsidP="00785E18">
            <w:pPr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La rosa dell'IA 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FA23F1" w14:textId="1CBF05E4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417D17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9918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2156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9E22" w14:textId="68082D56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598B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1E59DD3C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4E1F97" w14:textId="32861DAB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C6A61" w14:textId="2064E983" w:rsidR="00A41B6B" w:rsidRPr="00B62092" w:rsidRDefault="00391CE9" w:rsidP="0045010D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Didattica Aumentata e Scrittura Creativa 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 (umanistico)</w:t>
            </w:r>
            <w:r w:rsidR="00785E18">
              <w:rPr>
                <w:rFonts w:ascii="Verdana" w:hAnsi="Verdana"/>
                <w:color w:val="1A1A1A"/>
                <w:sz w:val="16"/>
                <w:szCs w:val="16"/>
              </w:rPr>
              <w:t xml:space="preserve"> -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 xml:space="preserve"> BASE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D9E036" w14:textId="6751B42C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7B2A58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4AAF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F7D0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10A" w14:textId="6FD4F93E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BB9A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4A4CDC9A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125B4C" w14:textId="7BA73946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891BEA" w14:textId="3AD3E144" w:rsidR="00A41B6B" w:rsidRPr="00B62092" w:rsidRDefault="00391CE9" w:rsidP="00785E18">
            <w:pPr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>Didattica Aumentata e Scrittura Creativa</w:t>
            </w:r>
            <w:r w:rsidRPr="00B62092">
              <w:rPr>
                <w:rFonts w:ascii="Verdana" w:hAnsi="Verdana" w:cstheme="minorHAnsi"/>
                <w:sz w:val="16"/>
                <w:szCs w:val="16"/>
              </w:rPr>
              <w:t xml:space="preserve"> 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 (umanistico) AVANZATO</w:t>
            </w:r>
            <w:r w:rsidRPr="00B62092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00C709" w14:textId="4479EC9A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E074D2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59E2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26B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B900" w14:textId="586AC44C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35CD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5A57B2E0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8530C" w14:textId="01EF9EC7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B7E5C7" w14:textId="20C90794" w:rsidR="00A41B6B" w:rsidRPr="00785E18" w:rsidRDefault="00391CE9" w:rsidP="00785E18">
            <w:pPr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Creatività Visiva, </w:t>
            </w:r>
            <w:proofErr w:type="spellStart"/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>Coding</w:t>
            </w:r>
            <w:proofErr w:type="spellEnd"/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 e STEM 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 (STEM)</w:t>
            </w:r>
            <w:r w:rsidR="00785E18">
              <w:rPr>
                <w:rFonts w:ascii="Verdana" w:hAnsi="Verdana"/>
                <w:color w:val="1A1A1A"/>
                <w:sz w:val="16"/>
                <w:szCs w:val="16"/>
              </w:rPr>
              <w:t xml:space="preserve"> -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BASE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F6B101" w14:textId="1476AA03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F11F33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BBF5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B21F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1C5C" w14:textId="12F96C5B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F21A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60E56661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BB2D5" w14:textId="1768DEA6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7616B6" w14:textId="638E58D4" w:rsidR="00A41B6B" w:rsidRPr="00785E18" w:rsidRDefault="00391CE9" w:rsidP="00785E18">
            <w:pPr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Creatività Visiva, </w:t>
            </w:r>
            <w:proofErr w:type="spellStart"/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>Coding</w:t>
            </w:r>
            <w:proofErr w:type="spellEnd"/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 e STEM 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 (STEM)</w:t>
            </w:r>
            <w:r w:rsidR="00785E18">
              <w:rPr>
                <w:rFonts w:ascii="Verdana" w:hAnsi="Verdana"/>
                <w:color w:val="1A1A1A"/>
                <w:sz w:val="16"/>
                <w:szCs w:val="16"/>
              </w:rPr>
              <w:t xml:space="preserve">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AVANZATO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522E11" w14:textId="2764F54E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BE15E0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E1BB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94FB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370E" w14:textId="05BEA33F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DB5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32B9C4F9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661CB0" w14:textId="7E26D990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9577F8" w14:textId="6A9F98DB" w:rsidR="00A41B6B" w:rsidRPr="00785E18" w:rsidRDefault="00391CE9" w:rsidP="00785E18">
            <w:pPr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Produttività del Docente e Valutazione - </w:t>
            </w:r>
            <w:r w:rsidR="00B62092"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 (produttività)</w:t>
            </w:r>
            <w:r w:rsidR="00785E18">
              <w:rPr>
                <w:rFonts w:ascii="Verdana" w:hAnsi="Verdana"/>
                <w:color w:val="1A1A1A"/>
                <w:sz w:val="16"/>
                <w:szCs w:val="16"/>
              </w:rPr>
              <w:t xml:space="preserve"> -</w:t>
            </w:r>
            <w:r w:rsidR="00B62092" w:rsidRPr="00B62092">
              <w:rPr>
                <w:rFonts w:ascii="Verdana" w:hAnsi="Verdana"/>
                <w:color w:val="1A1A1A"/>
                <w:sz w:val="16"/>
                <w:szCs w:val="16"/>
              </w:rPr>
              <w:t>BASE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8520B" w14:textId="67237E5C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ESPERTO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E02784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E3A5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11F8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5FE9" w14:textId="7D896699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6168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  <w:tr w:rsidR="00785E18" w:rsidRPr="00910814" w14:paraId="1EF3A29C" w14:textId="77777777" w:rsidTr="0045010D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6C91C" w14:textId="383017CA" w:rsidR="00A41B6B" w:rsidRPr="00B62092" w:rsidRDefault="00A41B6B" w:rsidP="00E70C73">
            <w:pPr>
              <w:autoSpaceDE w:val="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sz w:val="16"/>
                <w:szCs w:val="16"/>
              </w:rPr>
              <w:t>LS7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C65FCC" w14:textId="2755E015" w:rsidR="00B62092" w:rsidRPr="00B62092" w:rsidRDefault="00B62092" w:rsidP="00785E18">
            <w:pPr>
              <w:rPr>
                <w:rFonts w:ascii="Verdana" w:hAnsi="Verdana" w:cstheme="minorHAnsi"/>
                <w:sz w:val="16"/>
                <w:szCs w:val="16"/>
              </w:rPr>
            </w:pPr>
            <w:r w:rsidRPr="00B62092">
              <w:rPr>
                <w:rFonts w:ascii="Verdana" w:eastAsia="Helvetica" w:hAnsi="Verdana" w:cstheme="minorHAnsi"/>
                <w:color w:val="181818"/>
                <w:sz w:val="16"/>
                <w:szCs w:val="16"/>
              </w:rPr>
              <w:t xml:space="preserve">Produttività del Docente e Valutazione 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Docenti secondaria I grado (produttività)</w:t>
            </w:r>
            <w:r w:rsidR="00785E18">
              <w:rPr>
                <w:rFonts w:ascii="Verdana" w:hAnsi="Verdana"/>
                <w:color w:val="1A1A1A"/>
                <w:sz w:val="16"/>
                <w:szCs w:val="16"/>
              </w:rPr>
              <w:t xml:space="preserve">- </w:t>
            </w:r>
            <w:r w:rsidRPr="00B62092">
              <w:rPr>
                <w:rFonts w:ascii="Verdana" w:hAnsi="Verdana"/>
                <w:color w:val="1A1A1A"/>
                <w:sz w:val="16"/>
                <w:szCs w:val="16"/>
              </w:rPr>
              <w:t>AVANZATO</w:t>
            </w:r>
          </w:p>
          <w:p w14:paraId="1BC65768" w14:textId="58F07FE1" w:rsidR="00A41B6B" w:rsidRPr="00B62092" w:rsidRDefault="00A41B6B" w:rsidP="00785E18">
            <w:pPr>
              <w:autoSpaceDE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13E72E" w14:textId="57B38522" w:rsidR="00A41B6B" w:rsidRPr="00B62092" w:rsidRDefault="00A41B6B" w:rsidP="00B62092">
            <w:pPr>
              <w:spacing w:before="120" w:line="360" w:lineRule="auto"/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</w:pPr>
            <w:r w:rsidRPr="00B62092"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  <w:t></w:t>
            </w:r>
            <w:r w:rsidRPr="00B62092">
              <w:rPr>
                <w:rFonts w:ascii="Verdana" w:hAnsi="Verdana" w:cs="Arial"/>
                <w:b/>
                <w:bCs/>
                <w:color w:val="333333"/>
                <w:sz w:val="14"/>
                <w:szCs w:val="14"/>
              </w:rPr>
              <w:t>ESPERT</w:t>
            </w:r>
            <w:r w:rsidRPr="00B62092">
              <w:rPr>
                <w:rFonts w:ascii="Verdana" w:hAnsi="Verdana" w:cs="Arial"/>
                <w:b/>
                <w:bCs/>
                <w:color w:val="333333"/>
                <w:sz w:val="16"/>
                <w:szCs w:val="16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98A49B" w14:textId="77777777" w:rsidR="00A41B6B" w:rsidRPr="00B62092" w:rsidRDefault="00A41B6B" w:rsidP="00E70C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A06D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8CC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060C" w14:textId="1B31FD10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B62092">
              <w:rPr>
                <w:rFonts w:ascii="Verdana" w:hAnsi="Verdana"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CF54" w14:textId="77777777" w:rsidR="00A41B6B" w:rsidRPr="00B62092" w:rsidRDefault="00A41B6B" w:rsidP="00E70C73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</w:tbl>
    <w:p w14:paraId="76B37567" w14:textId="77777777" w:rsidR="006255BF" w:rsidRPr="00910814" w:rsidRDefault="006255BF" w:rsidP="00FC46A5">
      <w:pPr>
        <w:autoSpaceDE w:val="0"/>
        <w:jc w:val="both"/>
        <w:rPr>
          <w:rFonts w:ascii="Verdana" w:hAnsi="Verdana" w:cs="Arial"/>
          <w:sz w:val="18"/>
          <w:szCs w:val="18"/>
        </w:rPr>
      </w:pPr>
    </w:p>
    <w:p w14:paraId="57874094" w14:textId="7CC045B4" w:rsidR="00FC46A5" w:rsidRPr="00B62092" w:rsidRDefault="006255BF" w:rsidP="006255BF">
      <w:pPr>
        <w:autoSpaceDE w:val="0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62092">
        <w:rPr>
          <w:rFonts w:ascii="Verdana" w:hAnsi="Verdana" w:cs="Arial"/>
          <w:b/>
          <w:i/>
          <w:sz w:val="16"/>
          <w:szCs w:val="16"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6EB77663" w14:textId="77777777" w:rsidR="006255BF" w:rsidRPr="00B62092" w:rsidRDefault="006255BF" w:rsidP="006255BF">
      <w:pPr>
        <w:autoSpaceDE w:val="0"/>
        <w:jc w:val="center"/>
        <w:rPr>
          <w:rFonts w:ascii="Verdana" w:hAnsi="Verdana" w:cs="Arial"/>
          <w:sz w:val="16"/>
          <w:szCs w:val="16"/>
        </w:rPr>
      </w:pPr>
    </w:p>
    <w:p w14:paraId="7AC55769" w14:textId="77777777" w:rsidR="00FC46A5" w:rsidRPr="00B62092" w:rsidRDefault="00FC46A5" w:rsidP="00FC46A5">
      <w:pPr>
        <w:autoSpaceDE w:val="0"/>
        <w:jc w:val="both"/>
        <w:rPr>
          <w:rFonts w:ascii="Verdana" w:hAnsi="Verdana" w:cs="Arial"/>
          <w:sz w:val="16"/>
          <w:szCs w:val="16"/>
          <w:lang w:eastAsia="ar-SA"/>
        </w:rPr>
      </w:pPr>
      <w:r w:rsidRPr="00B62092">
        <w:rPr>
          <w:rFonts w:ascii="Verdana" w:hAnsi="Verdana" w:cs="Arial"/>
          <w:sz w:val="16"/>
          <w:szCs w:val="16"/>
        </w:rPr>
        <w:t>A tal fine, consapevole della responsabilità penale e della decadenza da eventuali benefici acquisiti</w:t>
      </w:r>
    </w:p>
    <w:p w14:paraId="7FB75BB0" w14:textId="77777777" w:rsidR="00FC46A5" w:rsidRPr="00B62092" w:rsidRDefault="00FC46A5" w:rsidP="00FC46A5">
      <w:pPr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 xml:space="preserve">nel caso di dichiarazioni mendaci, </w:t>
      </w:r>
      <w:r w:rsidRPr="00B62092">
        <w:rPr>
          <w:rFonts w:ascii="Verdana" w:hAnsi="Verdana" w:cs="Arial"/>
          <w:b/>
          <w:sz w:val="16"/>
          <w:szCs w:val="16"/>
        </w:rPr>
        <w:t>dichiara</w:t>
      </w:r>
      <w:r w:rsidRPr="00B62092">
        <w:rPr>
          <w:rFonts w:ascii="Verdana" w:hAnsi="Verdana" w:cs="Arial"/>
          <w:sz w:val="16"/>
          <w:szCs w:val="16"/>
        </w:rPr>
        <w:t xml:space="preserve"> sotto la propria responsabilità quanto segue:</w:t>
      </w:r>
    </w:p>
    <w:p w14:paraId="38457B94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di aver preso visione delle condizioni previste dal bando</w:t>
      </w:r>
    </w:p>
    <w:p w14:paraId="5CA2B45B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di essere in godimento dei diritti politici</w:t>
      </w:r>
    </w:p>
    <w:p w14:paraId="68EDEDDC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 xml:space="preserve">di non aver subito condanne penali ovvero di avere i seguenti provvedimenti penali pendenti: </w:t>
      </w:r>
    </w:p>
    <w:p w14:paraId="0ACAF2DB" w14:textId="77777777" w:rsidR="00FC46A5" w:rsidRPr="00B62092" w:rsidRDefault="00FC46A5" w:rsidP="00FC46A5">
      <w:pPr>
        <w:autoSpaceDE w:val="0"/>
        <w:ind w:firstLine="36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______________________________________________________________</w:t>
      </w:r>
    </w:p>
    <w:p w14:paraId="26D37E8C" w14:textId="24898374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 xml:space="preserve">di non avere procedimenti penali pendenti, ovvero di avere i seguenti procedimenti penali pendenti: </w:t>
      </w:r>
    </w:p>
    <w:p w14:paraId="1AAA832C" w14:textId="77777777" w:rsidR="00FC46A5" w:rsidRPr="00B62092" w:rsidRDefault="00FC46A5" w:rsidP="00FC46A5">
      <w:pPr>
        <w:autoSpaceDE w:val="0"/>
        <w:ind w:firstLine="36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lastRenderedPageBreak/>
        <w:t>__________________________________________________________________</w:t>
      </w:r>
    </w:p>
    <w:p w14:paraId="1A76FF4F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di impegnarsi a documentare puntualmente tutta l’attività svolta</w:t>
      </w:r>
    </w:p>
    <w:p w14:paraId="622D48BF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di essere disponibile ad adattarsi al calendario definito dal Gruppo Operativo di Piano</w:t>
      </w:r>
    </w:p>
    <w:p w14:paraId="7E4CB96D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di non essere in alcuna delle condizioni di incompatibilità con l’incarico previsti dalla norma vigente</w:t>
      </w:r>
    </w:p>
    <w:p w14:paraId="607275F8" w14:textId="77777777" w:rsidR="00FC46A5" w:rsidRPr="00B62092" w:rsidRDefault="00FC46A5" w:rsidP="000042D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di avere la competenza informatica l’uso della piattaforma on line “Gestione progetti PON scuola”</w:t>
      </w:r>
    </w:p>
    <w:p w14:paraId="2224902D" w14:textId="77777777" w:rsidR="00FC46A5" w:rsidRPr="00B62092" w:rsidRDefault="00FC46A5" w:rsidP="00FC46A5">
      <w:pPr>
        <w:widowControl w:val="0"/>
        <w:autoSpaceDE w:val="0"/>
        <w:ind w:left="224" w:right="-20"/>
        <w:jc w:val="both"/>
        <w:rPr>
          <w:rFonts w:ascii="Verdana" w:hAnsi="Verdana" w:cs="Arial"/>
          <w:sz w:val="16"/>
          <w:szCs w:val="16"/>
        </w:rPr>
      </w:pPr>
    </w:p>
    <w:p w14:paraId="6FBBC318" w14:textId="77777777" w:rsidR="00FC46A5" w:rsidRPr="00B62092" w:rsidRDefault="00FC46A5" w:rsidP="00FC46A5">
      <w:pPr>
        <w:autoSpaceDE w:val="0"/>
        <w:spacing w:line="480" w:lineRule="auto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/>
          <w:sz w:val="16"/>
          <w:szCs w:val="16"/>
        </w:rPr>
        <w:t>Data___________________ firma_____________________________________________</w:t>
      </w:r>
    </w:p>
    <w:p w14:paraId="11386B21" w14:textId="77777777" w:rsidR="00FC46A5" w:rsidRPr="00B62092" w:rsidRDefault="00FC46A5" w:rsidP="003D521B">
      <w:pPr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 xml:space="preserve">Si allega alla presente </w:t>
      </w:r>
    </w:p>
    <w:p w14:paraId="3C728AC2" w14:textId="77777777" w:rsidR="00FC46A5" w:rsidRPr="00B62092" w:rsidRDefault="00FC46A5" w:rsidP="000042D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Documento di identità in fotocopia</w:t>
      </w:r>
    </w:p>
    <w:p w14:paraId="1142100B" w14:textId="77777777" w:rsidR="00FC46A5" w:rsidRPr="00B62092" w:rsidRDefault="00FC46A5" w:rsidP="000042D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 xml:space="preserve">Allegato B (griglia di valutazione) </w:t>
      </w:r>
    </w:p>
    <w:p w14:paraId="4ABA361F" w14:textId="4E86CD94" w:rsidR="00910814" w:rsidRPr="00B62092" w:rsidRDefault="00910814" w:rsidP="0091081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Allegato C – (Dichiarazione incompatibilità)</w:t>
      </w:r>
    </w:p>
    <w:p w14:paraId="3C476AA6" w14:textId="1DA70464" w:rsidR="00B61594" w:rsidRPr="00B62092" w:rsidRDefault="00FC46A5" w:rsidP="000042D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Curriculum Vitae</w:t>
      </w:r>
    </w:p>
    <w:p w14:paraId="4EA1115E" w14:textId="77777777" w:rsidR="00910814" w:rsidRPr="00B62092" w:rsidRDefault="00910814" w:rsidP="00910814">
      <w:pPr>
        <w:widowControl w:val="0"/>
        <w:tabs>
          <w:tab w:val="left" w:pos="480"/>
        </w:tabs>
        <w:suppressAutoHyphens/>
        <w:autoSpaceDE w:val="0"/>
        <w:ind w:right="261"/>
        <w:jc w:val="both"/>
        <w:rPr>
          <w:rFonts w:ascii="Verdana" w:hAnsi="Verdana" w:cs="Arial"/>
          <w:sz w:val="16"/>
          <w:szCs w:val="16"/>
        </w:rPr>
      </w:pPr>
    </w:p>
    <w:p w14:paraId="71204247" w14:textId="7FE62C88" w:rsidR="00B61594" w:rsidRPr="00B6209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Verdana" w:eastAsiaTheme="minorEastAsia" w:hAnsi="Verdana" w:cs="Arial"/>
          <w:b/>
          <w:sz w:val="16"/>
          <w:szCs w:val="16"/>
        </w:rPr>
      </w:pPr>
      <w:r w:rsidRPr="00B62092">
        <w:rPr>
          <w:rFonts w:ascii="Verdana" w:eastAsiaTheme="minorEastAsia" w:hAnsi="Verdana" w:cs="Arial"/>
          <w:b/>
          <w:sz w:val="16"/>
          <w:szCs w:val="16"/>
        </w:rPr>
        <w:t>DICHIARAZIONI AGGIUNTIVE</w:t>
      </w:r>
    </w:p>
    <w:p w14:paraId="4D2E6118" w14:textId="3C52C61B" w:rsidR="00B61594" w:rsidRPr="00B62092" w:rsidRDefault="00B61594" w:rsidP="003D521B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  <w:sz w:val="16"/>
          <w:szCs w:val="16"/>
        </w:rPr>
      </w:pPr>
      <w:r w:rsidRPr="00B62092">
        <w:rPr>
          <w:rFonts w:ascii="Verdana" w:eastAsiaTheme="minorEastAsia" w:hAnsi="Verdana" w:cs="Arial"/>
          <w:b/>
          <w:i/>
          <w:sz w:val="16"/>
          <w:szCs w:val="16"/>
        </w:rPr>
        <w:t>Il/la sottoscritto/a, AI SENSI DEGLI ART. 46 E 47 DEL DPR 28.12.2000 N. 445, CONSAPEVOLE DELLA</w:t>
      </w:r>
      <w:r w:rsidR="00910814" w:rsidRPr="00B62092">
        <w:rPr>
          <w:rFonts w:ascii="Verdana" w:eastAsiaTheme="minorEastAsia" w:hAnsi="Verdana" w:cs="Arial"/>
          <w:b/>
          <w:i/>
          <w:sz w:val="16"/>
          <w:szCs w:val="16"/>
        </w:rPr>
        <w:t xml:space="preserve"> </w:t>
      </w:r>
      <w:r w:rsidRPr="00B62092">
        <w:rPr>
          <w:rFonts w:ascii="Verdana" w:eastAsiaTheme="minorEastAsia" w:hAnsi="Verdana" w:cs="Arial"/>
          <w:b/>
          <w:i/>
          <w:sz w:val="16"/>
          <w:szCs w:val="16"/>
        </w:rPr>
        <w:t xml:space="preserve">RESPONSABILITA' PENALE CUI PUO’ ANDARE INCONTRO IN CASO DI AFFERMAZIONI MENDACI AI SENSIDELL'ART. 76 DEL MEDESIMO DPR 445/2000 DICHIARA DI AVERE LA </w:t>
      </w:r>
      <w:r w:rsidR="00910814" w:rsidRPr="00B62092">
        <w:rPr>
          <w:rFonts w:ascii="Verdana" w:eastAsiaTheme="minorEastAsia" w:hAnsi="Verdana" w:cs="Arial"/>
          <w:b/>
          <w:i/>
          <w:sz w:val="16"/>
          <w:szCs w:val="16"/>
        </w:rPr>
        <w:t>N</w:t>
      </w:r>
      <w:r w:rsidRPr="00B62092">
        <w:rPr>
          <w:rFonts w:ascii="Verdana" w:eastAsiaTheme="minorEastAsia" w:hAnsi="Verdana" w:cs="Arial"/>
          <w:b/>
          <w:i/>
          <w:sz w:val="16"/>
          <w:szCs w:val="16"/>
        </w:rPr>
        <w:t>ECESSARIA CONOSCENZA DELLA</w:t>
      </w:r>
      <w:r w:rsidR="00910814" w:rsidRPr="00B62092">
        <w:rPr>
          <w:rFonts w:ascii="Verdana" w:eastAsiaTheme="minorEastAsia" w:hAnsi="Verdana" w:cs="Arial"/>
          <w:b/>
          <w:i/>
          <w:sz w:val="16"/>
          <w:szCs w:val="16"/>
        </w:rPr>
        <w:t xml:space="preserve"> </w:t>
      </w:r>
      <w:r w:rsidRPr="00B62092">
        <w:rPr>
          <w:rFonts w:ascii="Verdana" w:eastAsiaTheme="minorEastAsia" w:hAnsi="Verdana" w:cs="Arial"/>
          <w:b/>
          <w:i/>
          <w:sz w:val="16"/>
          <w:szCs w:val="16"/>
        </w:rPr>
        <w:t xml:space="preserve">PIATTAFORMA PN SIF 21/27 E DI QUANT’ALTRO </w:t>
      </w:r>
      <w:r w:rsidR="0030413B" w:rsidRPr="00B62092">
        <w:rPr>
          <w:rFonts w:ascii="Verdana" w:eastAsiaTheme="minorEastAsia" w:hAnsi="Verdana" w:cs="Arial"/>
          <w:b/>
          <w:i/>
          <w:sz w:val="16"/>
          <w:szCs w:val="16"/>
        </w:rPr>
        <w:t>O</w:t>
      </w:r>
      <w:r w:rsidRPr="00B62092">
        <w:rPr>
          <w:rFonts w:ascii="Verdana" w:eastAsiaTheme="minorEastAsia" w:hAnsi="Verdana" w:cs="Arial"/>
          <w:b/>
          <w:i/>
          <w:sz w:val="16"/>
          <w:szCs w:val="16"/>
        </w:rPr>
        <w:t>CCORRENTE PER SVOLGERE CON CORRETTEZZA TEMPESTIVITA’ ED EFFICACIA I COMPITI INERENTI ALLA FIGURA PROFESSIONALE PER LA QUALE SI PARTECIPA OVVERO DI ACQUISIRLA NEI TEMPI PREVISTI DALL’INCARICO</w:t>
      </w:r>
    </w:p>
    <w:p w14:paraId="73FF0AB4" w14:textId="77777777" w:rsidR="00910814" w:rsidRPr="00B62092" w:rsidRDefault="00910814" w:rsidP="003D521B">
      <w:pPr>
        <w:autoSpaceDE w:val="0"/>
        <w:autoSpaceDN w:val="0"/>
        <w:adjustRightInd w:val="0"/>
        <w:mirrorIndents/>
        <w:rPr>
          <w:rFonts w:ascii="Verdana" w:eastAsiaTheme="minorEastAsia" w:hAnsi="Verdana" w:cs="Arial"/>
          <w:b/>
          <w:i/>
          <w:sz w:val="16"/>
          <w:szCs w:val="16"/>
        </w:rPr>
      </w:pPr>
    </w:p>
    <w:p w14:paraId="11DA81C9" w14:textId="56A140DD" w:rsidR="00FC46A5" w:rsidRPr="00B62092" w:rsidRDefault="00B61594" w:rsidP="003D521B">
      <w:pPr>
        <w:autoSpaceDE w:val="0"/>
        <w:spacing w:after="200"/>
        <w:mirrorIndents/>
        <w:rPr>
          <w:rFonts w:ascii="Verdana" w:eastAsiaTheme="minorEastAsia" w:hAnsi="Verdana" w:cs="Arial"/>
          <w:sz w:val="16"/>
          <w:szCs w:val="16"/>
        </w:rPr>
      </w:pPr>
      <w:r w:rsidRPr="00B62092">
        <w:rPr>
          <w:rFonts w:ascii="Verdana" w:eastAsiaTheme="minorEastAsia" w:hAnsi="Verdana" w:cs="Arial"/>
          <w:sz w:val="16"/>
          <w:szCs w:val="16"/>
        </w:rPr>
        <w:t>Data___________________ firma____________________________________________</w:t>
      </w:r>
    </w:p>
    <w:p w14:paraId="06B1C228" w14:textId="77777777" w:rsidR="00FC46A5" w:rsidRPr="00B62092" w:rsidRDefault="00FC46A5" w:rsidP="00FC46A5">
      <w:pPr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Il/la sottoscritto/a, ai sensi della legge 196/03 e successivo GDPR679/2016, autorizza l’istituto _________________al</w:t>
      </w:r>
    </w:p>
    <w:p w14:paraId="6C722C9B" w14:textId="77777777" w:rsidR="00FC46A5" w:rsidRPr="00B62092" w:rsidRDefault="00FC46A5" w:rsidP="00FC46A5">
      <w:pPr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trattamento dei dati contenuti nella presente autocertificazione esclusivamente nell’ambito e per i</w:t>
      </w:r>
    </w:p>
    <w:p w14:paraId="17A7E3B9" w14:textId="7722A789" w:rsidR="00FC46A5" w:rsidRPr="00B62092" w:rsidRDefault="00FC46A5" w:rsidP="00FC46A5">
      <w:pPr>
        <w:autoSpaceDE w:val="0"/>
        <w:jc w:val="both"/>
        <w:rPr>
          <w:rFonts w:ascii="Verdana" w:hAnsi="Verdana" w:cs="Arial"/>
          <w:sz w:val="16"/>
          <w:szCs w:val="16"/>
        </w:rPr>
      </w:pPr>
      <w:r w:rsidRPr="00B62092">
        <w:rPr>
          <w:rFonts w:ascii="Verdana" w:hAnsi="Verdana" w:cs="Arial"/>
          <w:sz w:val="16"/>
          <w:szCs w:val="16"/>
        </w:rPr>
        <w:t>fini istituzionali della Pubblica Amministrazione</w:t>
      </w:r>
    </w:p>
    <w:p w14:paraId="1A4A8917" w14:textId="77777777" w:rsidR="00910814" w:rsidRPr="00B62092" w:rsidRDefault="00910814" w:rsidP="00FC46A5">
      <w:pPr>
        <w:autoSpaceDE w:val="0"/>
        <w:jc w:val="both"/>
        <w:rPr>
          <w:rFonts w:ascii="Verdana" w:hAnsi="Verdana" w:cs="Arial"/>
          <w:sz w:val="16"/>
          <w:szCs w:val="16"/>
        </w:rPr>
      </w:pPr>
    </w:p>
    <w:p w14:paraId="3879E7D6" w14:textId="77777777" w:rsidR="00910814" w:rsidRPr="00B62092" w:rsidRDefault="00910814" w:rsidP="00FC46A5">
      <w:pPr>
        <w:autoSpaceDE w:val="0"/>
        <w:jc w:val="both"/>
        <w:rPr>
          <w:rFonts w:ascii="Verdana" w:hAnsi="Verdana" w:cs="Arial"/>
          <w:sz w:val="16"/>
          <w:szCs w:val="16"/>
        </w:rPr>
      </w:pPr>
    </w:p>
    <w:p w14:paraId="29E59B44" w14:textId="4C4223D1" w:rsidR="00765E31" w:rsidRDefault="00FC46A5" w:rsidP="0045010D">
      <w:pPr>
        <w:autoSpaceDE w:val="0"/>
        <w:spacing w:line="480" w:lineRule="auto"/>
        <w:jc w:val="both"/>
        <w:rPr>
          <w:rFonts w:ascii="Verdana" w:hAnsi="Verdana"/>
          <w:b/>
          <w:bCs/>
          <w:sz w:val="24"/>
          <w:szCs w:val="24"/>
          <w:u w:val="single"/>
        </w:rPr>
      </w:pPr>
      <w:r w:rsidRPr="00B62092">
        <w:rPr>
          <w:rFonts w:ascii="Verdana" w:hAnsi="Verdana" w:cs="Arial"/>
          <w:sz w:val="16"/>
          <w:szCs w:val="16"/>
        </w:rPr>
        <w:t>Data___________________ firma____________________________________________</w:t>
      </w:r>
    </w:p>
    <w:p w14:paraId="68824A1B" w14:textId="77777777" w:rsidR="00765E31" w:rsidRDefault="00765E31" w:rsidP="00765E3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p w14:paraId="6961D5CF" w14:textId="77777777" w:rsidR="00765E31" w:rsidRDefault="00765E31" w:rsidP="00765E31">
      <w:pPr>
        <w:tabs>
          <w:tab w:val="left" w:pos="0"/>
        </w:tabs>
        <w:rPr>
          <w:rFonts w:ascii="Verdana" w:hAnsi="Verdana"/>
          <w:b/>
          <w:bCs/>
          <w:sz w:val="24"/>
          <w:szCs w:val="24"/>
          <w:u w:val="single"/>
        </w:rPr>
      </w:pPr>
    </w:p>
    <w:bookmarkEnd w:id="0"/>
    <w:sectPr w:rsidR="00765E31" w:rsidSect="008C215E">
      <w:footerReference w:type="even" r:id="rId13"/>
      <w:footerReference w:type="default" r:id="rId14"/>
      <w:pgSz w:w="11907" w:h="16839" w:code="9"/>
      <w:pgMar w:top="851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B0FF2" w14:textId="77777777" w:rsidR="007F15A8" w:rsidRDefault="007F15A8">
      <w:r>
        <w:separator/>
      </w:r>
    </w:p>
  </w:endnote>
  <w:endnote w:type="continuationSeparator" w:id="0">
    <w:p w14:paraId="5858E026" w14:textId="77777777" w:rsidR="007F15A8" w:rsidRDefault="007F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1402F" w14:textId="14022DFE" w:rsidR="00BD1EB2" w:rsidRDefault="00BD1EB2">
    <w:pPr>
      <w:pStyle w:val="Pidipagina"/>
      <w:framePr w:wrap="around" w:vAnchor="text" w:hAnchor="margin" w:xAlign="center" w:y="1"/>
      <w:rPr>
        <w:rStyle w:val="Numeropagina"/>
      </w:rPr>
    </w:pP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2B361" w14:textId="77777777" w:rsidR="007F15A8" w:rsidRDefault="007F15A8">
      <w:r>
        <w:separator/>
      </w:r>
    </w:p>
  </w:footnote>
  <w:footnote w:type="continuationSeparator" w:id="0">
    <w:p w14:paraId="495ABA83" w14:textId="77777777" w:rsidR="007F15A8" w:rsidRDefault="007F1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A911764"/>
    <w:multiLevelType w:val="hybridMultilevel"/>
    <w:tmpl w:val="1EB20D28"/>
    <w:lvl w:ilvl="0" w:tplc="FE5C9BB6">
      <w:numFmt w:val="bullet"/>
      <w:lvlText w:val="●"/>
      <w:lvlJc w:val="left"/>
      <w:pPr>
        <w:ind w:left="381" w:hanging="274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26BE99CE">
      <w:numFmt w:val="bullet"/>
      <w:lvlText w:val="•"/>
      <w:lvlJc w:val="left"/>
      <w:pPr>
        <w:ind w:left="957" w:hanging="274"/>
      </w:pPr>
      <w:rPr>
        <w:rFonts w:hint="default"/>
        <w:lang w:val="it-IT" w:eastAsia="en-US" w:bidi="ar-SA"/>
      </w:rPr>
    </w:lvl>
    <w:lvl w:ilvl="2" w:tplc="17D6AD56">
      <w:numFmt w:val="bullet"/>
      <w:lvlText w:val="•"/>
      <w:lvlJc w:val="left"/>
      <w:pPr>
        <w:ind w:left="1535" w:hanging="274"/>
      </w:pPr>
      <w:rPr>
        <w:rFonts w:hint="default"/>
        <w:lang w:val="it-IT" w:eastAsia="en-US" w:bidi="ar-SA"/>
      </w:rPr>
    </w:lvl>
    <w:lvl w:ilvl="3" w:tplc="42F2A6DE">
      <w:numFmt w:val="bullet"/>
      <w:lvlText w:val="•"/>
      <w:lvlJc w:val="left"/>
      <w:pPr>
        <w:ind w:left="2112" w:hanging="274"/>
      </w:pPr>
      <w:rPr>
        <w:rFonts w:hint="default"/>
        <w:lang w:val="it-IT" w:eastAsia="en-US" w:bidi="ar-SA"/>
      </w:rPr>
    </w:lvl>
    <w:lvl w:ilvl="4" w:tplc="3240130C">
      <w:numFmt w:val="bullet"/>
      <w:lvlText w:val="•"/>
      <w:lvlJc w:val="left"/>
      <w:pPr>
        <w:ind w:left="2690" w:hanging="274"/>
      </w:pPr>
      <w:rPr>
        <w:rFonts w:hint="default"/>
        <w:lang w:val="it-IT" w:eastAsia="en-US" w:bidi="ar-SA"/>
      </w:rPr>
    </w:lvl>
    <w:lvl w:ilvl="5" w:tplc="2E6EA420">
      <w:numFmt w:val="bullet"/>
      <w:lvlText w:val="•"/>
      <w:lvlJc w:val="left"/>
      <w:pPr>
        <w:ind w:left="3267" w:hanging="274"/>
      </w:pPr>
      <w:rPr>
        <w:rFonts w:hint="default"/>
        <w:lang w:val="it-IT" w:eastAsia="en-US" w:bidi="ar-SA"/>
      </w:rPr>
    </w:lvl>
    <w:lvl w:ilvl="6" w:tplc="C9820C52">
      <w:numFmt w:val="bullet"/>
      <w:lvlText w:val="•"/>
      <w:lvlJc w:val="left"/>
      <w:pPr>
        <w:ind w:left="3845" w:hanging="274"/>
      </w:pPr>
      <w:rPr>
        <w:rFonts w:hint="default"/>
        <w:lang w:val="it-IT" w:eastAsia="en-US" w:bidi="ar-SA"/>
      </w:rPr>
    </w:lvl>
    <w:lvl w:ilvl="7" w:tplc="2B04A284">
      <w:numFmt w:val="bullet"/>
      <w:lvlText w:val="•"/>
      <w:lvlJc w:val="left"/>
      <w:pPr>
        <w:ind w:left="4422" w:hanging="274"/>
      </w:pPr>
      <w:rPr>
        <w:rFonts w:hint="default"/>
        <w:lang w:val="it-IT" w:eastAsia="en-US" w:bidi="ar-SA"/>
      </w:rPr>
    </w:lvl>
    <w:lvl w:ilvl="8" w:tplc="4FFCF526">
      <w:numFmt w:val="bullet"/>
      <w:lvlText w:val="•"/>
      <w:lvlJc w:val="left"/>
      <w:pPr>
        <w:ind w:left="5000" w:hanging="274"/>
      </w:pPr>
      <w:rPr>
        <w:rFonts w:hint="default"/>
        <w:lang w:val="it-IT" w:eastAsia="en-US" w:bidi="ar-SA"/>
      </w:rPr>
    </w:lvl>
  </w:abstractNum>
  <w:abstractNum w:abstractNumId="5">
    <w:nsid w:val="25CD562C"/>
    <w:multiLevelType w:val="hybridMultilevel"/>
    <w:tmpl w:val="EC005A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28A49AF"/>
    <w:multiLevelType w:val="hybridMultilevel"/>
    <w:tmpl w:val="2A48702C"/>
    <w:lvl w:ilvl="0" w:tplc="B30A1C68">
      <w:numFmt w:val="bullet"/>
      <w:lvlText w:val="●"/>
      <w:lvlJc w:val="left"/>
      <w:pPr>
        <w:ind w:left="381" w:hanging="274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it-IT" w:eastAsia="en-US" w:bidi="ar-SA"/>
      </w:rPr>
    </w:lvl>
    <w:lvl w:ilvl="1" w:tplc="34702C96">
      <w:numFmt w:val="bullet"/>
      <w:lvlText w:val="•"/>
      <w:lvlJc w:val="left"/>
      <w:pPr>
        <w:ind w:left="957" w:hanging="274"/>
      </w:pPr>
      <w:rPr>
        <w:rFonts w:hint="default"/>
        <w:lang w:val="it-IT" w:eastAsia="en-US" w:bidi="ar-SA"/>
      </w:rPr>
    </w:lvl>
    <w:lvl w:ilvl="2" w:tplc="DD88678A">
      <w:numFmt w:val="bullet"/>
      <w:lvlText w:val="•"/>
      <w:lvlJc w:val="left"/>
      <w:pPr>
        <w:ind w:left="1535" w:hanging="274"/>
      </w:pPr>
      <w:rPr>
        <w:rFonts w:hint="default"/>
        <w:lang w:val="it-IT" w:eastAsia="en-US" w:bidi="ar-SA"/>
      </w:rPr>
    </w:lvl>
    <w:lvl w:ilvl="3" w:tplc="7A9E9802">
      <w:numFmt w:val="bullet"/>
      <w:lvlText w:val="•"/>
      <w:lvlJc w:val="left"/>
      <w:pPr>
        <w:ind w:left="2112" w:hanging="274"/>
      </w:pPr>
      <w:rPr>
        <w:rFonts w:hint="default"/>
        <w:lang w:val="it-IT" w:eastAsia="en-US" w:bidi="ar-SA"/>
      </w:rPr>
    </w:lvl>
    <w:lvl w:ilvl="4" w:tplc="167E30CA">
      <w:numFmt w:val="bullet"/>
      <w:lvlText w:val="•"/>
      <w:lvlJc w:val="left"/>
      <w:pPr>
        <w:ind w:left="2690" w:hanging="274"/>
      </w:pPr>
      <w:rPr>
        <w:rFonts w:hint="default"/>
        <w:lang w:val="it-IT" w:eastAsia="en-US" w:bidi="ar-SA"/>
      </w:rPr>
    </w:lvl>
    <w:lvl w:ilvl="5" w:tplc="30DCCDD6">
      <w:numFmt w:val="bullet"/>
      <w:lvlText w:val="•"/>
      <w:lvlJc w:val="left"/>
      <w:pPr>
        <w:ind w:left="3267" w:hanging="274"/>
      </w:pPr>
      <w:rPr>
        <w:rFonts w:hint="default"/>
        <w:lang w:val="it-IT" w:eastAsia="en-US" w:bidi="ar-SA"/>
      </w:rPr>
    </w:lvl>
    <w:lvl w:ilvl="6" w:tplc="2FFE77C4">
      <w:numFmt w:val="bullet"/>
      <w:lvlText w:val="•"/>
      <w:lvlJc w:val="left"/>
      <w:pPr>
        <w:ind w:left="3845" w:hanging="274"/>
      </w:pPr>
      <w:rPr>
        <w:rFonts w:hint="default"/>
        <w:lang w:val="it-IT" w:eastAsia="en-US" w:bidi="ar-SA"/>
      </w:rPr>
    </w:lvl>
    <w:lvl w:ilvl="7" w:tplc="058888A0">
      <w:numFmt w:val="bullet"/>
      <w:lvlText w:val="•"/>
      <w:lvlJc w:val="left"/>
      <w:pPr>
        <w:ind w:left="4422" w:hanging="274"/>
      </w:pPr>
      <w:rPr>
        <w:rFonts w:hint="default"/>
        <w:lang w:val="it-IT" w:eastAsia="en-US" w:bidi="ar-SA"/>
      </w:rPr>
    </w:lvl>
    <w:lvl w:ilvl="8" w:tplc="DFE4C858">
      <w:numFmt w:val="bullet"/>
      <w:lvlText w:val="•"/>
      <w:lvlJc w:val="left"/>
      <w:pPr>
        <w:ind w:left="5000" w:hanging="274"/>
      </w:pPr>
      <w:rPr>
        <w:rFonts w:hint="default"/>
        <w:lang w:val="it-IT" w:eastAsia="en-US" w:bidi="ar-SA"/>
      </w:rPr>
    </w:lvl>
  </w:abstractNum>
  <w:abstractNum w:abstractNumId="12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4"/>
  </w:num>
  <w:num w:numId="10">
    <w:abstractNumId w:val="9"/>
  </w:num>
  <w:num w:numId="11">
    <w:abstractNumId w:val="5"/>
  </w:num>
  <w:num w:numId="12">
    <w:abstractNumId w:val="6"/>
  </w:num>
  <w:num w:numId="13">
    <w:abstractNumId w:val="7"/>
  </w:num>
  <w:num w:numId="14">
    <w:abstractNumId w:val="4"/>
  </w:num>
  <w:num w:numId="1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CC5"/>
    <w:rsid w:val="0000389D"/>
    <w:rsid w:val="00003CDE"/>
    <w:rsid w:val="000042D1"/>
    <w:rsid w:val="00004375"/>
    <w:rsid w:val="00004E81"/>
    <w:rsid w:val="00010D73"/>
    <w:rsid w:val="0001314D"/>
    <w:rsid w:val="0001443F"/>
    <w:rsid w:val="00016658"/>
    <w:rsid w:val="000167FA"/>
    <w:rsid w:val="0002070A"/>
    <w:rsid w:val="00021EB3"/>
    <w:rsid w:val="0003018C"/>
    <w:rsid w:val="000309DF"/>
    <w:rsid w:val="00031A18"/>
    <w:rsid w:val="000371CE"/>
    <w:rsid w:val="00044CEE"/>
    <w:rsid w:val="00046B4A"/>
    <w:rsid w:val="00047934"/>
    <w:rsid w:val="0005084A"/>
    <w:rsid w:val="00051E72"/>
    <w:rsid w:val="000534AD"/>
    <w:rsid w:val="000539ED"/>
    <w:rsid w:val="00054FA2"/>
    <w:rsid w:val="00055564"/>
    <w:rsid w:val="000564C9"/>
    <w:rsid w:val="00056833"/>
    <w:rsid w:val="00062E4A"/>
    <w:rsid w:val="000670A5"/>
    <w:rsid w:val="0006739D"/>
    <w:rsid w:val="000736AB"/>
    <w:rsid w:val="00087DC5"/>
    <w:rsid w:val="000927AC"/>
    <w:rsid w:val="00093495"/>
    <w:rsid w:val="000A19BA"/>
    <w:rsid w:val="000A282E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BEB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29C"/>
    <w:rsid w:val="0014598E"/>
    <w:rsid w:val="0015020E"/>
    <w:rsid w:val="001508F3"/>
    <w:rsid w:val="00154F0E"/>
    <w:rsid w:val="00160EA8"/>
    <w:rsid w:val="001622AF"/>
    <w:rsid w:val="00164BD8"/>
    <w:rsid w:val="00167C80"/>
    <w:rsid w:val="00171319"/>
    <w:rsid w:val="00173919"/>
    <w:rsid w:val="00174486"/>
    <w:rsid w:val="00174503"/>
    <w:rsid w:val="00174541"/>
    <w:rsid w:val="00175FFB"/>
    <w:rsid w:val="00182723"/>
    <w:rsid w:val="0018773E"/>
    <w:rsid w:val="00191BAE"/>
    <w:rsid w:val="001A234A"/>
    <w:rsid w:val="001A4523"/>
    <w:rsid w:val="001A5909"/>
    <w:rsid w:val="001A6378"/>
    <w:rsid w:val="001A6BDB"/>
    <w:rsid w:val="001B1257"/>
    <w:rsid w:val="001B1415"/>
    <w:rsid w:val="001B25BF"/>
    <w:rsid w:val="001B484F"/>
    <w:rsid w:val="001B7378"/>
    <w:rsid w:val="001C0302"/>
    <w:rsid w:val="001C032B"/>
    <w:rsid w:val="001C1669"/>
    <w:rsid w:val="001C1F07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46DBE"/>
    <w:rsid w:val="002508DC"/>
    <w:rsid w:val="0025352F"/>
    <w:rsid w:val="002537CE"/>
    <w:rsid w:val="002539BB"/>
    <w:rsid w:val="00261B43"/>
    <w:rsid w:val="002635DB"/>
    <w:rsid w:val="0026467A"/>
    <w:rsid w:val="00265864"/>
    <w:rsid w:val="0026784F"/>
    <w:rsid w:val="00267B1D"/>
    <w:rsid w:val="002708A6"/>
    <w:rsid w:val="0027444B"/>
    <w:rsid w:val="00281A8D"/>
    <w:rsid w:val="00282A21"/>
    <w:rsid w:val="00284FEA"/>
    <w:rsid w:val="002860BF"/>
    <w:rsid w:val="00286C40"/>
    <w:rsid w:val="0028745C"/>
    <w:rsid w:val="0029181A"/>
    <w:rsid w:val="0029296F"/>
    <w:rsid w:val="002943C2"/>
    <w:rsid w:val="002957D8"/>
    <w:rsid w:val="002A6748"/>
    <w:rsid w:val="002A6DBA"/>
    <w:rsid w:val="002B0440"/>
    <w:rsid w:val="002B206B"/>
    <w:rsid w:val="002B3171"/>
    <w:rsid w:val="002B3C85"/>
    <w:rsid w:val="002B684C"/>
    <w:rsid w:val="002C02FE"/>
    <w:rsid w:val="002C1C92"/>
    <w:rsid w:val="002C1E86"/>
    <w:rsid w:val="002C40B5"/>
    <w:rsid w:val="002C585B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13B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525"/>
    <w:rsid w:val="00351652"/>
    <w:rsid w:val="00351867"/>
    <w:rsid w:val="00353B9E"/>
    <w:rsid w:val="00355615"/>
    <w:rsid w:val="0035659B"/>
    <w:rsid w:val="00356660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1CE9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3CC"/>
    <w:rsid w:val="003B79E2"/>
    <w:rsid w:val="003C01B1"/>
    <w:rsid w:val="003C0DE3"/>
    <w:rsid w:val="003C0FC5"/>
    <w:rsid w:val="003C5B70"/>
    <w:rsid w:val="003C7B78"/>
    <w:rsid w:val="003D521B"/>
    <w:rsid w:val="003E076D"/>
    <w:rsid w:val="003E18F4"/>
    <w:rsid w:val="003E25E3"/>
    <w:rsid w:val="003E2DA4"/>
    <w:rsid w:val="003E2E35"/>
    <w:rsid w:val="003E4842"/>
    <w:rsid w:val="003E4C45"/>
    <w:rsid w:val="003E4DA9"/>
    <w:rsid w:val="003E5C47"/>
    <w:rsid w:val="003F5439"/>
    <w:rsid w:val="004076E9"/>
    <w:rsid w:val="00414813"/>
    <w:rsid w:val="0041487A"/>
    <w:rsid w:val="00416DC1"/>
    <w:rsid w:val="0042043D"/>
    <w:rsid w:val="004216BD"/>
    <w:rsid w:val="00421CA2"/>
    <w:rsid w:val="00430C48"/>
    <w:rsid w:val="0043388E"/>
    <w:rsid w:val="00433CB5"/>
    <w:rsid w:val="0044224C"/>
    <w:rsid w:val="00443639"/>
    <w:rsid w:val="00446355"/>
    <w:rsid w:val="0044774A"/>
    <w:rsid w:val="0045010D"/>
    <w:rsid w:val="004563DD"/>
    <w:rsid w:val="00460B7D"/>
    <w:rsid w:val="00462440"/>
    <w:rsid w:val="00462A5B"/>
    <w:rsid w:val="004652D3"/>
    <w:rsid w:val="004657B2"/>
    <w:rsid w:val="00471D36"/>
    <w:rsid w:val="004722C2"/>
    <w:rsid w:val="00472C55"/>
    <w:rsid w:val="00474E23"/>
    <w:rsid w:val="00476043"/>
    <w:rsid w:val="00484CE2"/>
    <w:rsid w:val="00485D17"/>
    <w:rsid w:val="004914CB"/>
    <w:rsid w:val="00497369"/>
    <w:rsid w:val="004A5D71"/>
    <w:rsid w:val="004B62EF"/>
    <w:rsid w:val="004C01A7"/>
    <w:rsid w:val="004C3833"/>
    <w:rsid w:val="004C6CED"/>
    <w:rsid w:val="004D18E3"/>
    <w:rsid w:val="004D1C0F"/>
    <w:rsid w:val="004D2A3B"/>
    <w:rsid w:val="004D318E"/>
    <w:rsid w:val="004E0239"/>
    <w:rsid w:val="004E105E"/>
    <w:rsid w:val="004E445D"/>
    <w:rsid w:val="004E6485"/>
    <w:rsid w:val="004E6955"/>
    <w:rsid w:val="004E7B79"/>
    <w:rsid w:val="004F0F0F"/>
    <w:rsid w:val="004F5901"/>
    <w:rsid w:val="004F7A83"/>
    <w:rsid w:val="00503D17"/>
    <w:rsid w:val="00503E82"/>
    <w:rsid w:val="00504686"/>
    <w:rsid w:val="00504B83"/>
    <w:rsid w:val="00505644"/>
    <w:rsid w:val="005062EC"/>
    <w:rsid w:val="00511E9C"/>
    <w:rsid w:val="00515A96"/>
    <w:rsid w:val="005163C7"/>
    <w:rsid w:val="00517772"/>
    <w:rsid w:val="00520DBD"/>
    <w:rsid w:val="0052212B"/>
    <w:rsid w:val="00524886"/>
    <w:rsid w:val="00525018"/>
    <w:rsid w:val="00526196"/>
    <w:rsid w:val="005263CD"/>
    <w:rsid w:val="0052773A"/>
    <w:rsid w:val="00527AAD"/>
    <w:rsid w:val="00532FE4"/>
    <w:rsid w:val="00535EF8"/>
    <w:rsid w:val="00537FAD"/>
    <w:rsid w:val="00545C4D"/>
    <w:rsid w:val="00547C3A"/>
    <w:rsid w:val="00551462"/>
    <w:rsid w:val="005528BF"/>
    <w:rsid w:val="005540B3"/>
    <w:rsid w:val="00554620"/>
    <w:rsid w:val="005549CE"/>
    <w:rsid w:val="00554E33"/>
    <w:rsid w:val="0055517D"/>
    <w:rsid w:val="00556A2B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2C2D"/>
    <w:rsid w:val="00583A1F"/>
    <w:rsid w:val="00585647"/>
    <w:rsid w:val="00585A3D"/>
    <w:rsid w:val="00585C3D"/>
    <w:rsid w:val="00591CC1"/>
    <w:rsid w:val="00597920"/>
    <w:rsid w:val="005A759B"/>
    <w:rsid w:val="005A7F30"/>
    <w:rsid w:val="005B65B5"/>
    <w:rsid w:val="005C77DE"/>
    <w:rsid w:val="005D52C0"/>
    <w:rsid w:val="005D6165"/>
    <w:rsid w:val="005D742D"/>
    <w:rsid w:val="005D74EE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331"/>
    <w:rsid w:val="00607877"/>
    <w:rsid w:val="006105EA"/>
    <w:rsid w:val="0062483F"/>
    <w:rsid w:val="006255BF"/>
    <w:rsid w:val="00631145"/>
    <w:rsid w:val="00632BF9"/>
    <w:rsid w:val="00632F5C"/>
    <w:rsid w:val="006350EC"/>
    <w:rsid w:val="00637EE7"/>
    <w:rsid w:val="0064748E"/>
    <w:rsid w:val="00647912"/>
    <w:rsid w:val="0065050C"/>
    <w:rsid w:val="0065082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0CCF"/>
    <w:rsid w:val="006830F0"/>
    <w:rsid w:val="00683118"/>
    <w:rsid w:val="00687B39"/>
    <w:rsid w:val="00692070"/>
    <w:rsid w:val="00692511"/>
    <w:rsid w:val="006949C6"/>
    <w:rsid w:val="00696DBC"/>
    <w:rsid w:val="006A149B"/>
    <w:rsid w:val="006A4B64"/>
    <w:rsid w:val="006A73FD"/>
    <w:rsid w:val="006B0031"/>
    <w:rsid w:val="006B0653"/>
    <w:rsid w:val="006B162F"/>
    <w:rsid w:val="006B2F2A"/>
    <w:rsid w:val="006B3D3D"/>
    <w:rsid w:val="006B7D8C"/>
    <w:rsid w:val="006C0DCD"/>
    <w:rsid w:val="006C1D43"/>
    <w:rsid w:val="006C1E40"/>
    <w:rsid w:val="006C761E"/>
    <w:rsid w:val="006D04D6"/>
    <w:rsid w:val="006D2280"/>
    <w:rsid w:val="006D39F3"/>
    <w:rsid w:val="006D415B"/>
    <w:rsid w:val="006D4AC3"/>
    <w:rsid w:val="006E0673"/>
    <w:rsid w:val="006E6423"/>
    <w:rsid w:val="006F05B1"/>
    <w:rsid w:val="00702454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320"/>
    <w:rsid w:val="00750856"/>
    <w:rsid w:val="00750EBA"/>
    <w:rsid w:val="007639F5"/>
    <w:rsid w:val="00765E31"/>
    <w:rsid w:val="007669BE"/>
    <w:rsid w:val="007676DE"/>
    <w:rsid w:val="00767F4A"/>
    <w:rsid w:val="007712CD"/>
    <w:rsid w:val="007723F0"/>
    <w:rsid w:val="00772936"/>
    <w:rsid w:val="00773CB7"/>
    <w:rsid w:val="00775397"/>
    <w:rsid w:val="00775495"/>
    <w:rsid w:val="0077662D"/>
    <w:rsid w:val="00777992"/>
    <w:rsid w:val="00777F2F"/>
    <w:rsid w:val="00783866"/>
    <w:rsid w:val="00785E18"/>
    <w:rsid w:val="0079013C"/>
    <w:rsid w:val="007927F5"/>
    <w:rsid w:val="00796AAD"/>
    <w:rsid w:val="00796D2C"/>
    <w:rsid w:val="007A2205"/>
    <w:rsid w:val="007A3EDB"/>
    <w:rsid w:val="007A45BA"/>
    <w:rsid w:val="007A7F9D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5A8"/>
    <w:rsid w:val="007F17F0"/>
    <w:rsid w:val="007F24B6"/>
    <w:rsid w:val="007F5DF0"/>
    <w:rsid w:val="00801BA6"/>
    <w:rsid w:val="00805D72"/>
    <w:rsid w:val="008122E8"/>
    <w:rsid w:val="00813565"/>
    <w:rsid w:val="00815D29"/>
    <w:rsid w:val="00831FA2"/>
    <w:rsid w:val="00832733"/>
    <w:rsid w:val="0083680A"/>
    <w:rsid w:val="00837A2E"/>
    <w:rsid w:val="00842499"/>
    <w:rsid w:val="00842E3A"/>
    <w:rsid w:val="008459E3"/>
    <w:rsid w:val="00847E8A"/>
    <w:rsid w:val="00854281"/>
    <w:rsid w:val="00854B7C"/>
    <w:rsid w:val="00855B73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8752D"/>
    <w:rsid w:val="008914AF"/>
    <w:rsid w:val="00897BDF"/>
    <w:rsid w:val="008A1E97"/>
    <w:rsid w:val="008A3783"/>
    <w:rsid w:val="008A5A22"/>
    <w:rsid w:val="008A5D41"/>
    <w:rsid w:val="008A6FBF"/>
    <w:rsid w:val="008B1FC8"/>
    <w:rsid w:val="008B37FD"/>
    <w:rsid w:val="008B4721"/>
    <w:rsid w:val="008B4B97"/>
    <w:rsid w:val="008B6767"/>
    <w:rsid w:val="008B67E9"/>
    <w:rsid w:val="008C215E"/>
    <w:rsid w:val="008C5933"/>
    <w:rsid w:val="008C756B"/>
    <w:rsid w:val="008D1317"/>
    <w:rsid w:val="008D3F81"/>
    <w:rsid w:val="008E0DE5"/>
    <w:rsid w:val="008F28B1"/>
    <w:rsid w:val="008F3CD8"/>
    <w:rsid w:val="008F4BE5"/>
    <w:rsid w:val="008F7B5F"/>
    <w:rsid w:val="0090455C"/>
    <w:rsid w:val="00906BD1"/>
    <w:rsid w:val="009105E1"/>
    <w:rsid w:val="00910814"/>
    <w:rsid w:val="009132DC"/>
    <w:rsid w:val="00923596"/>
    <w:rsid w:val="009246DD"/>
    <w:rsid w:val="009330C7"/>
    <w:rsid w:val="0093431C"/>
    <w:rsid w:val="00941128"/>
    <w:rsid w:val="00942D93"/>
    <w:rsid w:val="009454DE"/>
    <w:rsid w:val="00947905"/>
    <w:rsid w:val="00947939"/>
    <w:rsid w:val="00950996"/>
    <w:rsid w:val="00955B20"/>
    <w:rsid w:val="00956EC5"/>
    <w:rsid w:val="00964DE6"/>
    <w:rsid w:val="0096628D"/>
    <w:rsid w:val="009662B2"/>
    <w:rsid w:val="009665CE"/>
    <w:rsid w:val="00971485"/>
    <w:rsid w:val="00974BB5"/>
    <w:rsid w:val="00975E81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A3E09"/>
    <w:rsid w:val="009B271F"/>
    <w:rsid w:val="009B2E9E"/>
    <w:rsid w:val="009B2F7D"/>
    <w:rsid w:val="009B31B2"/>
    <w:rsid w:val="009B3956"/>
    <w:rsid w:val="009C54FA"/>
    <w:rsid w:val="009C5E6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66D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2753A"/>
    <w:rsid w:val="00A31FDE"/>
    <w:rsid w:val="00A32674"/>
    <w:rsid w:val="00A32D87"/>
    <w:rsid w:val="00A403C5"/>
    <w:rsid w:val="00A41940"/>
    <w:rsid w:val="00A41B6B"/>
    <w:rsid w:val="00A41BEA"/>
    <w:rsid w:val="00A41F70"/>
    <w:rsid w:val="00A431C7"/>
    <w:rsid w:val="00A44878"/>
    <w:rsid w:val="00A455B1"/>
    <w:rsid w:val="00A47AA5"/>
    <w:rsid w:val="00A50CDB"/>
    <w:rsid w:val="00A552D6"/>
    <w:rsid w:val="00A5614F"/>
    <w:rsid w:val="00A57F54"/>
    <w:rsid w:val="00A604F7"/>
    <w:rsid w:val="00A6054A"/>
    <w:rsid w:val="00A6464D"/>
    <w:rsid w:val="00A65DF8"/>
    <w:rsid w:val="00A7134E"/>
    <w:rsid w:val="00A7145B"/>
    <w:rsid w:val="00A727A8"/>
    <w:rsid w:val="00A73627"/>
    <w:rsid w:val="00A74F4F"/>
    <w:rsid w:val="00A76733"/>
    <w:rsid w:val="00A8502E"/>
    <w:rsid w:val="00A90F34"/>
    <w:rsid w:val="00A91C14"/>
    <w:rsid w:val="00A92187"/>
    <w:rsid w:val="00A94EB3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699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06130"/>
    <w:rsid w:val="00B122F3"/>
    <w:rsid w:val="00B1655F"/>
    <w:rsid w:val="00B2311E"/>
    <w:rsid w:val="00B23FD6"/>
    <w:rsid w:val="00B31B50"/>
    <w:rsid w:val="00B320DF"/>
    <w:rsid w:val="00B325B9"/>
    <w:rsid w:val="00B33CAC"/>
    <w:rsid w:val="00B33F7A"/>
    <w:rsid w:val="00B353E9"/>
    <w:rsid w:val="00B36274"/>
    <w:rsid w:val="00B36800"/>
    <w:rsid w:val="00B419CF"/>
    <w:rsid w:val="00B51682"/>
    <w:rsid w:val="00B5236A"/>
    <w:rsid w:val="00B61594"/>
    <w:rsid w:val="00B6209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9704C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555B"/>
    <w:rsid w:val="00C0754E"/>
    <w:rsid w:val="00C07B27"/>
    <w:rsid w:val="00C10E03"/>
    <w:rsid w:val="00C15AA7"/>
    <w:rsid w:val="00C231BE"/>
    <w:rsid w:val="00C243CD"/>
    <w:rsid w:val="00C24770"/>
    <w:rsid w:val="00C25C36"/>
    <w:rsid w:val="00C27F52"/>
    <w:rsid w:val="00C33D57"/>
    <w:rsid w:val="00C3593E"/>
    <w:rsid w:val="00C3692A"/>
    <w:rsid w:val="00C404AE"/>
    <w:rsid w:val="00C410EF"/>
    <w:rsid w:val="00C43242"/>
    <w:rsid w:val="00C47403"/>
    <w:rsid w:val="00C50FF3"/>
    <w:rsid w:val="00C51601"/>
    <w:rsid w:val="00C52FC2"/>
    <w:rsid w:val="00C572D7"/>
    <w:rsid w:val="00C61D88"/>
    <w:rsid w:val="00C61E43"/>
    <w:rsid w:val="00C711D2"/>
    <w:rsid w:val="00C728F6"/>
    <w:rsid w:val="00C74549"/>
    <w:rsid w:val="00C807AE"/>
    <w:rsid w:val="00C80CC1"/>
    <w:rsid w:val="00C8319F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1EC1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8FC"/>
    <w:rsid w:val="00D51CD2"/>
    <w:rsid w:val="00D531FD"/>
    <w:rsid w:val="00D5428C"/>
    <w:rsid w:val="00D566BB"/>
    <w:rsid w:val="00D572E2"/>
    <w:rsid w:val="00D6154E"/>
    <w:rsid w:val="00D646B2"/>
    <w:rsid w:val="00D70F1A"/>
    <w:rsid w:val="00D7321D"/>
    <w:rsid w:val="00D73AB4"/>
    <w:rsid w:val="00D805D4"/>
    <w:rsid w:val="00D80C9F"/>
    <w:rsid w:val="00D81C29"/>
    <w:rsid w:val="00D823C6"/>
    <w:rsid w:val="00D824A8"/>
    <w:rsid w:val="00D8347E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1EFF"/>
    <w:rsid w:val="00DC2E36"/>
    <w:rsid w:val="00DC72C7"/>
    <w:rsid w:val="00DD1F91"/>
    <w:rsid w:val="00DD463E"/>
    <w:rsid w:val="00DD613A"/>
    <w:rsid w:val="00DD6A7C"/>
    <w:rsid w:val="00DD704B"/>
    <w:rsid w:val="00DE0AB9"/>
    <w:rsid w:val="00DE2294"/>
    <w:rsid w:val="00DE7661"/>
    <w:rsid w:val="00DE791F"/>
    <w:rsid w:val="00DF0084"/>
    <w:rsid w:val="00DF127D"/>
    <w:rsid w:val="00DF5C2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08F3"/>
    <w:rsid w:val="00E323BE"/>
    <w:rsid w:val="00E34619"/>
    <w:rsid w:val="00E34D43"/>
    <w:rsid w:val="00E37236"/>
    <w:rsid w:val="00E401B9"/>
    <w:rsid w:val="00E443EB"/>
    <w:rsid w:val="00E455B8"/>
    <w:rsid w:val="00E5247C"/>
    <w:rsid w:val="00E533F6"/>
    <w:rsid w:val="00E61183"/>
    <w:rsid w:val="00E674BE"/>
    <w:rsid w:val="00E70C73"/>
    <w:rsid w:val="00E72F8E"/>
    <w:rsid w:val="00E73B87"/>
    <w:rsid w:val="00E74814"/>
    <w:rsid w:val="00E748D5"/>
    <w:rsid w:val="00E7672F"/>
    <w:rsid w:val="00E814BB"/>
    <w:rsid w:val="00E8292F"/>
    <w:rsid w:val="00E82ABC"/>
    <w:rsid w:val="00E8420A"/>
    <w:rsid w:val="00E85D4D"/>
    <w:rsid w:val="00E8745B"/>
    <w:rsid w:val="00E97F5C"/>
    <w:rsid w:val="00EA0230"/>
    <w:rsid w:val="00EA28E1"/>
    <w:rsid w:val="00EA2DCA"/>
    <w:rsid w:val="00EA358E"/>
    <w:rsid w:val="00EA50F6"/>
    <w:rsid w:val="00EB0B8B"/>
    <w:rsid w:val="00EB2A39"/>
    <w:rsid w:val="00EB2BF8"/>
    <w:rsid w:val="00EB76B0"/>
    <w:rsid w:val="00EC0DFD"/>
    <w:rsid w:val="00EC208E"/>
    <w:rsid w:val="00EC303F"/>
    <w:rsid w:val="00EC32D1"/>
    <w:rsid w:val="00EC583B"/>
    <w:rsid w:val="00ED03F7"/>
    <w:rsid w:val="00ED65F7"/>
    <w:rsid w:val="00EE2CF3"/>
    <w:rsid w:val="00EF087C"/>
    <w:rsid w:val="00EF617D"/>
    <w:rsid w:val="00F04C4F"/>
    <w:rsid w:val="00F0707C"/>
    <w:rsid w:val="00F07F9B"/>
    <w:rsid w:val="00F10A57"/>
    <w:rsid w:val="00F11E91"/>
    <w:rsid w:val="00F137C8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46DED"/>
    <w:rsid w:val="00F52FF5"/>
    <w:rsid w:val="00F60DDD"/>
    <w:rsid w:val="00F645F8"/>
    <w:rsid w:val="00F7268E"/>
    <w:rsid w:val="00F800D7"/>
    <w:rsid w:val="00F8229C"/>
    <w:rsid w:val="00F822EE"/>
    <w:rsid w:val="00F833A3"/>
    <w:rsid w:val="00F86899"/>
    <w:rsid w:val="00F86EE9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97F"/>
    <w:rsid w:val="00FE1FB6"/>
    <w:rsid w:val="00FE561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4886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sid w:val="00EC32D1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EC32D1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5556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1A6BD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4886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legamentoInternet">
    <w:name w:val="Collegamento Internet"/>
    <w:rsid w:val="00EC32D1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unhideWhenUsed/>
    <w:rsid w:val="00EC32D1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5556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1A6BD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9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3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6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cic82600d@istruzione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60526-4895-4F19-81F2-857C70102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Silvia Riva</cp:lastModifiedBy>
  <cp:revision>5</cp:revision>
  <cp:lastPrinted>2017-09-07T10:02:00Z</cp:lastPrinted>
  <dcterms:created xsi:type="dcterms:W3CDTF">2026-07-23T11:32:00Z</dcterms:created>
  <dcterms:modified xsi:type="dcterms:W3CDTF">2026-07-23T11:41:00Z</dcterms:modified>
</cp:coreProperties>
</file>