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345E1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09DC83C9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39054C85" w14:textId="27E96300" w:rsidR="00134559" w:rsidRPr="00310DF6" w:rsidRDefault="00DD1F91" w:rsidP="00310DF6">
      <w:pPr>
        <w:ind w:left="-284"/>
        <w:jc w:val="both"/>
        <w:rPr>
          <w:sz w:val="24"/>
          <w:szCs w:val="24"/>
          <w:lang w:eastAsia="ar-SA"/>
        </w:rPr>
      </w:pPr>
      <w:r w:rsidRPr="000C425C">
        <w:rPr>
          <w:sz w:val="24"/>
          <w:szCs w:val="24"/>
        </w:rPr>
        <w:t xml:space="preserve">   </w:t>
      </w:r>
      <w:r w:rsidR="00134559" w:rsidRPr="000C425C">
        <w:rPr>
          <w:sz w:val="24"/>
          <w:szCs w:val="24"/>
          <w:u w:val="single"/>
          <w:lang w:eastAsia="ar-SA"/>
        </w:rPr>
        <w:t>ALLEGATO A</w:t>
      </w:r>
    </w:p>
    <w:p w14:paraId="35662A69" w14:textId="1D425DF7" w:rsidR="00134559" w:rsidRDefault="00134559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 w:rsidRPr="000C425C">
        <w:rPr>
          <w:b/>
          <w:bCs/>
          <w:sz w:val="24"/>
          <w:szCs w:val="24"/>
        </w:rPr>
        <w:t>Al</w:t>
      </w:r>
      <w:r w:rsidR="00971ACE">
        <w:rPr>
          <w:b/>
          <w:bCs/>
          <w:sz w:val="24"/>
          <w:szCs w:val="24"/>
        </w:rPr>
        <w:t>la Dirigente Scolastica</w:t>
      </w:r>
    </w:p>
    <w:p w14:paraId="4EA387AD" w14:textId="1CEDEAD9" w:rsidR="00F545A6" w:rsidRPr="000C425C" w:rsidRDefault="00F545A6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Dott. Emanuela Marino</w:t>
      </w:r>
    </w:p>
    <w:p w14:paraId="6C17BD0B" w14:textId="0D0E90C7" w:rsidR="000C425C" w:rsidRPr="000C425C" w:rsidRDefault="001A4DBA" w:rsidP="00143F70">
      <w:pPr>
        <w:autoSpaceDE w:val="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71ACE">
        <w:rPr>
          <w:b/>
          <w:bCs/>
          <w:sz w:val="24"/>
          <w:szCs w:val="24"/>
        </w:rPr>
        <w:t xml:space="preserve">IPS </w:t>
      </w:r>
      <w:r>
        <w:rPr>
          <w:b/>
          <w:bCs/>
          <w:sz w:val="24"/>
          <w:szCs w:val="24"/>
        </w:rPr>
        <w:t>“</w:t>
      </w:r>
      <w:r w:rsidR="00971ACE">
        <w:rPr>
          <w:b/>
          <w:bCs/>
          <w:sz w:val="24"/>
          <w:szCs w:val="24"/>
        </w:rPr>
        <w:t>G. Fumagalli</w:t>
      </w:r>
      <w:r>
        <w:rPr>
          <w:b/>
          <w:bCs/>
          <w:sz w:val="24"/>
          <w:szCs w:val="24"/>
        </w:rPr>
        <w:t>”</w:t>
      </w:r>
    </w:p>
    <w:p w14:paraId="76ACF6D1" w14:textId="77777777" w:rsidR="005B4D35" w:rsidRDefault="005B4D35" w:rsidP="005B4D35">
      <w:pPr>
        <w:spacing w:before="120"/>
        <w:jc w:val="both"/>
        <w:rPr>
          <w:b/>
          <w:bCs/>
          <w:sz w:val="24"/>
          <w:szCs w:val="24"/>
        </w:rPr>
      </w:pPr>
    </w:p>
    <w:p w14:paraId="0263303A" w14:textId="6AF66AAA" w:rsidR="00F44F09" w:rsidRPr="007D3BA3" w:rsidRDefault="000C425C" w:rsidP="00F44F09">
      <w:pPr>
        <w:pStyle w:val="NormaleWeb"/>
        <w:shd w:val="clear" w:color="auto" w:fill="FFFFFF"/>
        <w:jc w:val="both"/>
        <w:rPr>
          <w:rFonts w:asciiTheme="minorHAnsi" w:hAnsiTheme="minorHAnsi" w:cstheme="minorHAnsi"/>
        </w:rPr>
      </w:pPr>
      <w:r w:rsidRPr="007D3BA3">
        <w:rPr>
          <w:rFonts w:asciiTheme="minorHAnsi" w:hAnsiTheme="minorHAnsi" w:cstheme="minorHAnsi"/>
          <w:b/>
          <w:bCs/>
        </w:rPr>
        <w:t xml:space="preserve">Oggetto: </w:t>
      </w:r>
      <w:r w:rsidR="00427A73" w:rsidRPr="007D3BA3">
        <w:rPr>
          <w:rFonts w:asciiTheme="minorHAnsi" w:hAnsiTheme="minorHAnsi" w:cstheme="minorHAnsi"/>
          <w:b/>
          <w:bCs/>
        </w:rPr>
        <w:t xml:space="preserve">Domanda di partecipazione </w:t>
      </w:r>
      <w:r w:rsidR="00C00EA9" w:rsidRPr="007D3BA3">
        <w:rPr>
          <w:rFonts w:asciiTheme="minorHAnsi" w:hAnsiTheme="minorHAnsi" w:cstheme="minorHAnsi"/>
          <w:b/>
          <w:bCs/>
        </w:rPr>
        <w:t xml:space="preserve">alla selezione per il reclutamento </w:t>
      </w:r>
      <w:r w:rsidR="001A4DBA" w:rsidRPr="007D3BA3">
        <w:rPr>
          <w:rFonts w:asciiTheme="minorHAnsi" w:hAnsiTheme="minorHAnsi" w:cstheme="minorHAnsi"/>
          <w:b/>
          <w:bCs/>
          <w:color w:val="000000"/>
        </w:rPr>
        <w:t>di personale</w:t>
      </w:r>
      <w:r w:rsidR="00C00EA9" w:rsidRPr="007D3BA3">
        <w:rPr>
          <w:rFonts w:asciiTheme="minorHAnsi" w:hAnsiTheme="minorHAnsi" w:cstheme="minorHAnsi"/>
          <w:b/>
          <w:bCs/>
          <w:color w:val="000000"/>
        </w:rPr>
        <w:t xml:space="preserve"> funzionale 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al conferimento di incarico </w:t>
      </w:r>
      <w:r w:rsidR="00971ACE" w:rsidRPr="007D3BA3">
        <w:rPr>
          <w:rFonts w:asciiTheme="minorHAnsi" w:eastAsia="Calibri" w:hAnsiTheme="minorHAnsi" w:cstheme="minorHAnsi"/>
          <w:b/>
          <w:bCs/>
        </w:rPr>
        <w:t>di E</w:t>
      </w:r>
      <w:r w:rsidR="00C00EA9" w:rsidRPr="007D3BA3">
        <w:rPr>
          <w:rFonts w:asciiTheme="minorHAnsi" w:eastAsia="Calibri" w:hAnsiTheme="minorHAnsi" w:cstheme="minorHAnsi"/>
          <w:b/>
          <w:bCs/>
        </w:rPr>
        <w:t>sperto</w:t>
      </w:r>
      <w:r w:rsidR="001A4DBA" w:rsidRPr="007D3BA3">
        <w:rPr>
          <w:rFonts w:asciiTheme="minorHAnsi" w:eastAsia="Calibri" w:hAnsiTheme="minorHAnsi" w:cstheme="minorHAnsi"/>
          <w:b/>
          <w:bCs/>
        </w:rPr>
        <w:t xml:space="preserve"> o Tutor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 </w:t>
      </w:r>
    </w:p>
    <w:p w14:paraId="6D8B9BD0" w14:textId="77777777" w:rsidR="00545F05" w:rsidRPr="00545F05" w:rsidRDefault="00545F05" w:rsidP="00545F05">
      <w:pPr>
        <w:spacing w:before="120"/>
        <w:jc w:val="both"/>
        <w:rPr>
          <w:b/>
          <w:bCs/>
          <w:sz w:val="24"/>
          <w:szCs w:val="24"/>
        </w:rPr>
      </w:pPr>
      <w:r w:rsidRPr="00545F05">
        <w:rPr>
          <w:b/>
          <w:bCs/>
          <w:sz w:val="24"/>
          <w:szCs w:val="24"/>
        </w:rPr>
        <w:t xml:space="preserve">“Percorsi per il potenziamento delle competenze, l’inclusione e la socialità nel periodo di sospensione estiva delle lezioni </w:t>
      </w:r>
      <w:r w:rsidRPr="00545F05">
        <w:rPr>
          <w:b/>
          <w:sz w:val="24"/>
          <w:szCs w:val="24"/>
        </w:rPr>
        <w:t xml:space="preserve">negli anni scolastici 2025-2026 e 2026-2027”, c.d. Piano Estate 2026-2027 </w:t>
      </w:r>
      <w:r w:rsidRPr="00545F05">
        <w:rPr>
          <w:b/>
          <w:bCs/>
          <w:sz w:val="24"/>
          <w:szCs w:val="24"/>
        </w:rPr>
        <w:t>- Fondi Strutturali Europei - Programma Nazionale “Scuola e competenze” 2021-2027 - Fondo sociale europeo plus (FSE+).</w:t>
      </w:r>
    </w:p>
    <w:p w14:paraId="1FE55E4B" w14:textId="77777777" w:rsidR="00545F05" w:rsidRPr="00545F05" w:rsidRDefault="00545F05" w:rsidP="00545F05">
      <w:pPr>
        <w:spacing w:before="120"/>
        <w:jc w:val="both"/>
        <w:rPr>
          <w:b/>
          <w:sz w:val="24"/>
          <w:szCs w:val="24"/>
        </w:rPr>
      </w:pPr>
    </w:p>
    <w:p w14:paraId="3D5F3418" w14:textId="77777777" w:rsidR="00545F05" w:rsidRPr="00545F05" w:rsidRDefault="00545F05" w:rsidP="00545F05">
      <w:pPr>
        <w:spacing w:before="120"/>
        <w:jc w:val="both"/>
        <w:rPr>
          <w:b/>
          <w:sz w:val="24"/>
          <w:szCs w:val="24"/>
        </w:rPr>
      </w:pPr>
      <w:r w:rsidRPr="00545F05">
        <w:rPr>
          <w:b/>
          <w:bCs/>
          <w:sz w:val="24"/>
          <w:szCs w:val="24"/>
        </w:rPr>
        <w:t xml:space="preserve">Codice CUP: </w:t>
      </w:r>
      <w:r w:rsidRPr="00545F05">
        <w:rPr>
          <w:b/>
          <w:sz w:val="24"/>
          <w:szCs w:val="24"/>
        </w:rPr>
        <w:t xml:space="preserve">G24D26002950007 </w:t>
      </w:r>
    </w:p>
    <w:p w14:paraId="085E5630" w14:textId="77777777" w:rsidR="00545F05" w:rsidRPr="00545F05" w:rsidRDefault="00545F05" w:rsidP="00545F05">
      <w:pPr>
        <w:spacing w:before="120"/>
        <w:jc w:val="both"/>
        <w:rPr>
          <w:b/>
          <w:sz w:val="24"/>
          <w:szCs w:val="24"/>
        </w:rPr>
      </w:pPr>
      <w:r w:rsidRPr="00545F05">
        <w:rPr>
          <w:b/>
          <w:bCs/>
          <w:sz w:val="24"/>
          <w:szCs w:val="24"/>
        </w:rPr>
        <w:t xml:space="preserve">Codice Identificativo Progetto: </w:t>
      </w:r>
      <w:r w:rsidRPr="00545F05">
        <w:rPr>
          <w:b/>
          <w:sz w:val="24"/>
          <w:szCs w:val="24"/>
        </w:rPr>
        <w:t xml:space="preserve">ESO4.6.A4.A-FSEPNLO- </w:t>
      </w:r>
    </w:p>
    <w:p w14:paraId="261D1E45" w14:textId="77777777" w:rsidR="00545F05" w:rsidRPr="00545F05" w:rsidRDefault="00545F05" w:rsidP="00545F05">
      <w:pPr>
        <w:spacing w:before="120"/>
        <w:jc w:val="both"/>
        <w:rPr>
          <w:b/>
          <w:sz w:val="24"/>
          <w:szCs w:val="24"/>
        </w:rPr>
      </w:pPr>
      <w:r w:rsidRPr="00545F05">
        <w:rPr>
          <w:b/>
          <w:sz w:val="24"/>
          <w:szCs w:val="24"/>
        </w:rPr>
        <w:t xml:space="preserve">2026-1672 </w:t>
      </w:r>
    </w:p>
    <w:p w14:paraId="461F04B3" w14:textId="77777777" w:rsidR="00545F05" w:rsidRPr="00545F05" w:rsidRDefault="00545F05" w:rsidP="00545F05">
      <w:pPr>
        <w:spacing w:before="120"/>
        <w:jc w:val="both"/>
        <w:rPr>
          <w:b/>
          <w:sz w:val="24"/>
          <w:szCs w:val="24"/>
          <w:lang w:val="it"/>
        </w:rPr>
      </w:pPr>
      <w:r w:rsidRPr="00545F05">
        <w:rPr>
          <w:b/>
          <w:bCs/>
          <w:sz w:val="24"/>
          <w:szCs w:val="24"/>
        </w:rPr>
        <w:t>TITOLO PROGETTO: Piano Estate 2026 – Scuola, Talenti, Futuro</w:t>
      </w:r>
    </w:p>
    <w:p w14:paraId="0D6E48BE" w14:textId="146D807F" w:rsidR="00134559" w:rsidRPr="000C425C" w:rsidRDefault="00134559" w:rsidP="00D0218D">
      <w:pPr>
        <w:spacing w:before="120"/>
        <w:jc w:val="both"/>
        <w:rPr>
          <w:i/>
          <w:sz w:val="24"/>
          <w:szCs w:val="24"/>
        </w:rPr>
      </w:pPr>
      <w:r w:rsidRPr="000C425C">
        <w:rPr>
          <w:i/>
          <w:sz w:val="24"/>
          <w:szCs w:val="24"/>
        </w:rPr>
        <w:t xml:space="preserve">        </w:t>
      </w:r>
    </w:p>
    <w:p w14:paraId="5AE95060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Il/la sottoscritto/a_____________________________________________________________</w:t>
      </w:r>
    </w:p>
    <w:p w14:paraId="43BD6B49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nato/a </w:t>
      </w:r>
      <w:proofErr w:type="spellStart"/>
      <w:r w:rsidRPr="000C425C">
        <w:rPr>
          <w:sz w:val="24"/>
          <w:szCs w:val="24"/>
        </w:rPr>
        <w:t>a</w:t>
      </w:r>
      <w:proofErr w:type="spellEnd"/>
      <w:r w:rsidRPr="000C425C">
        <w:rPr>
          <w:sz w:val="24"/>
          <w:szCs w:val="24"/>
        </w:rPr>
        <w:t xml:space="preserve"> _______________________________________________ il ____________________</w:t>
      </w:r>
    </w:p>
    <w:p w14:paraId="54C9A563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codice fiscale |__|__|__|__|__|__|__|__|__|__|__|__|__|__|__|__|</w:t>
      </w:r>
    </w:p>
    <w:p w14:paraId="56DAA6F2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residente a ___________________________via_____________________________________</w:t>
      </w:r>
    </w:p>
    <w:p w14:paraId="1D4385E8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recapito tel. _____________________________ recapito </w:t>
      </w:r>
      <w:proofErr w:type="spellStart"/>
      <w:r w:rsidRPr="000C425C">
        <w:rPr>
          <w:sz w:val="24"/>
          <w:szCs w:val="24"/>
        </w:rPr>
        <w:t>cell</w:t>
      </w:r>
      <w:proofErr w:type="spellEnd"/>
      <w:r w:rsidRPr="000C425C">
        <w:rPr>
          <w:sz w:val="24"/>
          <w:szCs w:val="24"/>
        </w:rPr>
        <w:t>. _____________________</w:t>
      </w:r>
    </w:p>
    <w:p w14:paraId="4274CFA7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indirizzo E-Mail ________________________________________________________</w:t>
      </w:r>
    </w:p>
    <w:p w14:paraId="164F0041" w14:textId="1960EEAE" w:rsidR="00134559" w:rsidRPr="000C425C" w:rsidRDefault="00134559" w:rsidP="00CD0964">
      <w:pPr>
        <w:autoSpaceDE w:val="0"/>
        <w:spacing w:line="480" w:lineRule="auto"/>
        <w:rPr>
          <w:b/>
          <w:sz w:val="24"/>
          <w:szCs w:val="24"/>
        </w:rPr>
      </w:pPr>
      <w:r w:rsidRPr="000C425C">
        <w:rPr>
          <w:sz w:val="24"/>
          <w:szCs w:val="24"/>
        </w:rPr>
        <w:t>in servizio con la qualifica di ____________________________________________________</w:t>
      </w:r>
    </w:p>
    <w:p w14:paraId="53C4BFD3" w14:textId="77777777" w:rsidR="00310DF6" w:rsidRPr="00310DF6" w:rsidRDefault="00310DF6" w:rsidP="006C570F">
      <w:pPr>
        <w:autoSpaceDE w:val="0"/>
        <w:spacing w:line="480" w:lineRule="auto"/>
        <w:jc w:val="center"/>
        <w:rPr>
          <w:b/>
          <w:bCs/>
          <w:sz w:val="24"/>
          <w:szCs w:val="24"/>
        </w:rPr>
      </w:pPr>
      <w:r w:rsidRPr="00310DF6">
        <w:rPr>
          <w:b/>
          <w:bCs/>
          <w:sz w:val="24"/>
          <w:szCs w:val="24"/>
        </w:rPr>
        <w:t>CHIEDE</w:t>
      </w:r>
    </w:p>
    <w:p w14:paraId="43F98532" w14:textId="0E962EAC" w:rsidR="00CD0964" w:rsidRPr="00CD0964" w:rsidRDefault="00CD0964" w:rsidP="006C570F">
      <w:pPr>
        <w:autoSpaceDE w:val="0"/>
        <w:jc w:val="both"/>
        <w:rPr>
          <w:i/>
          <w:sz w:val="24"/>
          <w:szCs w:val="24"/>
        </w:rPr>
      </w:pPr>
      <w:r>
        <w:rPr>
          <w:sz w:val="24"/>
          <w:szCs w:val="24"/>
        </w:rPr>
        <w:t>d</w:t>
      </w:r>
      <w:r w:rsidR="00310DF6" w:rsidRPr="00310DF6">
        <w:rPr>
          <w:sz w:val="24"/>
          <w:szCs w:val="24"/>
        </w:rPr>
        <w:t xml:space="preserve">i partecipare alla selezione per l’attribuzione dell’incarico di </w:t>
      </w:r>
      <w:r>
        <w:rPr>
          <w:i/>
          <w:sz w:val="24"/>
          <w:szCs w:val="24"/>
        </w:rPr>
        <w:t>(barrare la voce di interesse)</w:t>
      </w:r>
    </w:p>
    <w:p w14:paraId="3AF6D027" w14:textId="77777777" w:rsidR="00CD0964" w:rsidRDefault="00CD0964" w:rsidP="006C570F">
      <w:pPr>
        <w:autoSpaceDE w:val="0"/>
        <w:jc w:val="both"/>
        <w:rPr>
          <w:sz w:val="24"/>
          <w:szCs w:val="24"/>
        </w:rPr>
      </w:pPr>
    </w:p>
    <w:p w14:paraId="061DC7AF" w14:textId="082A548D" w:rsidR="00CD0964" w:rsidRDefault="00B21E09" w:rsidP="006C570F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CD0964" w:rsidRPr="00CD0964">
        <w:rPr>
          <w:sz w:val="28"/>
          <w:szCs w:val="28"/>
        </w:rPr>
        <w:t>□</w:t>
      </w:r>
      <w:r w:rsidR="00CD0964">
        <w:rPr>
          <w:sz w:val="24"/>
          <w:szCs w:val="24"/>
        </w:rPr>
        <w:t xml:space="preserve">   </w:t>
      </w:r>
      <w:r w:rsidR="00310DF6" w:rsidRPr="00310DF6">
        <w:rPr>
          <w:sz w:val="24"/>
          <w:szCs w:val="24"/>
        </w:rPr>
        <w:t>ESPERTO</w:t>
      </w:r>
      <w:r w:rsidR="00CD0964">
        <w:rPr>
          <w:sz w:val="24"/>
          <w:szCs w:val="24"/>
        </w:rPr>
        <w:t xml:space="preserve">                      </w:t>
      </w:r>
      <w:r w:rsidR="00CD0964" w:rsidRPr="00CD0964">
        <w:rPr>
          <w:sz w:val="28"/>
          <w:szCs w:val="28"/>
        </w:rPr>
        <w:t>□</w:t>
      </w:r>
      <w:r w:rsidR="00CD0964">
        <w:rPr>
          <w:sz w:val="28"/>
          <w:szCs w:val="28"/>
        </w:rPr>
        <w:t xml:space="preserve">   </w:t>
      </w:r>
      <w:r w:rsidR="00CD0964" w:rsidRPr="00CD0964">
        <w:rPr>
          <w:sz w:val="24"/>
          <w:szCs w:val="24"/>
        </w:rPr>
        <w:t>TUTOR</w:t>
      </w:r>
      <w:r w:rsidR="00CD0964">
        <w:rPr>
          <w:sz w:val="28"/>
          <w:szCs w:val="28"/>
        </w:rPr>
        <w:t xml:space="preserve">  </w:t>
      </w:r>
    </w:p>
    <w:p w14:paraId="24A3B3BB" w14:textId="77777777" w:rsidR="00CD0964" w:rsidRDefault="00CD0964" w:rsidP="006C570F">
      <w:pPr>
        <w:autoSpaceDE w:val="0"/>
        <w:jc w:val="both"/>
        <w:rPr>
          <w:sz w:val="24"/>
          <w:szCs w:val="24"/>
        </w:rPr>
      </w:pPr>
    </w:p>
    <w:p w14:paraId="3DFFDF9D" w14:textId="4B0F423B" w:rsidR="00310DF6" w:rsidRPr="00A06ECA" w:rsidRDefault="00310DF6" w:rsidP="006C570F">
      <w:pPr>
        <w:autoSpaceDE w:val="0"/>
        <w:jc w:val="both"/>
        <w:rPr>
          <w:sz w:val="24"/>
          <w:szCs w:val="24"/>
        </w:rPr>
      </w:pPr>
      <w:r w:rsidRPr="00310DF6">
        <w:rPr>
          <w:sz w:val="24"/>
          <w:szCs w:val="24"/>
        </w:rPr>
        <w:t>relativamente al</w:t>
      </w:r>
      <w:r w:rsidR="00A06ECA">
        <w:rPr>
          <w:sz w:val="24"/>
          <w:szCs w:val="24"/>
        </w:rPr>
        <w:t>/i</w:t>
      </w:r>
      <w:r w:rsidRPr="00310DF6">
        <w:rPr>
          <w:sz w:val="24"/>
          <w:szCs w:val="24"/>
        </w:rPr>
        <w:t xml:space="preserve"> progetto</w:t>
      </w:r>
      <w:r w:rsidR="00A06ECA">
        <w:rPr>
          <w:sz w:val="24"/>
          <w:szCs w:val="24"/>
        </w:rPr>
        <w:t>/i</w:t>
      </w:r>
      <w:r w:rsidRPr="00310DF6">
        <w:rPr>
          <w:sz w:val="24"/>
          <w:szCs w:val="24"/>
        </w:rPr>
        <w:t xml:space="preserve"> di cui nei moduli</w:t>
      </w:r>
      <w:r>
        <w:rPr>
          <w:sz w:val="24"/>
          <w:szCs w:val="24"/>
        </w:rPr>
        <w:t xml:space="preserve"> in calce indicati</w:t>
      </w:r>
      <w:r w:rsidR="00A06ECA">
        <w:rPr>
          <w:sz w:val="24"/>
          <w:szCs w:val="24"/>
        </w:rPr>
        <w:t xml:space="preserve"> </w:t>
      </w:r>
      <w:r w:rsidR="00A06ECA">
        <w:rPr>
          <w:i/>
          <w:sz w:val="24"/>
          <w:szCs w:val="24"/>
        </w:rPr>
        <w:t>(selezionare i progetti di interesse)</w:t>
      </w:r>
      <w:r w:rsidR="00A06ECA">
        <w:rPr>
          <w:sz w:val="24"/>
          <w:szCs w:val="24"/>
        </w:rPr>
        <w:t>:</w:t>
      </w:r>
    </w:p>
    <w:p w14:paraId="48A7E806" w14:textId="77777777" w:rsidR="00C00EA9" w:rsidRDefault="00C00EA9" w:rsidP="006C570F">
      <w:pPr>
        <w:autoSpaceDE w:val="0"/>
        <w:jc w:val="both"/>
        <w:rPr>
          <w:sz w:val="24"/>
          <w:szCs w:val="24"/>
        </w:rPr>
      </w:pPr>
    </w:p>
    <w:p w14:paraId="2BD8B024" w14:textId="77777777" w:rsidR="00546D75" w:rsidRDefault="00546D75" w:rsidP="006C570F">
      <w:pPr>
        <w:autoSpaceDE w:val="0"/>
        <w:jc w:val="both"/>
        <w:rPr>
          <w:sz w:val="24"/>
          <w:szCs w:val="24"/>
        </w:rPr>
      </w:pPr>
    </w:p>
    <w:p w14:paraId="32EA2434" w14:textId="77777777" w:rsidR="00546D75" w:rsidRDefault="00546D75" w:rsidP="006C570F">
      <w:pPr>
        <w:autoSpaceDE w:val="0"/>
        <w:jc w:val="both"/>
        <w:rPr>
          <w:sz w:val="24"/>
          <w:szCs w:val="24"/>
        </w:rPr>
      </w:pPr>
    </w:p>
    <w:p w14:paraId="5B7BB189" w14:textId="77777777" w:rsidR="00546D75" w:rsidRDefault="00546D75" w:rsidP="006C570F">
      <w:pPr>
        <w:autoSpaceDE w:val="0"/>
        <w:jc w:val="both"/>
        <w:rPr>
          <w:sz w:val="24"/>
          <w:szCs w:val="24"/>
        </w:rPr>
      </w:pPr>
    </w:p>
    <w:p w14:paraId="3356BC06" w14:textId="77777777" w:rsidR="00546D75" w:rsidRDefault="00546D75" w:rsidP="006C570F">
      <w:pPr>
        <w:autoSpaceDE w:val="0"/>
        <w:jc w:val="both"/>
        <w:rPr>
          <w:sz w:val="24"/>
          <w:szCs w:val="24"/>
        </w:rPr>
      </w:pPr>
    </w:p>
    <w:tbl>
      <w:tblPr>
        <w:tblStyle w:val="Grigliatabella"/>
        <w:tblW w:w="10235" w:type="dxa"/>
        <w:tblLook w:val="04A0" w:firstRow="1" w:lastRow="0" w:firstColumn="1" w:lastColumn="0" w:noHBand="0" w:noVBand="1"/>
      </w:tblPr>
      <w:tblGrid>
        <w:gridCol w:w="881"/>
        <w:gridCol w:w="5294"/>
        <w:gridCol w:w="2030"/>
        <w:gridCol w:w="2030"/>
      </w:tblGrid>
      <w:tr w:rsidR="00546D75" w:rsidRPr="00546D75" w14:paraId="5BEA542E" w14:textId="77777777" w:rsidTr="00545F05">
        <w:trPr>
          <w:trHeight w:val="886"/>
        </w:trPr>
        <w:tc>
          <w:tcPr>
            <w:tcW w:w="901" w:type="dxa"/>
            <w:shd w:val="clear" w:color="auto" w:fill="DAEEF3" w:themeFill="accent5" w:themeFillTint="33"/>
          </w:tcPr>
          <w:p w14:paraId="25B12CD5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lastRenderedPageBreak/>
              <w:t>N.</w:t>
            </w:r>
          </w:p>
        </w:tc>
        <w:tc>
          <w:tcPr>
            <w:tcW w:w="5422" w:type="dxa"/>
            <w:shd w:val="clear" w:color="auto" w:fill="DAEEF3" w:themeFill="accent5" w:themeFillTint="33"/>
          </w:tcPr>
          <w:p w14:paraId="1911B83B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 xml:space="preserve">TITOLO DEL MODULO </w:t>
            </w:r>
          </w:p>
        </w:tc>
        <w:tc>
          <w:tcPr>
            <w:tcW w:w="1956" w:type="dxa"/>
            <w:shd w:val="clear" w:color="auto" w:fill="DAEEF3" w:themeFill="accent5" w:themeFillTint="33"/>
          </w:tcPr>
          <w:p w14:paraId="57D56289" w14:textId="4E90040A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CANDIDATURA RICHIESTA PER</w:t>
            </w:r>
          </w:p>
          <w:p w14:paraId="3031F6F7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TUTOR</w:t>
            </w:r>
          </w:p>
        </w:tc>
        <w:tc>
          <w:tcPr>
            <w:tcW w:w="1956" w:type="dxa"/>
            <w:shd w:val="clear" w:color="auto" w:fill="DAEEF3" w:themeFill="accent5" w:themeFillTint="33"/>
          </w:tcPr>
          <w:p w14:paraId="07DC295E" w14:textId="2646858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CANDIDATURA RICHIESTA PER</w:t>
            </w:r>
          </w:p>
          <w:p w14:paraId="242BA124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ESPERTO</w:t>
            </w:r>
          </w:p>
        </w:tc>
      </w:tr>
      <w:tr w:rsidR="00546D75" w:rsidRPr="00546D75" w14:paraId="0A960D22" w14:textId="77777777" w:rsidTr="00546D75">
        <w:trPr>
          <w:trHeight w:val="1188"/>
        </w:trPr>
        <w:tc>
          <w:tcPr>
            <w:tcW w:w="901" w:type="dxa"/>
            <w:shd w:val="clear" w:color="auto" w:fill="FFFFFF" w:themeFill="background1"/>
          </w:tcPr>
          <w:p w14:paraId="47AC403A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1</w:t>
            </w:r>
          </w:p>
          <w:p w14:paraId="3628D0E8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56E313F8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6081FA11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5422" w:type="dxa"/>
            <w:shd w:val="clear" w:color="auto" w:fill="FFFFFF" w:themeFill="background1"/>
          </w:tcPr>
          <w:p w14:paraId="75634A5F" w14:textId="6B294F42" w:rsidR="00546D75" w:rsidRPr="00546D75" w:rsidRDefault="00545F0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CITTADINI ATTIVI</w:t>
            </w:r>
          </w:p>
        </w:tc>
        <w:tc>
          <w:tcPr>
            <w:tcW w:w="1956" w:type="dxa"/>
            <w:shd w:val="clear" w:color="auto" w:fill="FFFFFF" w:themeFill="background1"/>
          </w:tcPr>
          <w:p w14:paraId="7D290370" w14:textId="7A7D626F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bookmarkStart w:id="0" w:name="_GoBack"/>
            <w:bookmarkEnd w:id="0"/>
          </w:p>
        </w:tc>
        <w:tc>
          <w:tcPr>
            <w:tcW w:w="1956" w:type="dxa"/>
            <w:shd w:val="clear" w:color="auto" w:fill="FFFFFF" w:themeFill="background1"/>
          </w:tcPr>
          <w:p w14:paraId="2975D34E" w14:textId="373626B9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3671D1B5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398282E1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2</w:t>
            </w:r>
          </w:p>
        </w:tc>
        <w:tc>
          <w:tcPr>
            <w:tcW w:w="5422" w:type="dxa"/>
            <w:shd w:val="clear" w:color="auto" w:fill="FFFFFF" w:themeFill="background1"/>
          </w:tcPr>
          <w:p w14:paraId="5EE3CE0C" w14:textId="410BB60F" w:rsidR="00546D75" w:rsidRPr="00546D75" w:rsidRDefault="00545F0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ENGLISH AROUND US</w:t>
            </w:r>
          </w:p>
        </w:tc>
        <w:tc>
          <w:tcPr>
            <w:tcW w:w="1956" w:type="dxa"/>
            <w:shd w:val="clear" w:color="auto" w:fill="FFFFFF" w:themeFill="background1"/>
          </w:tcPr>
          <w:p w14:paraId="64649A2B" w14:textId="33785E5A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027B4E79" w14:textId="2BC85FB0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0E6FFC06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4786D3F0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3</w:t>
            </w:r>
          </w:p>
        </w:tc>
        <w:tc>
          <w:tcPr>
            <w:tcW w:w="5422" w:type="dxa"/>
            <w:shd w:val="clear" w:color="auto" w:fill="FFFFFF" w:themeFill="background1"/>
          </w:tcPr>
          <w:p w14:paraId="1A7D6718" w14:textId="1320DBEF" w:rsidR="00546D75" w:rsidRPr="00546D75" w:rsidRDefault="00545F0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MUOVIAMOCI INSIEME</w:t>
            </w:r>
          </w:p>
        </w:tc>
        <w:tc>
          <w:tcPr>
            <w:tcW w:w="1956" w:type="dxa"/>
            <w:shd w:val="clear" w:color="auto" w:fill="FFFFFF" w:themeFill="background1"/>
          </w:tcPr>
          <w:p w14:paraId="57E8D371" w14:textId="79813988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1A047A15" w14:textId="410BB73B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6E6E5169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792426A0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4</w:t>
            </w:r>
          </w:p>
        </w:tc>
        <w:tc>
          <w:tcPr>
            <w:tcW w:w="5422" w:type="dxa"/>
            <w:shd w:val="clear" w:color="auto" w:fill="FFFFFF" w:themeFill="background1"/>
          </w:tcPr>
          <w:p w14:paraId="7AEACE05" w14:textId="47C183B1" w:rsidR="00546D75" w:rsidRPr="00546D75" w:rsidRDefault="00545F0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SCIENZE E TECNOLOGIE PER IL FUTURO</w:t>
            </w:r>
          </w:p>
        </w:tc>
        <w:tc>
          <w:tcPr>
            <w:tcW w:w="1956" w:type="dxa"/>
            <w:shd w:val="clear" w:color="auto" w:fill="FFFFFF" w:themeFill="background1"/>
          </w:tcPr>
          <w:p w14:paraId="1CEE8670" w14:textId="6D891435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05A82A78" w14:textId="3ED9348F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006E5009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19361F3C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5</w:t>
            </w:r>
          </w:p>
        </w:tc>
        <w:tc>
          <w:tcPr>
            <w:tcW w:w="5422" w:type="dxa"/>
            <w:shd w:val="clear" w:color="auto" w:fill="FFFFFF" w:themeFill="background1"/>
          </w:tcPr>
          <w:p w14:paraId="4C58FE76" w14:textId="114BE7DC" w:rsidR="00546D75" w:rsidRPr="00546D75" w:rsidRDefault="00545F0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CODING E PENSIERO COMPUTAZIONALE</w:t>
            </w:r>
          </w:p>
        </w:tc>
        <w:tc>
          <w:tcPr>
            <w:tcW w:w="1956" w:type="dxa"/>
            <w:shd w:val="clear" w:color="auto" w:fill="FFFFFF" w:themeFill="background1"/>
          </w:tcPr>
          <w:p w14:paraId="0D26E184" w14:textId="0AD7CFEC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27A646F7" w14:textId="2DC21CCE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753A8273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23010D16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6</w:t>
            </w:r>
          </w:p>
        </w:tc>
        <w:tc>
          <w:tcPr>
            <w:tcW w:w="5422" w:type="dxa"/>
            <w:shd w:val="clear" w:color="auto" w:fill="FFFFFF" w:themeFill="background1"/>
          </w:tcPr>
          <w:p w14:paraId="7A5FD816" w14:textId="3D9BEA65" w:rsidR="00546D75" w:rsidRPr="00546D75" w:rsidRDefault="00545F0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PAROLE IN AZIONE</w:t>
            </w:r>
          </w:p>
        </w:tc>
        <w:tc>
          <w:tcPr>
            <w:tcW w:w="1956" w:type="dxa"/>
            <w:shd w:val="clear" w:color="auto" w:fill="FFFFFF" w:themeFill="background1"/>
          </w:tcPr>
          <w:p w14:paraId="49F1BA31" w14:textId="14505659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5980C523" w14:textId="690D3DFD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245E2286" w14:textId="77777777" w:rsidTr="00546D75">
        <w:trPr>
          <w:trHeight w:val="1188"/>
        </w:trPr>
        <w:tc>
          <w:tcPr>
            <w:tcW w:w="901" w:type="dxa"/>
            <w:shd w:val="clear" w:color="auto" w:fill="FFFFFF" w:themeFill="background1"/>
          </w:tcPr>
          <w:p w14:paraId="60AB71DB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7</w:t>
            </w:r>
          </w:p>
        </w:tc>
        <w:tc>
          <w:tcPr>
            <w:tcW w:w="5422" w:type="dxa"/>
            <w:shd w:val="clear" w:color="auto" w:fill="FFFFFF" w:themeFill="background1"/>
          </w:tcPr>
          <w:p w14:paraId="2C3BD6F8" w14:textId="179CA6AB" w:rsidR="00546D75" w:rsidRPr="00546D75" w:rsidRDefault="00545F0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STRATEGIE PER APPRENDERE</w:t>
            </w:r>
          </w:p>
        </w:tc>
        <w:tc>
          <w:tcPr>
            <w:tcW w:w="1956" w:type="dxa"/>
            <w:shd w:val="clear" w:color="auto" w:fill="FFFFFF" w:themeFill="background1"/>
          </w:tcPr>
          <w:p w14:paraId="0EB2BDF7" w14:textId="7F63E739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7A2E6659" w14:textId="30C136E6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11909955" w14:textId="77777777" w:rsidTr="00546D75">
        <w:trPr>
          <w:trHeight w:val="1178"/>
        </w:trPr>
        <w:tc>
          <w:tcPr>
            <w:tcW w:w="901" w:type="dxa"/>
            <w:shd w:val="clear" w:color="auto" w:fill="FFFFFF" w:themeFill="background1"/>
          </w:tcPr>
          <w:p w14:paraId="4A5F3543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8</w:t>
            </w:r>
          </w:p>
        </w:tc>
        <w:tc>
          <w:tcPr>
            <w:tcW w:w="5422" w:type="dxa"/>
            <w:shd w:val="clear" w:color="auto" w:fill="FFFFFF" w:themeFill="background1"/>
          </w:tcPr>
          <w:p w14:paraId="418B293A" w14:textId="24E34138" w:rsidR="00546D75" w:rsidRPr="00546D75" w:rsidRDefault="00545F0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ENERGIA IN GIOCO</w:t>
            </w:r>
          </w:p>
        </w:tc>
        <w:tc>
          <w:tcPr>
            <w:tcW w:w="1956" w:type="dxa"/>
            <w:shd w:val="clear" w:color="auto" w:fill="FFFFFF" w:themeFill="background1"/>
          </w:tcPr>
          <w:p w14:paraId="12B96067" w14:textId="36AA7576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6CB40A16" w14:textId="4468FE2B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  <w:tr w:rsidR="00546D75" w:rsidRPr="00546D75" w14:paraId="74E4154E" w14:textId="77777777" w:rsidTr="00546D75">
        <w:trPr>
          <w:trHeight w:val="292"/>
        </w:trPr>
        <w:tc>
          <w:tcPr>
            <w:tcW w:w="901" w:type="dxa"/>
            <w:shd w:val="clear" w:color="auto" w:fill="FFFFFF" w:themeFill="background1"/>
          </w:tcPr>
          <w:p w14:paraId="73570547" w14:textId="77777777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 w:rsidRPr="00546D75">
              <w:rPr>
                <w:b/>
                <w:bCs/>
                <w:color w:val="333333"/>
                <w:sz w:val="24"/>
                <w:szCs w:val="24"/>
                <w:lang w:val="it"/>
              </w:rPr>
              <w:t>9</w:t>
            </w:r>
          </w:p>
        </w:tc>
        <w:tc>
          <w:tcPr>
            <w:tcW w:w="5422" w:type="dxa"/>
            <w:shd w:val="clear" w:color="auto" w:fill="FFFFFF" w:themeFill="background1"/>
          </w:tcPr>
          <w:p w14:paraId="6C7265DB" w14:textId="627080A9" w:rsidR="00546D75" w:rsidRPr="00546D75" w:rsidRDefault="00545F0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  <w:r>
              <w:rPr>
                <w:b/>
                <w:bCs/>
                <w:color w:val="333333"/>
                <w:sz w:val="24"/>
                <w:szCs w:val="24"/>
                <w:lang w:val="it"/>
              </w:rPr>
              <w:t>ESPRESSIONI CREATIVE</w:t>
            </w:r>
          </w:p>
        </w:tc>
        <w:tc>
          <w:tcPr>
            <w:tcW w:w="1956" w:type="dxa"/>
            <w:shd w:val="clear" w:color="auto" w:fill="FFFFFF" w:themeFill="background1"/>
          </w:tcPr>
          <w:p w14:paraId="7BBA8681" w14:textId="0AEB8A58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3C1694E9" w14:textId="77777777" w:rsid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495B7FA4" w14:textId="77777777" w:rsid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563C9DFA" w14:textId="77777777" w:rsid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  <w:p w14:paraId="3DC6FE1F" w14:textId="092719D4" w:rsidR="00546D75" w:rsidRPr="00546D75" w:rsidRDefault="00546D75" w:rsidP="00546D75">
            <w:pPr>
              <w:autoSpaceDE w:val="0"/>
              <w:jc w:val="both"/>
              <w:rPr>
                <w:b/>
                <w:bCs/>
                <w:color w:val="333333"/>
                <w:sz w:val="24"/>
                <w:szCs w:val="24"/>
                <w:lang w:val="it"/>
              </w:rPr>
            </w:pPr>
          </w:p>
        </w:tc>
      </w:tr>
    </w:tbl>
    <w:p w14:paraId="697FA907" w14:textId="77777777" w:rsidR="00134559" w:rsidRPr="000C425C" w:rsidRDefault="00134559" w:rsidP="00134559">
      <w:pPr>
        <w:autoSpaceDE w:val="0"/>
        <w:jc w:val="both"/>
        <w:rPr>
          <w:b/>
          <w:bCs/>
          <w:color w:val="333333"/>
          <w:sz w:val="24"/>
          <w:szCs w:val="24"/>
        </w:rPr>
      </w:pPr>
    </w:p>
    <w:p w14:paraId="798F71FD" w14:textId="77777777" w:rsidR="001E6EA9" w:rsidRDefault="001E6EA9" w:rsidP="00134559">
      <w:pPr>
        <w:autoSpaceDE w:val="0"/>
        <w:jc w:val="both"/>
        <w:rPr>
          <w:sz w:val="24"/>
          <w:szCs w:val="24"/>
        </w:rPr>
      </w:pPr>
    </w:p>
    <w:p w14:paraId="1C5BBD0C" w14:textId="3199EFC0" w:rsidR="00134559" w:rsidRPr="000C425C" w:rsidRDefault="00134559" w:rsidP="00134559">
      <w:pPr>
        <w:autoSpaceDE w:val="0"/>
        <w:jc w:val="both"/>
        <w:rPr>
          <w:sz w:val="24"/>
          <w:szCs w:val="24"/>
          <w:lang w:eastAsia="ar-SA"/>
        </w:rPr>
      </w:pPr>
      <w:r w:rsidRPr="000C425C">
        <w:rPr>
          <w:sz w:val="24"/>
          <w:szCs w:val="24"/>
        </w:rPr>
        <w:t>A tal fine, consapevole della responsabilità penale e della decadenza da eventuali benefici acquisiti</w:t>
      </w:r>
    </w:p>
    <w:p w14:paraId="4254F62E" w14:textId="1BEBD2FA" w:rsidR="00FD5A82" w:rsidRDefault="00134559" w:rsidP="00A711CD">
      <w:pPr>
        <w:autoSpaceDE w:val="0"/>
        <w:spacing w:after="240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nel caso di dichiarazioni mendaci, </w:t>
      </w:r>
    </w:p>
    <w:p w14:paraId="38145C0D" w14:textId="63C2440B" w:rsidR="00FD5A82" w:rsidRDefault="001E6EA9" w:rsidP="00A711CD">
      <w:pPr>
        <w:autoSpaceDE w:val="0"/>
        <w:spacing w:after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06703AD2" w14:textId="50751E33" w:rsidR="00134559" w:rsidRPr="000C425C" w:rsidRDefault="00134559" w:rsidP="001E6EA9">
      <w:pPr>
        <w:autoSpaceDE w:val="0"/>
        <w:spacing w:after="240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sotto la propria responsabilità quanto segue:</w:t>
      </w:r>
    </w:p>
    <w:p w14:paraId="1A8D4C61" w14:textId="06A8C4A6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aver preso visione delle condizioni previste dal</w:t>
      </w:r>
      <w:r w:rsidR="00143F70">
        <w:t>l’avviso</w:t>
      </w:r>
      <w:r w:rsidR="00FD5A82">
        <w:t xml:space="preserve"> </w:t>
      </w:r>
      <w:r w:rsidR="00FD5A82" w:rsidRPr="00FD5A82">
        <w:t>e di accettare tutte le condizioni ivi contenute</w:t>
      </w:r>
    </w:p>
    <w:p w14:paraId="5E326871" w14:textId="77777777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 xml:space="preserve">di non aver subito condanne penali ovvero di avere i seguenti provvedimenti penali pendenti: </w:t>
      </w:r>
    </w:p>
    <w:p w14:paraId="2881A4AB" w14:textId="77777777" w:rsidR="00134559" w:rsidRPr="000C425C" w:rsidRDefault="00134559" w:rsidP="00134559">
      <w:pPr>
        <w:pStyle w:val="Paragrafoelenco"/>
        <w:autoSpaceDE w:val="0"/>
        <w:ind w:left="360"/>
        <w:jc w:val="both"/>
      </w:pPr>
      <w:r w:rsidRPr="000C425C">
        <w:lastRenderedPageBreak/>
        <w:t>__________________________________________________________________</w:t>
      </w:r>
    </w:p>
    <w:p w14:paraId="10E30745" w14:textId="77777777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impegnarsi a documentare puntualmente tutta l’attività svolta</w:t>
      </w:r>
    </w:p>
    <w:p w14:paraId="709A9E15" w14:textId="55BB531D" w:rsidR="00134559" w:rsidRPr="000C425C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essere disponibile ad adattarsi al calendario defini</w:t>
      </w:r>
      <w:r w:rsidR="001E6EA9">
        <w:t>to dall’Organizzatore</w:t>
      </w:r>
    </w:p>
    <w:p w14:paraId="76AF786C" w14:textId="77777777" w:rsidR="00134559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</w:pPr>
      <w:r w:rsidRPr="000C425C">
        <w:t>di non essere in alcuna delle condizioni di incompatibilità con l’incarico previsti dalla norma vigente</w:t>
      </w:r>
    </w:p>
    <w:p w14:paraId="4E51FE3C" w14:textId="217291DF" w:rsidR="00FD5A82" w:rsidRDefault="00FD5A82" w:rsidP="00FD5A82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</w:pPr>
      <w:r w:rsidRPr="00FD5A82">
        <w:t>di aver preso visione de</w:t>
      </w:r>
      <w:r w:rsidR="00A45E67">
        <w:t>ll’informativa contenuta nell</w:t>
      </w:r>
      <w:r w:rsidRPr="00FD5A82">
        <w:t>’Avvis</w:t>
      </w:r>
      <w:r w:rsidR="00A711CD">
        <w:t>o.</w:t>
      </w:r>
    </w:p>
    <w:p w14:paraId="080A451E" w14:textId="77777777" w:rsidR="00FD5A82" w:rsidRPr="00FD5A82" w:rsidRDefault="00FD5A82" w:rsidP="00FD5A82">
      <w:pPr>
        <w:autoSpaceDE w:val="0"/>
        <w:spacing w:line="480" w:lineRule="auto"/>
        <w:jc w:val="center"/>
        <w:rPr>
          <w:b/>
          <w:bCs/>
          <w:sz w:val="24"/>
          <w:szCs w:val="24"/>
        </w:rPr>
      </w:pPr>
      <w:r w:rsidRPr="00FD5A82">
        <w:rPr>
          <w:b/>
          <w:bCs/>
          <w:sz w:val="24"/>
          <w:szCs w:val="24"/>
        </w:rPr>
        <w:t>DICHIARA ALTRESÌ</w:t>
      </w:r>
    </w:p>
    <w:p w14:paraId="0D0A4806" w14:textId="5761DF7D" w:rsidR="00FD5A82" w:rsidRPr="00FD5A82" w:rsidRDefault="00FD5A82" w:rsidP="00FD5A82">
      <w:pPr>
        <w:tabs>
          <w:tab w:val="left" w:pos="426"/>
        </w:tabs>
        <w:spacing w:before="120" w:after="120" w:line="276" w:lineRule="auto"/>
        <w:rPr>
          <w:sz w:val="24"/>
          <w:szCs w:val="24"/>
        </w:rPr>
      </w:pPr>
      <w:r w:rsidRPr="00FD5A82">
        <w:rPr>
          <w:sz w:val="24"/>
          <w:szCs w:val="24"/>
        </w:rPr>
        <w:t>di possedere i requisiti di ammissione alla selezione in oggetto</w:t>
      </w:r>
      <w:r w:rsidR="00A45E67">
        <w:rPr>
          <w:sz w:val="24"/>
          <w:szCs w:val="24"/>
        </w:rPr>
        <w:t xml:space="preserve">, nello specifico </w:t>
      </w:r>
      <w:r w:rsidRPr="00FD5A82">
        <w:rPr>
          <w:sz w:val="24"/>
          <w:szCs w:val="24"/>
        </w:rPr>
        <w:t xml:space="preserve"> di: </w:t>
      </w:r>
    </w:p>
    <w:p w14:paraId="64080CAD" w14:textId="60C0D80F" w:rsidR="00FD5A82" w:rsidRDefault="00054898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essere in possesso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="00FD5A82"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cittadinanza italiana o di uno degli Stati membri dell’Unione europea; </w:t>
      </w:r>
    </w:p>
    <w:p w14:paraId="23DB228A" w14:textId="1A6C691D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godimento dei diritti civili e politici; </w:t>
      </w:r>
    </w:p>
    <w:p w14:paraId="28C8CBDF" w14:textId="13D28DA5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stat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esclus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dall’elettorato politico attivo;</w:t>
      </w:r>
    </w:p>
    <w:p w14:paraId="3A41E548" w14:textId="79E5325E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possedere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l’idoneità fisica allo svolgimento delle funzioni cui la presente procedura di selezione si riferisce;</w:t>
      </w:r>
    </w:p>
    <w:p w14:paraId="31EEC1A6" w14:textId="2C86CB11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stat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destituit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dispensat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dall’impiego presso una Pubblica Amministrazione;</w:t>
      </w:r>
    </w:p>
    <w:p w14:paraId="2F87CC21" w14:textId="1F73435A" w:rsidR="00FD5A82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stat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dichiarat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decadut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licenziat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un impiego statale;</w:t>
      </w:r>
    </w:p>
    <w:p w14:paraId="5C7EFBFF" w14:textId="510CBED1" w:rsidR="00FD5A82" w:rsidRPr="008146E8" w:rsidRDefault="00FD5A82" w:rsidP="00FD5A82">
      <w:pPr>
        <w:pStyle w:val="Comma"/>
        <w:numPr>
          <w:ilvl w:val="0"/>
          <w:numId w:val="17"/>
        </w:numPr>
        <w:spacing w:after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essere </w:t>
      </w:r>
      <w:r w:rsidRPr="008146E8">
        <w:rPr>
          <w:rFonts w:ascii="Times New Roman" w:eastAsia="Times New Roman" w:hAnsi="Times New Roman" w:cs="Times New Roman"/>
          <w:sz w:val="24"/>
          <w:szCs w:val="24"/>
          <w:lang w:eastAsia="it-IT"/>
        </w:rPr>
        <w:t>in situazioni di conflitto di interessi, neanche potenziale, che possano interferire con l’esercizio dell’incarico;</w:t>
      </w:r>
    </w:p>
    <w:p w14:paraId="6C45D6E5" w14:textId="77777777" w:rsidR="00FD5A82" w:rsidRPr="000C425C" w:rsidRDefault="00FD5A82" w:rsidP="00FD5A82">
      <w:pPr>
        <w:pStyle w:val="Paragrafoelenco"/>
        <w:suppressAutoHyphens/>
        <w:autoSpaceDE w:val="0"/>
        <w:ind w:left="720"/>
        <w:jc w:val="both"/>
      </w:pPr>
    </w:p>
    <w:p w14:paraId="44ABBD8C" w14:textId="77777777" w:rsidR="00134559" w:rsidRPr="000C425C" w:rsidRDefault="00134559" w:rsidP="00134559">
      <w:pPr>
        <w:widowControl w:val="0"/>
        <w:autoSpaceDE w:val="0"/>
        <w:ind w:right="-20"/>
        <w:jc w:val="both"/>
        <w:rPr>
          <w:sz w:val="24"/>
          <w:szCs w:val="24"/>
        </w:rPr>
      </w:pPr>
    </w:p>
    <w:p w14:paraId="0B937682" w14:textId="4345AAD4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Data___________________ </w:t>
      </w:r>
      <w:r w:rsidR="001E6EA9">
        <w:rPr>
          <w:sz w:val="24"/>
          <w:szCs w:val="24"/>
        </w:rPr>
        <w:t xml:space="preserve">                        F</w:t>
      </w:r>
      <w:r w:rsidRPr="000C425C">
        <w:rPr>
          <w:sz w:val="24"/>
          <w:szCs w:val="24"/>
        </w:rPr>
        <w:t>irma_____________</w:t>
      </w:r>
      <w:r w:rsidR="001E6EA9">
        <w:rPr>
          <w:sz w:val="24"/>
          <w:szCs w:val="24"/>
        </w:rPr>
        <w:t>_________________________</w:t>
      </w:r>
    </w:p>
    <w:p w14:paraId="52E63BA8" w14:textId="227A25D2" w:rsidR="003F795D" w:rsidRPr="003F795D" w:rsidRDefault="003F795D" w:rsidP="003F795D">
      <w:pPr>
        <w:autoSpaceDE w:val="0"/>
        <w:spacing w:line="480" w:lineRule="auto"/>
        <w:jc w:val="both"/>
        <w:rPr>
          <w:sz w:val="24"/>
          <w:szCs w:val="24"/>
        </w:rPr>
      </w:pPr>
      <w:r w:rsidRPr="003F795D">
        <w:rPr>
          <w:sz w:val="24"/>
          <w:szCs w:val="24"/>
        </w:rPr>
        <w:t xml:space="preserve">Si allega alla presente </w:t>
      </w:r>
    </w:p>
    <w:p w14:paraId="658B7DE3" w14:textId="77777777" w:rsidR="003F795D" w:rsidRPr="003F795D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3F795D">
        <w:rPr>
          <w:sz w:val="24"/>
          <w:szCs w:val="24"/>
        </w:rPr>
        <w:t>Documento di identità in fotocopia</w:t>
      </w:r>
    </w:p>
    <w:p w14:paraId="33694FD9" w14:textId="77777777" w:rsidR="003F795D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3F795D">
        <w:rPr>
          <w:sz w:val="24"/>
          <w:szCs w:val="24"/>
        </w:rPr>
        <w:t xml:space="preserve">Allegato B (griglia di valutazione) </w:t>
      </w:r>
    </w:p>
    <w:p w14:paraId="6B6EB2C7" w14:textId="272A7611" w:rsidR="00971ACE" w:rsidRPr="003F795D" w:rsidRDefault="00971ACE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Allegato C (cause ostative)</w:t>
      </w:r>
    </w:p>
    <w:p w14:paraId="6A28FE43" w14:textId="79BADAC0" w:rsidR="003F795D" w:rsidRPr="003F795D" w:rsidRDefault="003F795D" w:rsidP="003F795D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3F795D">
        <w:rPr>
          <w:sz w:val="24"/>
          <w:szCs w:val="24"/>
        </w:rPr>
        <w:t>Curriculum Vitae</w:t>
      </w:r>
      <w:r w:rsidR="001E6EA9">
        <w:rPr>
          <w:sz w:val="24"/>
          <w:szCs w:val="24"/>
        </w:rPr>
        <w:t xml:space="preserve"> (firmato)</w:t>
      </w:r>
    </w:p>
    <w:p w14:paraId="0C2D74A2" w14:textId="77777777" w:rsidR="00134559" w:rsidRPr="000C425C" w:rsidRDefault="00134559" w:rsidP="00134559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24"/>
          <w:szCs w:val="24"/>
        </w:rPr>
      </w:pPr>
    </w:p>
    <w:p w14:paraId="6D92AFE5" w14:textId="0E2F6B99" w:rsidR="00134559" w:rsidRPr="000C425C" w:rsidRDefault="00134559" w:rsidP="00134559">
      <w:pPr>
        <w:autoSpaceDE w:val="0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Il/la sottoscritto/a, ai sensi della legge 196/03</w:t>
      </w:r>
      <w:r w:rsidR="00760F74" w:rsidRPr="000C425C">
        <w:rPr>
          <w:sz w:val="24"/>
          <w:szCs w:val="24"/>
        </w:rPr>
        <w:t xml:space="preserve"> e successive modifiche GDPR 679/2016</w:t>
      </w:r>
      <w:r w:rsidRPr="000C425C">
        <w:rPr>
          <w:sz w:val="24"/>
          <w:szCs w:val="24"/>
        </w:rPr>
        <w:t xml:space="preserve">, autorizza </w:t>
      </w:r>
      <w:r w:rsidR="00760F74" w:rsidRPr="000C425C">
        <w:rPr>
          <w:sz w:val="24"/>
          <w:szCs w:val="24"/>
        </w:rPr>
        <w:t>l’istituto________________</w:t>
      </w:r>
      <w:r w:rsidR="00A711CD">
        <w:rPr>
          <w:sz w:val="24"/>
          <w:szCs w:val="24"/>
        </w:rPr>
        <w:t>____</w:t>
      </w:r>
      <w:r w:rsidRPr="000C425C">
        <w:rPr>
          <w:sz w:val="24"/>
          <w:szCs w:val="24"/>
        </w:rPr>
        <w:t xml:space="preserve"> al</w:t>
      </w:r>
      <w:r w:rsidR="00143F70">
        <w:rPr>
          <w:sz w:val="24"/>
          <w:szCs w:val="24"/>
        </w:rPr>
        <w:t xml:space="preserve"> </w:t>
      </w:r>
      <w:r w:rsidRPr="000C425C">
        <w:rPr>
          <w:sz w:val="24"/>
          <w:szCs w:val="24"/>
        </w:rPr>
        <w:t>trattamento dei dati contenuti nella presente autocertificazione esclusivamente nell’ambito e per i</w:t>
      </w:r>
      <w:r w:rsidR="00760F74" w:rsidRPr="000C425C">
        <w:rPr>
          <w:sz w:val="24"/>
          <w:szCs w:val="24"/>
        </w:rPr>
        <w:t xml:space="preserve"> </w:t>
      </w:r>
      <w:r w:rsidRPr="000C425C">
        <w:rPr>
          <w:sz w:val="24"/>
          <w:szCs w:val="24"/>
        </w:rPr>
        <w:t>fini istituzionali della Pubblica Amministrazione</w:t>
      </w:r>
      <w:r w:rsidR="00A711CD">
        <w:rPr>
          <w:sz w:val="24"/>
          <w:szCs w:val="24"/>
        </w:rPr>
        <w:t>.</w:t>
      </w:r>
    </w:p>
    <w:p w14:paraId="67ED960B" w14:textId="77777777" w:rsidR="00C00EA9" w:rsidRDefault="00C00EA9" w:rsidP="00134559">
      <w:pPr>
        <w:autoSpaceDE w:val="0"/>
        <w:spacing w:line="480" w:lineRule="auto"/>
        <w:jc w:val="both"/>
        <w:rPr>
          <w:sz w:val="24"/>
          <w:szCs w:val="24"/>
        </w:rPr>
      </w:pPr>
    </w:p>
    <w:p w14:paraId="6540AD68" w14:textId="4A37C80E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Data___________________ </w:t>
      </w:r>
      <w:r w:rsidR="00A711CD">
        <w:rPr>
          <w:sz w:val="24"/>
          <w:szCs w:val="24"/>
        </w:rPr>
        <w:t xml:space="preserve">                           F</w:t>
      </w:r>
      <w:r w:rsidRPr="000C425C">
        <w:rPr>
          <w:sz w:val="24"/>
          <w:szCs w:val="24"/>
        </w:rPr>
        <w:t>irma____________</w:t>
      </w:r>
      <w:r w:rsidR="00A711CD">
        <w:rPr>
          <w:sz w:val="24"/>
          <w:szCs w:val="24"/>
        </w:rPr>
        <w:t>______________________</w:t>
      </w:r>
    </w:p>
    <w:sectPr w:rsidR="00134559" w:rsidRPr="000C425C" w:rsidSect="007C181F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120F2B" w14:textId="77777777" w:rsidR="004E7FFA" w:rsidRDefault="004E7FFA">
      <w:r>
        <w:separator/>
      </w:r>
    </w:p>
  </w:endnote>
  <w:endnote w:type="continuationSeparator" w:id="0">
    <w:p w14:paraId="1F3872E2" w14:textId="77777777" w:rsidR="004E7FFA" w:rsidRDefault="004E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505B54B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45F0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A7DE8" w14:textId="77777777" w:rsidR="004E7FFA" w:rsidRDefault="004E7FFA">
      <w:r>
        <w:separator/>
      </w:r>
    </w:p>
  </w:footnote>
  <w:footnote w:type="continuationSeparator" w:id="0">
    <w:p w14:paraId="3E305E3D" w14:textId="77777777" w:rsidR="004E7FFA" w:rsidRDefault="004E7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861F2"/>
    <w:multiLevelType w:val="hybridMultilevel"/>
    <w:tmpl w:val="FADEA24C"/>
    <w:lvl w:ilvl="0" w:tplc="D472958E">
      <w:start w:val="1"/>
      <w:numFmt w:val="decimal"/>
      <w:lvlText w:val="%1)"/>
      <w:lvlJc w:val="right"/>
      <w:pPr>
        <w:ind w:left="1058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5"/>
  </w:num>
  <w:num w:numId="9">
    <w:abstractNumId w:val="12"/>
  </w:num>
  <w:num w:numId="10">
    <w:abstractNumId w:val="21"/>
  </w:num>
  <w:num w:numId="11">
    <w:abstractNumId w:val="9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7"/>
  </w:num>
  <w:num w:numId="17">
    <w:abstractNumId w:val="4"/>
  </w:num>
  <w:num w:numId="18">
    <w:abstractNumId w:val="5"/>
  </w:num>
  <w:num w:numId="19">
    <w:abstractNumId w:val="11"/>
  </w:num>
  <w:num w:numId="20">
    <w:abstractNumId w:val="3"/>
    <w:lvlOverride w:ilvl="0">
      <w:startOverride w:val="1"/>
    </w:lvlOverride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4898"/>
    <w:rsid w:val="000564C9"/>
    <w:rsid w:val="00056833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425C"/>
    <w:rsid w:val="000C7368"/>
    <w:rsid w:val="000D0996"/>
    <w:rsid w:val="000D1AFB"/>
    <w:rsid w:val="000D5BE5"/>
    <w:rsid w:val="000E1E4D"/>
    <w:rsid w:val="000F0CA0"/>
    <w:rsid w:val="000F12C1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3F70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4DBA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4F40"/>
    <w:rsid w:val="001C6C49"/>
    <w:rsid w:val="001D4B64"/>
    <w:rsid w:val="001D6B50"/>
    <w:rsid w:val="001E6EA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28F9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0DF6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D7E68"/>
    <w:rsid w:val="003E18F4"/>
    <w:rsid w:val="003E2DA4"/>
    <w:rsid w:val="003E2E35"/>
    <w:rsid w:val="003E5C47"/>
    <w:rsid w:val="003F5439"/>
    <w:rsid w:val="003F795D"/>
    <w:rsid w:val="004076E9"/>
    <w:rsid w:val="00414813"/>
    <w:rsid w:val="00416DC1"/>
    <w:rsid w:val="00427A73"/>
    <w:rsid w:val="00430C48"/>
    <w:rsid w:val="00433CB5"/>
    <w:rsid w:val="0044224C"/>
    <w:rsid w:val="00443639"/>
    <w:rsid w:val="00446355"/>
    <w:rsid w:val="0044774A"/>
    <w:rsid w:val="00452A54"/>
    <w:rsid w:val="004563DD"/>
    <w:rsid w:val="00462440"/>
    <w:rsid w:val="004652D3"/>
    <w:rsid w:val="004657B2"/>
    <w:rsid w:val="004722C2"/>
    <w:rsid w:val="004810B8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C3D1B"/>
    <w:rsid w:val="004D18E3"/>
    <w:rsid w:val="004D1C0F"/>
    <w:rsid w:val="004E105E"/>
    <w:rsid w:val="004E6955"/>
    <w:rsid w:val="004E7FFA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3776"/>
    <w:rsid w:val="00545F05"/>
    <w:rsid w:val="00546D75"/>
    <w:rsid w:val="00547C3A"/>
    <w:rsid w:val="00551462"/>
    <w:rsid w:val="005528BF"/>
    <w:rsid w:val="005540B3"/>
    <w:rsid w:val="0055517D"/>
    <w:rsid w:val="00556372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2649"/>
    <w:rsid w:val="005A7F30"/>
    <w:rsid w:val="005B4D35"/>
    <w:rsid w:val="005B65B5"/>
    <w:rsid w:val="005C77DE"/>
    <w:rsid w:val="005D1429"/>
    <w:rsid w:val="005D1731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1E5B"/>
    <w:rsid w:val="0062483F"/>
    <w:rsid w:val="00632BF9"/>
    <w:rsid w:val="00632F5C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11"/>
    <w:rsid w:val="006C761E"/>
    <w:rsid w:val="006D04D6"/>
    <w:rsid w:val="006D415B"/>
    <w:rsid w:val="006D4AC3"/>
    <w:rsid w:val="006E0673"/>
    <w:rsid w:val="006F05B1"/>
    <w:rsid w:val="006F4DE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181F"/>
    <w:rsid w:val="007C4C5B"/>
    <w:rsid w:val="007D3843"/>
    <w:rsid w:val="007D3BA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F96"/>
    <w:rsid w:val="00860CF4"/>
    <w:rsid w:val="00865866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1ACE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A7A"/>
    <w:rsid w:val="009D1FFB"/>
    <w:rsid w:val="009D22EB"/>
    <w:rsid w:val="009D42CC"/>
    <w:rsid w:val="009D630E"/>
    <w:rsid w:val="009D7632"/>
    <w:rsid w:val="009F0ED6"/>
    <w:rsid w:val="009F477B"/>
    <w:rsid w:val="00A023CC"/>
    <w:rsid w:val="00A06ECA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E67"/>
    <w:rsid w:val="00A471C6"/>
    <w:rsid w:val="00A47AA5"/>
    <w:rsid w:val="00A552D6"/>
    <w:rsid w:val="00A5614F"/>
    <w:rsid w:val="00A57F54"/>
    <w:rsid w:val="00A6054A"/>
    <w:rsid w:val="00A6464D"/>
    <w:rsid w:val="00A65DF8"/>
    <w:rsid w:val="00A711CD"/>
    <w:rsid w:val="00A727A8"/>
    <w:rsid w:val="00A754ED"/>
    <w:rsid w:val="00A76733"/>
    <w:rsid w:val="00A87B67"/>
    <w:rsid w:val="00A90F34"/>
    <w:rsid w:val="00A91C14"/>
    <w:rsid w:val="00AA0AF3"/>
    <w:rsid w:val="00AA6CCD"/>
    <w:rsid w:val="00AA7019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1E09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A3D"/>
    <w:rsid w:val="00B90CAE"/>
    <w:rsid w:val="00B92B95"/>
    <w:rsid w:val="00B9303C"/>
    <w:rsid w:val="00BA532D"/>
    <w:rsid w:val="00BA7486"/>
    <w:rsid w:val="00BB38A7"/>
    <w:rsid w:val="00BB6BE2"/>
    <w:rsid w:val="00BC1712"/>
    <w:rsid w:val="00BC47E3"/>
    <w:rsid w:val="00BC728A"/>
    <w:rsid w:val="00BC7F4F"/>
    <w:rsid w:val="00BD0C93"/>
    <w:rsid w:val="00BD5445"/>
    <w:rsid w:val="00BE3423"/>
    <w:rsid w:val="00BE52DF"/>
    <w:rsid w:val="00BE5E88"/>
    <w:rsid w:val="00BE6544"/>
    <w:rsid w:val="00BF1874"/>
    <w:rsid w:val="00BF44F4"/>
    <w:rsid w:val="00BF4919"/>
    <w:rsid w:val="00BF4A50"/>
    <w:rsid w:val="00BF688E"/>
    <w:rsid w:val="00C00EA9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33D57"/>
    <w:rsid w:val="00C3593E"/>
    <w:rsid w:val="00C3692A"/>
    <w:rsid w:val="00C410EF"/>
    <w:rsid w:val="00C47403"/>
    <w:rsid w:val="00C52E81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0964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218D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4284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47BF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46B0E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44F09"/>
    <w:rsid w:val="00F5098F"/>
    <w:rsid w:val="00F52FF5"/>
    <w:rsid w:val="00F545A6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35A9"/>
    <w:rsid w:val="00FD4C5B"/>
    <w:rsid w:val="00FD5A82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99269-D168-43FF-876F-771AF49B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Emanuela Marino</cp:lastModifiedBy>
  <cp:revision>2</cp:revision>
  <cp:lastPrinted>2025-04-30T15:18:00Z</cp:lastPrinted>
  <dcterms:created xsi:type="dcterms:W3CDTF">2026-07-25T18:56:00Z</dcterms:created>
  <dcterms:modified xsi:type="dcterms:W3CDTF">2026-07-25T18:56:00Z</dcterms:modified>
</cp:coreProperties>
</file>