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345E1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09DC83C9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39054C85" w14:textId="27E96300" w:rsidR="00134559" w:rsidRPr="00310DF6" w:rsidRDefault="00DD1F91" w:rsidP="00310DF6">
      <w:pPr>
        <w:ind w:left="-284"/>
        <w:jc w:val="both"/>
        <w:rPr>
          <w:sz w:val="24"/>
          <w:szCs w:val="24"/>
          <w:lang w:eastAsia="ar-SA"/>
        </w:rPr>
      </w:pPr>
      <w:r w:rsidRPr="000C425C">
        <w:rPr>
          <w:sz w:val="24"/>
          <w:szCs w:val="24"/>
        </w:rPr>
        <w:t xml:space="preserve">   </w:t>
      </w:r>
      <w:r w:rsidR="00134559" w:rsidRPr="000C425C">
        <w:rPr>
          <w:sz w:val="24"/>
          <w:szCs w:val="24"/>
          <w:u w:val="single"/>
          <w:lang w:eastAsia="ar-SA"/>
        </w:rPr>
        <w:t>ALLEGATO A</w:t>
      </w:r>
    </w:p>
    <w:p w14:paraId="35662A69" w14:textId="1D425DF7" w:rsidR="00134559" w:rsidRDefault="00134559" w:rsidP="001A4DBA">
      <w:pPr>
        <w:autoSpaceDE w:val="0"/>
        <w:spacing w:after="240"/>
        <w:ind w:left="5812"/>
        <w:jc w:val="both"/>
        <w:rPr>
          <w:b/>
          <w:bCs/>
          <w:sz w:val="24"/>
          <w:szCs w:val="24"/>
        </w:rPr>
      </w:pPr>
      <w:r w:rsidRPr="000C425C">
        <w:rPr>
          <w:b/>
          <w:bCs/>
          <w:sz w:val="24"/>
          <w:szCs w:val="24"/>
        </w:rPr>
        <w:t>Al</w:t>
      </w:r>
      <w:r w:rsidR="00971ACE">
        <w:rPr>
          <w:b/>
          <w:bCs/>
          <w:sz w:val="24"/>
          <w:szCs w:val="24"/>
        </w:rPr>
        <w:t>la Dirigente Scolastica</w:t>
      </w:r>
    </w:p>
    <w:p w14:paraId="4EA387AD" w14:textId="1CEDEAD9" w:rsidR="00F545A6" w:rsidRPr="000C425C" w:rsidRDefault="00F545A6" w:rsidP="001A4DBA">
      <w:pPr>
        <w:autoSpaceDE w:val="0"/>
        <w:spacing w:after="240"/>
        <w:ind w:left="58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Dott. Emanuela Marino</w:t>
      </w:r>
    </w:p>
    <w:p w14:paraId="6C17BD0B" w14:textId="0D0E90C7" w:rsidR="000C425C" w:rsidRPr="000C425C" w:rsidRDefault="001A4DBA" w:rsidP="00143F70">
      <w:pPr>
        <w:autoSpaceDE w:val="0"/>
        <w:ind w:left="58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971ACE">
        <w:rPr>
          <w:b/>
          <w:bCs/>
          <w:sz w:val="24"/>
          <w:szCs w:val="24"/>
        </w:rPr>
        <w:t xml:space="preserve">IPS </w:t>
      </w:r>
      <w:r>
        <w:rPr>
          <w:b/>
          <w:bCs/>
          <w:sz w:val="24"/>
          <w:szCs w:val="24"/>
        </w:rPr>
        <w:t>“</w:t>
      </w:r>
      <w:r w:rsidR="00971ACE">
        <w:rPr>
          <w:b/>
          <w:bCs/>
          <w:sz w:val="24"/>
          <w:szCs w:val="24"/>
        </w:rPr>
        <w:t>G. Fumagalli</w:t>
      </w:r>
      <w:r>
        <w:rPr>
          <w:b/>
          <w:bCs/>
          <w:sz w:val="24"/>
          <w:szCs w:val="24"/>
        </w:rPr>
        <w:t>”</w:t>
      </w:r>
    </w:p>
    <w:p w14:paraId="76ACF6D1" w14:textId="77777777" w:rsidR="005B4D35" w:rsidRDefault="005B4D35" w:rsidP="005B4D35">
      <w:pPr>
        <w:spacing w:before="120"/>
        <w:jc w:val="both"/>
        <w:rPr>
          <w:b/>
          <w:bCs/>
          <w:sz w:val="24"/>
          <w:szCs w:val="24"/>
        </w:rPr>
      </w:pPr>
    </w:p>
    <w:p w14:paraId="0263303A" w14:textId="6AF66AAA" w:rsidR="00F44F09" w:rsidRPr="007D3BA3" w:rsidRDefault="000C425C" w:rsidP="00F44F09">
      <w:pPr>
        <w:pStyle w:val="NormaleWeb"/>
        <w:shd w:val="clear" w:color="auto" w:fill="FFFFFF"/>
        <w:jc w:val="both"/>
        <w:rPr>
          <w:rFonts w:asciiTheme="minorHAnsi" w:hAnsiTheme="minorHAnsi" w:cstheme="minorHAnsi"/>
        </w:rPr>
      </w:pPr>
      <w:r w:rsidRPr="007D3BA3">
        <w:rPr>
          <w:rFonts w:asciiTheme="minorHAnsi" w:hAnsiTheme="minorHAnsi" w:cstheme="minorHAnsi"/>
          <w:b/>
          <w:bCs/>
        </w:rPr>
        <w:t xml:space="preserve">Oggetto: </w:t>
      </w:r>
      <w:r w:rsidR="00427A73" w:rsidRPr="007D3BA3">
        <w:rPr>
          <w:rFonts w:asciiTheme="minorHAnsi" w:hAnsiTheme="minorHAnsi" w:cstheme="minorHAnsi"/>
          <w:b/>
          <w:bCs/>
        </w:rPr>
        <w:t xml:space="preserve">Domanda di partecipazione </w:t>
      </w:r>
      <w:r w:rsidR="00C00EA9" w:rsidRPr="007D3BA3">
        <w:rPr>
          <w:rFonts w:asciiTheme="minorHAnsi" w:hAnsiTheme="minorHAnsi" w:cstheme="minorHAnsi"/>
          <w:b/>
          <w:bCs/>
        </w:rPr>
        <w:t xml:space="preserve">alla selezione per il reclutamento </w:t>
      </w:r>
      <w:r w:rsidR="001A4DBA" w:rsidRPr="007D3BA3">
        <w:rPr>
          <w:rFonts w:asciiTheme="minorHAnsi" w:hAnsiTheme="minorHAnsi" w:cstheme="minorHAnsi"/>
          <w:b/>
          <w:bCs/>
          <w:color w:val="000000"/>
        </w:rPr>
        <w:t>di personale</w:t>
      </w:r>
      <w:r w:rsidR="00C00EA9" w:rsidRPr="007D3BA3">
        <w:rPr>
          <w:rFonts w:asciiTheme="minorHAnsi" w:hAnsiTheme="minorHAnsi" w:cstheme="minorHAnsi"/>
          <w:b/>
          <w:bCs/>
          <w:color w:val="000000"/>
        </w:rPr>
        <w:t xml:space="preserve"> funzionale </w:t>
      </w:r>
      <w:r w:rsidR="00C00EA9" w:rsidRPr="007D3BA3">
        <w:rPr>
          <w:rFonts w:asciiTheme="minorHAnsi" w:eastAsia="Calibri" w:hAnsiTheme="minorHAnsi" w:cstheme="minorHAnsi"/>
          <w:b/>
          <w:bCs/>
        </w:rPr>
        <w:t xml:space="preserve">al conferimento di incarico </w:t>
      </w:r>
      <w:r w:rsidR="00971ACE" w:rsidRPr="007D3BA3">
        <w:rPr>
          <w:rFonts w:asciiTheme="minorHAnsi" w:eastAsia="Calibri" w:hAnsiTheme="minorHAnsi" w:cstheme="minorHAnsi"/>
          <w:b/>
          <w:bCs/>
        </w:rPr>
        <w:t>di E</w:t>
      </w:r>
      <w:r w:rsidR="00C00EA9" w:rsidRPr="007D3BA3">
        <w:rPr>
          <w:rFonts w:asciiTheme="minorHAnsi" w:eastAsia="Calibri" w:hAnsiTheme="minorHAnsi" w:cstheme="minorHAnsi"/>
          <w:b/>
          <w:bCs/>
        </w:rPr>
        <w:t>sperto</w:t>
      </w:r>
      <w:r w:rsidR="001A4DBA" w:rsidRPr="007D3BA3">
        <w:rPr>
          <w:rFonts w:asciiTheme="minorHAnsi" w:eastAsia="Calibri" w:hAnsiTheme="minorHAnsi" w:cstheme="minorHAnsi"/>
          <w:b/>
          <w:bCs/>
        </w:rPr>
        <w:t xml:space="preserve"> o Tutor</w:t>
      </w:r>
      <w:r w:rsidR="00C00EA9" w:rsidRPr="007D3BA3">
        <w:rPr>
          <w:rFonts w:asciiTheme="minorHAnsi" w:eastAsia="Calibri" w:hAnsiTheme="minorHAnsi" w:cstheme="minorHAnsi"/>
          <w:b/>
          <w:bCs/>
        </w:rPr>
        <w:t xml:space="preserve"> </w:t>
      </w:r>
    </w:p>
    <w:p w14:paraId="5736A26B" w14:textId="77777777" w:rsidR="00546D75" w:rsidRPr="00546D75" w:rsidRDefault="00546D75" w:rsidP="00546D75">
      <w:pPr>
        <w:spacing w:line="276" w:lineRule="auto"/>
        <w:jc w:val="both"/>
        <w:rPr>
          <w:b/>
          <w:sz w:val="24"/>
          <w:szCs w:val="24"/>
          <w:lang w:val="it"/>
        </w:rPr>
      </w:pPr>
      <w:r w:rsidRPr="00546D75">
        <w:rPr>
          <w:b/>
          <w:sz w:val="24"/>
          <w:szCs w:val="24"/>
          <w:lang w:val="it"/>
        </w:rPr>
        <w:t xml:space="preserve">Percorsi di orientamento rivolti alle classi terze, quarte e quinte delle istituzioni scolastiche secondarie di secondo grado con il coordinamento del docente tutor. Fondi Strutturali Europei - Programma Operativo </w:t>
      </w:r>
      <w:proofErr w:type="spellStart"/>
      <w:r w:rsidRPr="00546D75">
        <w:rPr>
          <w:b/>
          <w:sz w:val="24"/>
          <w:szCs w:val="24"/>
          <w:lang w:val="it"/>
        </w:rPr>
        <w:t>Complementar</w:t>
      </w:r>
      <w:proofErr w:type="spellEnd"/>
      <w:r w:rsidRPr="00546D75">
        <w:rPr>
          <w:b/>
          <w:sz w:val="24"/>
          <w:szCs w:val="24"/>
        </w:rPr>
        <w:t xml:space="preserve">e Obiettivo Specifico 10.1 – Azione 10.1.6 – Sotto-azione 10.1.6A, interventi di cui al Decreto del Ministro dell’istruzione e del merito 15 novembre 2024, n. 231, Avviso </w:t>
      </w:r>
      <w:proofErr w:type="spellStart"/>
      <w:r w:rsidRPr="00546D75">
        <w:rPr>
          <w:b/>
          <w:sz w:val="24"/>
          <w:szCs w:val="24"/>
        </w:rPr>
        <w:t>Prot</w:t>
      </w:r>
      <w:proofErr w:type="spellEnd"/>
      <w:r w:rsidRPr="00546D75">
        <w:rPr>
          <w:b/>
          <w:sz w:val="24"/>
          <w:szCs w:val="24"/>
        </w:rPr>
        <w:t xml:space="preserve">. 64310 del 23/04/2025 </w:t>
      </w:r>
      <w:r w:rsidRPr="00546D75">
        <w:rPr>
          <w:b/>
          <w:sz w:val="24"/>
          <w:szCs w:val="24"/>
          <w:lang w:val="it"/>
        </w:rPr>
        <w:t xml:space="preserve">e “Per la Scuola” 2014-2020 - POC - Percorsi di Orientamento </w:t>
      </w:r>
    </w:p>
    <w:p w14:paraId="6601C207" w14:textId="77777777" w:rsidR="00546D75" w:rsidRPr="00546D75" w:rsidRDefault="00546D75" w:rsidP="00546D75">
      <w:pPr>
        <w:spacing w:line="276" w:lineRule="auto"/>
        <w:jc w:val="both"/>
        <w:rPr>
          <w:b/>
          <w:sz w:val="24"/>
          <w:szCs w:val="24"/>
          <w:lang w:val="it"/>
        </w:rPr>
      </w:pPr>
    </w:p>
    <w:p w14:paraId="6C7D7A9B" w14:textId="77777777" w:rsidR="00546D75" w:rsidRPr="00546D75" w:rsidRDefault="00546D75" w:rsidP="00546D75">
      <w:pPr>
        <w:spacing w:line="276" w:lineRule="auto"/>
        <w:jc w:val="both"/>
        <w:rPr>
          <w:b/>
          <w:sz w:val="24"/>
          <w:szCs w:val="24"/>
          <w:lang w:val="it"/>
        </w:rPr>
      </w:pPr>
      <w:r w:rsidRPr="00546D75">
        <w:rPr>
          <w:b/>
          <w:sz w:val="24"/>
          <w:szCs w:val="24"/>
          <w:lang w:val="it"/>
        </w:rPr>
        <w:t xml:space="preserve">Codice Progetto: 10.1.6A-FDRPOC-O-2024-79 </w:t>
      </w:r>
    </w:p>
    <w:p w14:paraId="24D57403" w14:textId="77777777" w:rsidR="00546D75" w:rsidRPr="00546D75" w:rsidRDefault="00546D75" w:rsidP="00546D75">
      <w:pPr>
        <w:spacing w:line="276" w:lineRule="auto"/>
        <w:jc w:val="both"/>
        <w:rPr>
          <w:b/>
          <w:sz w:val="24"/>
          <w:szCs w:val="24"/>
          <w:lang w:val="it"/>
        </w:rPr>
      </w:pPr>
      <w:r w:rsidRPr="00546D75">
        <w:rPr>
          <w:b/>
          <w:sz w:val="24"/>
          <w:szCs w:val="24"/>
          <w:lang w:val="it"/>
        </w:rPr>
        <w:t xml:space="preserve">Titolo progetto: </w:t>
      </w:r>
      <w:proofErr w:type="spellStart"/>
      <w:r w:rsidRPr="00546D75">
        <w:rPr>
          <w:b/>
          <w:i/>
          <w:sz w:val="24"/>
          <w:szCs w:val="24"/>
          <w:lang w:val="it"/>
        </w:rPr>
        <w:t>Ri</w:t>
      </w:r>
      <w:proofErr w:type="spellEnd"/>
      <w:r w:rsidRPr="00546D75">
        <w:rPr>
          <w:b/>
          <w:i/>
          <w:sz w:val="24"/>
          <w:szCs w:val="24"/>
          <w:lang w:val="it"/>
        </w:rPr>
        <w:t>-orientarsi per restare: percorsi contro la dispersione scolastica</w:t>
      </w:r>
      <w:r w:rsidRPr="00546D75">
        <w:rPr>
          <w:b/>
          <w:sz w:val="24"/>
          <w:szCs w:val="24"/>
          <w:lang w:val="it"/>
        </w:rPr>
        <w:t xml:space="preserve"> </w:t>
      </w:r>
    </w:p>
    <w:p w14:paraId="4D14D450" w14:textId="2BD0598E" w:rsidR="00CD0964" w:rsidRDefault="00546D75" w:rsidP="00546D75">
      <w:pPr>
        <w:spacing w:line="276" w:lineRule="auto"/>
        <w:jc w:val="both"/>
        <w:rPr>
          <w:b/>
          <w:sz w:val="24"/>
          <w:szCs w:val="24"/>
        </w:rPr>
      </w:pPr>
      <w:r w:rsidRPr="00546D75">
        <w:rPr>
          <w:b/>
          <w:sz w:val="24"/>
          <w:szCs w:val="24"/>
          <w:lang w:val="it"/>
        </w:rPr>
        <w:t>CUP: G24D25001620001</w:t>
      </w:r>
    </w:p>
    <w:p w14:paraId="0D6E48BE" w14:textId="146D807F" w:rsidR="00134559" w:rsidRPr="000C425C" w:rsidRDefault="00134559" w:rsidP="00D0218D">
      <w:pPr>
        <w:spacing w:before="120"/>
        <w:jc w:val="both"/>
        <w:rPr>
          <w:i/>
          <w:sz w:val="24"/>
          <w:szCs w:val="24"/>
        </w:rPr>
      </w:pPr>
      <w:r w:rsidRPr="000C425C">
        <w:rPr>
          <w:i/>
          <w:sz w:val="24"/>
          <w:szCs w:val="24"/>
        </w:rPr>
        <w:t xml:space="preserve">        </w:t>
      </w:r>
    </w:p>
    <w:p w14:paraId="5AE95060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Il/la sottoscritto/a_____________________________________________________________</w:t>
      </w:r>
    </w:p>
    <w:p w14:paraId="43BD6B49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nato/a </w:t>
      </w:r>
      <w:proofErr w:type="spellStart"/>
      <w:r w:rsidRPr="000C425C">
        <w:rPr>
          <w:sz w:val="24"/>
          <w:szCs w:val="24"/>
        </w:rPr>
        <w:t>a</w:t>
      </w:r>
      <w:proofErr w:type="spellEnd"/>
      <w:r w:rsidRPr="000C425C">
        <w:rPr>
          <w:sz w:val="24"/>
          <w:szCs w:val="24"/>
        </w:rPr>
        <w:t xml:space="preserve"> _______________________________________________ il ____________________</w:t>
      </w:r>
    </w:p>
    <w:p w14:paraId="54C9A563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codice fiscale |__|__|__|__|__|__|__|__|__|__|__|__|__|__|__|__|</w:t>
      </w:r>
    </w:p>
    <w:p w14:paraId="56DAA6F2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residente a ___________________________via_____________________________________</w:t>
      </w:r>
    </w:p>
    <w:p w14:paraId="1D4385E8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recapito tel. _____________________________ recapito </w:t>
      </w:r>
      <w:proofErr w:type="spellStart"/>
      <w:r w:rsidRPr="000C425C">
        <w:rPr>
          <w:sz w:val="24"/>
          <w:szCs w:val="24"/>
        </w:rPr>
        <w:t>cell</w:t>
      </w:r>
      <w:proofErr w:type="spellEnd"/>
      <w:r w:rsidRPr="000C425C">
        <w:rPr>
          <w:sz w:val="24"/>
          <w:szCs w:val="24"/>
        </w:rPr>
        <w:t>. _____________________</w:t>
      </w:r>
    </w:p>
    <w:p w14:paraId="4274CFA7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indirizzo E-Mail ________________________________________________________</w:t>
      </w:r>
    </w:p>
    <w:p w14:paraId="164F0041" w14:textId="1960EEAE" w:rsidR="00134559" w:rsidRPr="000C425C" w:rsidRDefault="00134559" w:rsidP="00CD0964">
      <w:pPr>
        <w:autoSpaceDE w:val="0"/>
        <w:spacing w:line="480" w:lineRule="auto"/>
        <w:rPr>
          <w:b/>
          <w:sz w:val="24"/>
          <w:szCs w:val="24"/>
        </w:rPr>
      </w:pPr>
      <w:r w:rsidRPr="000C425C">
        <w:rPr>
          <w:sz w:val="24"/>
          <w:szCs w:val="24"/>
        </w:rPr>
        <w:t>in servizio con la qualifica di ____________________________________________________</w:t>
      </w:r>
    </w:p>
    <w:p w14:paraId="53C4BFD3" w14:textId="77777777" w:rsidR="00310DF6" w:rsidRPr="00310DF6" w:rsidRDefault="00310DF6" w:rsidP="006C570F">
      <w:pPr>
        <w:autoSpaceDE w:val="0"/>
        <w:spacing w:line="480" w:lineRule="auto"/>
        <w:jc w:val="center"/>
        <w:rPr>
          <w:b/>
          <w:bCs/>
          <w:sz w:val="24"/>
          <w:szCs w:val="24"/>
        </w:rPr>
      </w:pPr>
      <w:r w:rsidRPr="00310DF6">
        <w:rPr>
          <w:b/>
          <w:bCs/>
          <w:sz w:val="24"/>
          <w:szCs w:val="24"/>
        </w:rPr>
        <w:t>CHIEDE</w:t>
      </w:r>
    </w:p>
    <w:p w14:paraId="43F98532" w14:textId="0E962EAC" w:rsidR="00CD0964" w:rsidRPr="00CD0964" w:rsidRDefault="00CD0964" w:rsidP="006C570F">
      <w:pPr>
        <w:autoSpaceDE w:val="0"/>
        <w:jc w:val="both"/>
        <w:rPr>
          <w:i/>
          <w:sz w:val="24"/>
          <w:szCs w:val="24"/>
        </w:rPr>
      </w:pPr>
      <w:r>
        <w:rPr>
          <w:sz w:val="24"/>
          <w:szCs w:val="24"/>
        </w:rPr>
        <w:t>d</w:t>
      </w:r>
      <w:r w:rsidR="00310DF6" w:rsidRPr="00310DF6">
        <w:rPr>
          <w:sz w:val="24"/>
          <w:szCs w:val="24"/>
        </w:rPr>
        <w:t xml:space="preserve">i partecipare alla selezione per l’attribuzione dell’incarico di </w:t>
      </w:r>
      <w:r>
        <w:rPr>
          <w:i/>
          <w:sz w:val="24"/>
          <w:szCs w:val="24"/>
        </w:rPr>
        <w:t>(barrare la voce di interesse)</w:t>
      </w:r>
    </w:p>
    <w:p w14:paraId="3AF6D027" w14:textId="77777777" w:rsidR="00CD0964" w:rsidRDefault="00CD0964" w:rsidP="006C570F">
      <w:pPr>
        <w:autoSpaceDE w:val="0"/>
        <w:jc w:val="both"/>
        <w:rPr>
          <w:sz w:val="24"/>
          <w:szCs w:val="24"/>
        </w:rPr>
      </w:pPr>
    </w:p>
    <w:p w14:paraId="061DC7AF" w14:textId="082A548D" w:rsidR="00CD0964" w:rsidRDefault="00B21E09" w:rsidP="006C570F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CD0964" w:rsidRPr="00CD0964">
        <w:rPr>
          <w:sz w:val="28"/>
          <w:szCs w:val="28"/>
        </w:rPr>
        <w:t>□</w:t>
      </w:r>
      <w:r w:rsidR="00CD0964">
        <w:rPr>
          <w:sz w:val="24"/>
          <w:szCs w:val="24"/>
        </w:rPr>
        <w:t xml:space="preserve">   </w:t>
      </w:r>
      <w:r w:rsidR="00310DF6" w:rsidRPr="00310DF6">
        <w:rPr>
          <w:sz w:val="24"/>
          <w:szCs w:val="24"/>
        </w:rPr>
        <w:t>ESPERTO</w:t>
      </w:r>
      <w:r w:rsidR="00CD0964">
        <w:rPr>
          <w:sz w:val="24"/>
          <w:szCs w:val="24"/>
        </w:rPr>
        <w:t xml:space="preserve">                      </w:t>
      </w:r>
      <w:r w:rsidR="00CD0964" w:rsidRPr="00CD0964">
        <w:rPr>
          <w:sz w:val="28"/>
          <w:szCs w:val="28"/>
        </w:rPr>
        <w:t>□</w:t>
      </w:r>
      <w:r w:rsidR="00CD0964">
        <w:rPr>
          <w:sz w:val="28"/>
          <w:szCs w:val="28"/>
        </w:rPr>
        <w:t xml:space="preserve">   </w:t>
      </w:r>
      <w:r w:rsidR="00CD0964" w:rsidRPr="00CD0964">
        <w:rPr>
          <w:sz w:val="24"/>
          <w:szCs w:val="24"/>
        </w:rPr>
        <w:t>TUTOR</w:t>
      </w:r>
      <w:r w:rsidR="00CD0964">
        <w:rPr>
          <w:sz w:val="28"/>
          <w:szCs w:val="28"/>
        </w:rPr>
        <w:t xml:space="preserve">  </w:t>
      </w:r>
    </w:p>
    <w:p w14:paraId="24A3B3BB" w14:textId="77777777" w:rsidR="00CD0964" w:rsidRDefault="00CD0964" w:rsidP="006C570F">
      <w:pPr>
        <w:autoSpaceDE w:val="0"/>
        <w:jc w:val="both"/>
        <w:rPr>
          <w:sz w:val="24"/>
          <w:szCs w:val="24"/>
        </w:rPr>
      </w:pPr>
    </w:p>
    <w:p w14:paraId="3DFFDF9D" w14:textId="4B0F423B" w:rsidR="00310DF6" w:rsidRPr="00A06ECA" w:rsidRDefault="00310DF6" w:rsidP="006C570F">
      <w:pPr>
        <w:autoSpaceDE w:val="0"/>
        <w:jc w:val="both"/>
        <w:rPr>
          <w:sz w:val="24"/>
          <w:szCs w:val="24"/>
        </w:rPr>
      </w:pPr>
      <w:r w:rsidRPr="00310DF6">
        <w:rPr>
          <w:sz w:val="24"/>
          <w:szCs w:val="24"/>
        </w:rPr>
        <w:t>relativamente al</w:t>
      </w:r>
      <w:r w:rsidR="00A06ECA">
        <w:rPr>
          <w:sz w:val="24"/>
          <w:szCs w:val="24"/>
        </w:rPr>
        <w:t>/i</w:t>
      </w:r>
      <w:r w:rsidRPr="00310DF6">
        <w:rPr>
          <w:sz w:val="24"/>
          <w:szCs w:val="24"/>
        </w:rPr>
        <w:t xml:space="preserve"> progetto</w:t>
      </w:r>
      <w:r w:rsidR="00A06ECA">
        <w:rPr>
          <w:sz w:val="24"/>
          <w:szCs w:val="24"/>
        </w:rPr>
        <w:t>/i</w:t>
      </w:r>
      <w:r w:rsidRPr="00310DF6">
        <w:rPr>
          <w:sz w:val="24"/>
          <w:szCs w:val="24"/>
        </w:rPr>
        <w:t xml:space="preserve"> di cui nei moduli</w:t>
      </w:r>
      <w:r>
        <w:rPr>
          <w:sz w:val="24"/>
          <w:szCs w:val="24"/>
        </w:rPr>
        <w:t xml:space="preserve"> in calce indicati</w:t>
      </w:r>
      <w:r w:rsidR="00A06ECA">
        <w:rPr>
          <w:sz w:val="24"/>
          <w:szCs w:val="24"/>
        </w:rPr>
        <w:t xml:space="preserve"> </w:t>
      </w:r>
      <w:r w:rsidR="00A06ECA">
        <w:rPr>
          <w:i/>
          <w:sz w:val="24"/>
          <w:szCs w:val="24"/>
        </w:rPr>
        <w:t>(selezionare i progetti di interesse)</w:t>
      </w:r>
      <w:r w:rsidR="00A06ECA">
        <w:rPr>
          <w:sz w:val="24"/>
          <w:szCs w:val="24"/>
        </w:rPr>
        <w:t>:</w:t>
      </w:r>
    </w:p>
    <w:p w14:paraId="48A7E806" w14:textId="77777777" w:rsidR="00C00EA9" w:rsidRDefault="00C00EA9" w:rsidP="006C570F">
      <w:pPr>
        <w:autoSpaceDE w:val="0"/>
        <w:jc w:val="both"/>
        <w:rPr>
          <w:sz w:val="24"/>
          <w:szCs w:val="24"/>
        </w:rPr>
      </w:pPr>
    </w:p>
    <w:p w14:paraId="2BD8B024" w14:textId="77777777" w:rsidR="00546D75" w:rsidRDefault="00546D75" w:rsidP="006C570F">
      <w:pPr>
        <w:autoSpaceDE w:val="0"/>
        <w:jc w:val="both"/>
        <w:rPr>
          <w:sz w:val="24"/>
          <w:szCs w:val="24"/>
        </w:rPr>
      </w:pPr>
    </w:p>
    <w:p w14:paraId="32EA2434" w14:textId="77777777" w:rsidR="00546D75" w:rsidRDefault="00546D75" w:rsidP="006C570F">
      <w:pPr>
        <w:autoSpaceDE w:val="0"/>
        <w:jc w:val="both"/>
        <w:rPr>
          <w:sz w:val="24"/>
          <w:szCs w:val="24"/>
        </w:rPr>
      </w:pPr>
    </w:p>
    <w:p w14:paraId="5B7BB189" w14:textId="77777777" w:rsidR="00546D75" w:rsidRDefault="00546D75" w:rsidP="006C570F">
      <w:pPr>
        <w:autoSpaceDE w:val="0"/>
        <w:jc w:val="both"/>
        <w:rPr>
          <w:sz w:val="24"/>
          <w:szCs w:val="24"/>
        </w:rPr>
      </w:pPr>
    </w:p>
    <w:p w14:paraId="3356BC06" w14:textId="77777777" w:rsidR="00546D75" w:rsidRDefault="00546D75" w:rsidP="006C570F">
      <w:pPr>
        <w:autoSpaceDE w:val="0"/>
        <w:jc w:val="both"/>
        <w:rPr>
          <w:sz w:val="24"/>
          <w:szCs w:val="24"/>
        </w:rPr>
      </w:pPr>
    </w:p>
    <w:tbl>
      <w:tblPr>
        <w:tblStyle w:val="Grigliatabella"/>
        <w:tblW w:w="10235" w:type="dxa"/>
        <w:tblLook w:val="04A0" w:firstRow="1" w:lastRow="0" w:firstColumn="1" w:lastColumn="0" w:noHBand="0" w:noVBand="1"/>
      </w:tblPr>
      <w:tblGrid>
        <w:gridCol w:w="885"/>
        <w:gridCol w:w="5290"/>
        <w:gridCol w:w="2030"/>
        <w:gridCol w:w="2030"/>
      </w:tblGrid>
      <w:tr w:rsidR="00546D75" w:rsidRPr="00546D75" w14:paraId="5BEA542E" w14:textId="77777777" w:rsidTr="00546D75">
        <w:trPr>
          <w:trHeight w:val="886"/>
        </w:trPr>
        <w:tc>
          <w:tcPr>
            <w:tcW w:w="901" w:type="dxa"/>
            <w:shd w:val="clear" w:color="auto" w:fill="EAF1DD" w:themeFill="accent3" w:themeFillTint="33"/>
          </w:tcPr>
          <w:p w14:paraId="25B12CD5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lastRenderedPageBreak/>
              <w:t>N.</w:t>
            </w:r>
          </w:p>
        </w:tc>
        <w:tc>
          <w:tcPr>
            <w:tcW w:w="5422" w:type="dxa"/>
            <w:shd w:val="clear" w:color="auto" w:fill="EAF1DD" w:themeFill="accent3" w:themeFillTint="33"/>
          </w:tcPr>
          <w:p w14:paraId="1911B83B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 xml:space="preserve">TITOLO DEL MODULO </w:t>
            </w:r>
          </w:p>
        </w:tc>
        <w:tc>
          <w:tcPr>
            <w:tcW w:w="1956" w:type="dxa"/>
            <w:shd w:val="clear" w:color="auto" w:fill="EAF1DD" w:themeFill="accent3" w:themeFillTint="33"/>
          </w:tcPr>
          <w:p w14:paraId="57D56289" w14:textId="4E90040A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it"/>
              </w:rPr>
              <w:t>CANDIDATURA RICHIESTA PER</w:t>
            </w:r>
          </w:p>
          <w:p w14:paraId="3031F6F7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TUTOR</w:t>
            </w:r>
          </w:p>
        </w:tc>
        <w:tc>
          <w:tcPr>
            <w:tcW w:w="1956" w:type="dxa"/>
            <w:shd w:val="clear" w:color="auto" w:fill="EAF1DD" w:themeFill="accent3" w:themeFillTint="33"/>
          </w:tcPr>
          <w:p w14:paraId="07DC295E" w14:textId="2646858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it"/>
              </w:rPr>
              <w:t>CANDIDATURA RICHIESTA PER</w:t>
            </w:r>
          </w:p>
          <w:p w14:paraId="242BA124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ESPERTO</w:t>
            </w:r>
          </w:p>
        </w:tc>
      </w:tr>
      <w:tr w:rsidR="00546D75" w:rsidRPr="00546D75" w14:paraId="0A960D22" w14:textId="77777777" w:rsidTr="00546D75">
        <w:trPr>
          <w:trHeight w:val="1188"/>
        </w:trPr>
        <w:tc>
          <w:tcPr>
            <w:tcW w:w="901" w:type="dxa"/>
            <w:shd w:val="clear" w:color="auto" w:fill="FFFFFF" w:themeFill="background1"/>
          </w:tcPr>
          <w:p w14:paraId="47AC403A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1</w:t>
            </w:r>
          </w:p>
          <w:p w14:paraId="3628D0E8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  <w:p w14:paraId="56E313F8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  <w:p w14:paraId="6081FA11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5422" w:type="dxa"/>
            <w:shd w:val="clear" w:color="auto" w:fill="FFFFFF" w:themeFill="background1"/>
          </w:tcPr>
          <w:p w14:paraId="75634A5F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</w:rPr>
              <w:t>Talento in azione: competenze per il successo</w:t>
            </w:r>
          </w:p>
        </w:tc>
        <w:tc>
          <w:tcPr>
            <w:tcW w:w="1956" w:type="dxa"/>
            <w:shd w:val="clear" w:color="auto" w:fill="FFFFFF" w:themeFill="background1"/>
          </w:tcPr>
          <w:p w14:paraId="7D290370" w14:textId="7A7D626F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2975D34E" w14:textId="373626B9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3671D1B5" w14:textId="77777777" w:rsidTr="00546D75">
        <w:trPr>
          <w:trHeight w:val="1178"/>
        </w:trPr>
        <w:tc>
          <w:tcPr>
            <w:tcW w:w="901" w:type="dxa"/>
            <w:shd w:val="clear" w:color="auto" w:fill="FFFFFF" w:themeFill="background1"/>
          </w:tcPr>
          <w:p w14:paraId="398282E1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2</w:t>
            </w:r>
          </w:p>
        </w:tc>
        <w:tc>
          <w:tcPr>
            <w:tcW w:w="5422" w:type="dxa"/>
            <w:shd w:val="clear" w:color="auto" w:fill="FFFFFF" w:themeFill="background1"/>
          </w:tcPr>
          <w:p w14:paraId="5EE3CE0C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</w:rPr>
              <w:t>Scegli il tuo viaggio: mappe, bussole e strategie per navigare il futuro</w:t>
            </w:r>
          </w:p>
        </w:tc>
        <w:tc>
          <w:tcPr>
            <w:tcW w:w="1956" w:type="dxa"/>
            <w:shd w:val="clear" w:color="auto" w:fill="FFFFFF" w:themeFill="background1"/>
          </w:tcPr>
          <w:p w14:paraId="64649A2B" w14:textId="33785E5A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027B4E79" w14:textId="2BC85FB0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0E6FFC06" w14:textId="77777777" w:rsidTr="00546D75">
        <w:trPr>
          <w:trHeight w:val="1178"/>
        </w:trPr>
        <w:tc>
          <w:tcPr>
            <w:tcW w:w="901" w:type="dxa"/>
            <w:shd w:val="clear" w:color="auto" w:fill="FFFFFF" w:themeFill="background1"/>
          </w:tcPr>
          <w:p w14:paraId="4786D3F0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3</w:t>
            </w:r>
          </w:p>
        </w:tc>
        <w:tc>
          <w:tcPr>
            <w:tcW w:w="5422" w:type="dxa"/>
            <w:shd w:val="clear" w:color="auto" w:fill="FFFFFF" w:themeFill="background1"/>
          </w:tcPr>
          <w:p w14:paraId="1A7D6718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</w:rPr>
              <w:t xml:space="preserve">Io, protagonista: </w:t>
            </w:r>
            <w:proofErr w:type="spellStart"/>
            <w:r w:rsidRPr="00546D75">
              <w:rPr>
                <w:b/>
                <w:bCs/>
                <w:color w:val="333333"/>
                <w:sz w:val="24"/>
                <w:szCs w:val="24"/>
              </w:rPr>
              <w:t>storytelling</w:t>
            </w:r>
            <w:proofErr w:type="spellEnd"/>
            <w:r w:rsidRPr="00546D75">
              <w:rPr>
                <w:b/>
                <w:bCs/>
                <w:color w:val="333333"/>
                <w:sz w:val="24"/>
                <w:szCs w:val="24"/>
              </w:rPr>
              <w:t xml:space="preserve"> e identità per restare in scena</w:t>
            </w:r>
          </w:p>
        </w:tc>
        <w:tc>
          <w:tcPr>
            <w:tcW w:w="1956" w:type="dxa"/>
            <w:shd w:val="clear" w:color="auto" w:fill="FFFFFF" w:themeFill="background1"/>
          </w:tcPr>
          <w:p w14:paraId="57E8D371" w14:textId="79813988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1A047A15" w14:textId="410BB73B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6E6E5169" w14:textId="77777777" w:rsidTr="00546D75">
        <w:trPr>
          <w:trHeight w:val="1178"/>
        </w:trPr>
        <w:tc>
          <w:tcPr>
            <w:tcW w:w="901" w:type="dxa"/>
            <w:shd w:val="clear" w:color="auto" w:fill="FFFFFF" w:themeFill="background1"/>
          </w:tcPr>
          <w:p w14:paraId="792426A0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4</w:t>
            </w:r>
          </w:p>
        </w:tc>
        <w:tc>
          <w:tcPr>
            <w:tcW w:w="5422" w:type="dxa"/>
            <w:shd w:val="clear" w:color="auto" w:fill="FFFFFF" w:themeFill="background1"/>
          </w:tcPr>
          <w:p w14:paraId="7AEACE05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</w:rPr>
              <w:t>Io Narrante: raccontarsi per non perdersi</w:t>
            </w:r>
          </w:p>
        </w:tc>
        <w:tc>
          <w:tcPr>
            <w:tcW w:w="1956" w:type="dxa"/>
            <w:shd w:val="clear" w:color="auto" w:fill="FFFFFF" w:themeFill="background1"/>
          </w:tcPr>
          <w:p w14:paraId="1CEE8670" w14:textId="6D891435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05A82A78" w14:textId="3ED9348F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006E5009" w14:textId="77777777" w:rsidTr="00546D75">
        <w:trPr>
          <w:trHeight w:val="1178"/>
        </w:trPr>
        <w:tc>
          <w:tcPr>
            <w:tcW w:w="901" w:type="dxa"/>
            <w:shd w:val="clear" w:color="auto" w:fill="FFFFFF" w:themeFill="background1"/>
          </w:tcPr>
          <w:p w14:paraId="19361F3C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5</w:t>
            </w:r>
          </w:p>
        </w:tc>
        <w:tc>
          <w:tcPr>
            <w:tcW w:w="5422" w:type="dxa"/>
            <w:shd w:val="clear" w:color="auto" w:fill="FFFFFF" w:themeFill="background1"/>
          </w:tcPr>
          <w:p w14:paraId="4C58FE76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proofErr w:type="spellStart"/>
            <w:r w:rsidRPr="00546D75">
              <w:rPr>
                <w:b/>
                <w:bCs/>
                <w:color w:val="333333"/>
                <w:sz w:val="24"/>
                <w:szCs w:val="24"/>
              </w:rPr>
              <w:t>Speak</w:t>
            </w:r>
            <w:proofErr w:type="spellEnd"/>
            <w:r w:rsidRPr="00546D75">
              <w:rPr>
                <w:b/>
                <w:bCs/>
                <w:color w:val="333333"/>
                <w:sz w:val="24"/>
                <w:szCs w:val="24"/>
              </w:rPr>
              <w:t xml:space="preserve"> Your Future: </w:t>
            </w:r>
            <w:proofErr w:type="spellStart"/>
            <w:r w:rsidRPr="00546D75">
              <w:rPr>
                <w:b/>
                <w:bCs/>
                <w:color w:val="333333"/>
                <w:sz w:val="24"/>
                <w:szCs w:val="24"/>
              </w:rPr>
              <w:t>Skills</w:t>
            </w:r>
            <w:proofErr w:type="spellEnd"/>
            <w:r w:rsidRPr="00546D75">
              <w:rPr>
                <w:b/>
                <w:bCs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546D75">
              <w:rPr>
                <w:b/>
                <w:bCs/>
                <w:color w:val="333333"/>
                <w:sz w:val="24"/>
                <w:szCs w:val="24"/>
              </w:rPr>
              <w:t>Dreams</w:t>
            </w:r>
            <w:proofErr w:type="spellEnd"/>
            <w:r w:rsidRPr="00546D75">
              <w:rPr>
                <w:b/>
                <w:bCs/>
                <w:color w:val="333333"/>
                <w:sz w:val="24"/>
                <w:szCs w:val="24"/>
              </w:rPr>
              <w:t xml:space="preserve"> and English</w:t>
            </w:r>
          </w:p>
        </w:tc>
        <w:tc>
          <w:tcPr>
            <w:tcW w:w="1956" w:type="dxa"/>
            <w:shd w:val="clear" w:color="auto" w:fill="FFFFFF" w:themeFill="background1"/>
          </w:tcPr>
          <w:p w14:paraId="0D26E184" w14:textId="0AD7CFEC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27A646F7" w14:textId="2DC21CCE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753A8273" w14:textId="77777777" w:rsidTr="00546D75">
        <w:trPr>
          <w:trHeight w:val="1178"/>
        </w:trPr>
        <w:tc>
          <w:tcPr>
            <w:tcW w:w="901" w:type="dxa"/>
            <w:shd w:val="clear" w:color="auto" w:fill="FFFFFF" w:themeFill="background1"/>
          </w:tcPr>
          <w:p w14:paraId="23010D16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6</w:t>
            </w:r>
          </w:p>
        </w:tc>
        <w:tc>
          <w:tcPr>
            <w:tcW w:w="5422" w:type="dxa"/>
            <w:shd w:val="clear" w:color="auto" w:fill="FFFFFF" w:themeFill="background1"/>
          </w:tcPr>
          <w:p w14:paraId="7A5FD816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</w:rPr>
              <w:t>Radici nel Futuro: Agricoltura Sostenibile e Innovazione Verde</w:t>
            </w:r>
          </w:p>
        </w:tc>
        <w:tc>
          <w:tcPr>
            <w:tcW w:w="1956" w:type="dxa"/>
            <w:shd w:val="clear" w:color="auto" w:fill="FFFFFF" w:themeFill="background1"/>
          </w:tcPr>
          <w:p w14:paraId="49F1BA31" w14:textId="14505659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5980C523" w14:textId="690D3DFD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245E2286" w14:textId="77777777" w:rsidTr="00546D75">
        <w:trPr>
          <w:trHeight w:val="1188"/>
        </w:trPr>
        <w:tc>
          <w:tcPr>
            <w:tcW w:w="901" w:type="dxa"/>
            <w:shd w:val="clear" w:color="auto" w:fill="FFFFFF" w:themeFill="background1"/>
          </w:tcPr>
          <w:p w14:paraId="60AB71DB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7</w:t>
            </w:r>
          </w:p>
        </w:tc>
        <w:tc>
          <w:tcPr>
            <w:tcW w:w="5422" w:type="dxa"/>
            <w:shd w:val="clear" w:color="auto" w:fill="FFFFFF" w:themeFill="background1"/>
          </w:tcPr>
          <w:p w14:paraId="2C3BD6F8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</w:rPr>
              <w:t>Cibo e Cultura: Viaggio Sensoriale tra Tradizione e Innovazione</w:t>
            </w:r>
          </w:p>
        </w:tc>
        <w:tc>
          <w:tcPr>
            <w:tcW w:w="1956" w:type="dxa"/>
            <w:shd w:val="clear" w:color="auto" w:fill="FFFFFF" w:themeFill="background1"/>
          </w:tcPr>
          <w:p w14:paraId="0EB2BDF7" w14:textId="7F63E739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7A2E6659" w14:textId="30C136E6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11909955" w14:textId="77777777" w:rsidTr="00546D75">
        <w:trPr>
          <w:trHeight w:val="1178"/>
        </w:trPr>
        <w:tc>
          <w:tcPr>
            <w:tcW w:w="901" w:type="dxa"/>
            <w:shd w:val="clear" w:color="auto" w:fill="FFFFFF" w:themeFill="background1"/>
          </w:tcPr>
          <w:p w14:paraId="4A5F3543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8</w:t>
            </w:r>
          </w:p>
        </w:tc>
        <w:tc>
          <w:tcPr>
            <w:tcW w:w="5422" w:type="dxa"/>
            <w:shd w:val="clear" w:color="auto" w:fill="FFFFFF" w:themeFill="background1"/>
          </w:tcPr>
          <w:p w14:paraId="418B293A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</w:rPr>
              <w:t>Emozioni in Rete: Educare all’Empatia e alla Cura</w:t>
            </w:r>
          </w:p>
        </w:tc>
        <w:tc>
          <w:tcPr>
            <w:tcW w:w="1956" w:type="dxa"/>
            <w:shd w:val="clear" w:color="auto" w:fill="FFFFFF" w:themeFill="background1"/>
          </w:tcPr>
          <w:p w14:paraId="12B96067" w14:textId="36AA7576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6CB40A16" w14:textId="4468FE2B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74E4154E" w14:textId="77777777" w:rsidTr="00546D75">
        <w:trPr>
          <w:trHeight w:val="292"/>
        </w:trPr>
        <w:tc>
          <w:tcPr>
            <w:tcW w:w="901" w:type="dxa"/>
            <w:shd w:val="clear" w:color="auto" w:fill="FFFFFF" w:themeFill="background1"/>
          </w:tcPr>
          <w:p w14:paraId="73570547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9</w:t>
            </w:r>
          </w:p>
        </w:tc>
        <w:tc>
          <w:tcPr>
            <w:tcW w:w="5422" w:type="dxa"/>
            <w:shd w:val="clear" w:color="auto" w:fill="FFFFFF" w:themeFill="background1"/>
          </w:tcPr>
          <w:p w14:paraId="6C7265DB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</w:rPr>
              <w:t>Bussola Digitale: orientarsi tra futuro e tecnologia</w:t>
            </w:r>
          </w:p>
        </w:tc>
        <w:tc>
          <w:tcPr>
            <w:tcW w:w="1956" w:type="dxa"/>
            <w:shd w:val="clear" w:color="auto" w:fill="FFFFFF" w:themeFill="background1"/>
          </w:tcPr>
          <w:p w14:paraId="7BBA8681" w14:textId="0AEB8A58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3C1694E9" w14:textId="77777777" w:rsid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  <w:p w14:paraId="495B7FA4" w14:textId="77777777" w:rsid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  <w:p w14:paraId="563C9DFA" w14:textId="77777777" w:rsid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  <w:p w14:paraId="3DC6FE1F" w14:textId="092719D4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</w:tbl>
    <w:p w14:paraId="697FA907" w14:textId="77777777" w:rsidR="00134559" w:rsidRPr="000C425C" w:rsidRDefault="00134559" w:rsidP="00134559">
      <w:pPr>
        <w:autoSpaceDE w:val="0"/>
        <w:jc w:val="both"/>
        <w:rPr>
          <w:b/>
          <w:bCs/>
          <w:color w:val="333333"/>
          <w:sz w:val="24"/>
          <w:szCs w:val="24"/>
        </w:rPr>
      </w:pPr>
    </w:p>
    <w:p w14:paraId="798F71FD" w14:textId="77777777" w:rsidR="001E6EA9" w:rsidRDefault="001E6EA9" w:rsidP="00134559">
      <w:pPr>
        <w:autoSpaceDE w:val="0"/>
        <w:jc w:val="both"/>
        <w:rPr>
          <w:sz w:val="24"/>
          <w:szCs w:val="24"/>
        </w:rPr>
      </w:pPr>
    </w:p>
    <w:p w14:paraId="1C5BBD0C" w14:textId="3199EFC0" w:rsidR="00134559" w:rsidRPr="000C425C" w:rsidRDefault="00134559" w:rsidP="00134559">
      <w:pPr>
        <w:autoSpaceDE w:val="0"/>
        <w:jc w:val="both"/>
        <w:rPr>
          <w:sz w:val="24"/>
          <w:szCs w:val="24"/>
          <w:lang w:eastAsia="ar-SA"/>
        </w:rPr>
      </w:pPr>
      <w:r w:rsidRPr="000C425C">
        <w:rPr>
          <w:sz w:val="24"/>
          <w:szCs w:val="24"/>
        </w:rPr>
        <w:t>A tal fine, consapevole della responsabilità penale e della decadenza da eventuali benefici acquisiti</w:t>
      </w:r>
    </w:p>
    <w:p w14:paraId="4254F62E" w14:textId="1BEBD2FA" w:rsidR="00FD5A82" w:rsidRDefault="00134559" w:rsidP="00A711CD">
      <w:pPr>
        <w:autoSpaceDE w:val="0"/>
        <w:spacing w:after="240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nel caso di dichiarazioni mendaci, </w:t>
      </w:r>
    </w:p>
    <w:p w14:paraId="38145C0D" w14:textId="63C2440B" w:rsidR="00FD5A82" w:rsidRDefault="001E6EA9" w:rsidP="00A711CD">
      <w:pPr>
        <w:autoSpaceDE w:val="0"/>
        <w:spacing w:after="240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DICHIARA</w:t>
      </w:r>
    </w:p>
    <w:p w14:paraId="06703AD2" w14:textId="50751E33" w:rsidR="00134559" w:rsidRPr="000C425C" w:rsidRDefault="00134559" w:rsidP="001E6EA9">
      <w:pPr>
        <w:autoSpaceDE w:val="0"/>
        <w:spacing w:after="240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sotto la propria responsabilità quanto segue:</w:t>
      </w:r>
    </w:p>
    <w:p w14:paraId="1A8D4C61" w14:textId="06A8C4A6" w:rsidR="00134559" w:rsidRPr="000C425C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>di aver preso visione delle condizioni previste dal</w:t>
      </w:r>
      <w:r w:rsidR="00143F70">
        <w:t>l’avviso</w:t>
      </w:r>
      <w:r w:rsidR="00FD5A82">
        <w:t xml:space="preserve"> </w:t>
      </w:r>
      <w:r w:rsidR="00FD5A82" w:rsidRPr="00FD5A82">
        <w:t>e di accettare tutte le condizioni ivi contenute</w:t>
      </w:r>
    </w:p>
    <w:p w14:paraId="5E326871" w14:textId="77777777" w:rsidR="00134559" w:rsidRPr="000C425C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 xml:space="preserve">di non aver subito condanne penali ovvero di avere i seguenti provvedimenti penali pendenti: </w:t>
      </w:r>
    </w:p>
    <w:p w14:paraId="2881A4AB" w14:textId="77777777" w:rsidR="00134559" w:rsidRPr="000C425C" w:rsidRDefault="00134559" w:rsidP="00134559">
      <w:pPr>
        <w:pStyle w:val="Paragrafoelenco"/>
        <w:autoSpaceDE w:val="0"/>
        <w:ind w:left="360"/>
        <w:jc w:val="both"/>
      </w:pPr>
      <w:r w:rsidRPr="000C425C">
        <w:lastRenderedPageBreak/>
        <w:t>__________________________________________________________________</w:t>
      </w:r>
    </w:p>
    <w:p w14:paraId="10E30745" w14:textId="77777777" w:rsidR="00134559" w:rsidRPr="000C425C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>di impegnarsi a documentare puntualmente tutta l’attività svolta</w:t>
      </w:r>
    </w:p>
    <w:p w14:paraId="709A9E15" w14:textId="55BB531D" w:rsidR="00134559" w:rsidRPr="000C425C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>di essere disponibile ad adattarsi al calendario defini</w:t>
      </w:r>
      <w:r w:rsidR="001E6EA9">
        <w:t>to dall’Organizzatore</w:t>
      </w:r>
    </w:p>
    <w:p w14:paraId="76AF786C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>di non essere in alcuna delle condizioni di incompatibilità con l’incarico previsti dalla norma vigente</w:t>
      </w:r>
    </w:p>
    <w:p w14:paraId="4E51FE3C" w14:textId="217291DF" w:rsidR="00FD5A82" w:rsidRDefault="00FD5A82" w:rsidP="00FD5A82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</w:pPr>
      <w:r w:rsidRPr="00FD5A82">
        <w:t>di aver preso visione de</w:t>
      </w:r>
      <w:r w:rsidR="00A45E67">
        <w:t>ll’informativa contenuta nell</w:t>
      </w:r>
      <w:r w:rsidRPr="00FD5A82">
        <w:t>’Avvis</w:t>
      </w:r>
      <w:r w:rsidR="00A711CD">
        <w:t>o.</w:t>
      </w:r>
    </w:p>
    <w:p w14:paraId="080A451E" w14:textId="77777777" w:rsidR="00FD5A82" w:rsidRPr="00FD5A82" w:rsidRDefault="00FD5A82" w:rsidP="00FD5A82">
      <w:pPr>
        <w:autoSpaceDE w:val="0"/>
        <w:spacing w:line="480" w:lineRule="auto"/>
        <w:jc w:val="center"/>
        <w:rPr>
          <w:b/>
          <w:bCs/>
          <w:sz w:val="24"/>
          <w:szCs w:val="24"/>
        </w:rPr>
      </w:pPr>
      <w:r w:rsidRPr="00FD5A82">
        <w:rPr>
          <w:b/>
          <w:bCs/>
          <w:sz w:val="24"/>
          <w:szCs w:val="24"/>
        </w:rPr>
        <w:t>DICHIARA ALTRESÌ</w:t>
      </w:r>
    </w:p>
    <w:p w14:paraId="0D0A4806" w14:textId="5761DF7D" w:rsidR="00FD5A82" w:rsidRPr="00FD5A82" w:rsidRDefault="00FD5A82" w:rsidP="00FD5A82">
      <w:pPr>
        <w:tabs>
          <w:tab w:val="left" w:pos="426"/>
        </w:tabs>
        <w:spacing w:before="120" w:after="120" w:line="276" w:lineRule="auto"/>
        <w:rPr>
          <w:sz w:val="24"/>
          <w:szCs w:val="24"/>
        </w:rPr>
      </w:pPr>
      <w:r w:rsidRPr="00FD5A82">
        <w:rPr>
          <w:sz w:val="24"/>
          <w:szCs w:val="24"/>
        </w:rPr>
        <w:t>di possedere i requisiti di ammissione alla selezione in oggetto</w:t>
      </w:r>
      <w:r w:rsidR="00A45E67">
        <w:rPr>
          <w:sz w:val="24"/>
          <w:szCs w:val="24"/>
        </w:rPr>
        <w:t xml:space="preserve">, nello specifico </w:t>
      </w:r>
      <w:r w:rsidRPr="00FD5A82">
        <w:rPr>
          <w:sz w:val="24"/>
          <w:szCs w:val="24"/>
        </w:rPr>
        <w:t xml:space="preserve"> di: </w:t>
      </w:r>
    </w:p>
    <w:p w14:paraId="64080CAD" w14:textId="60C0D80F" w:rsidR="00FD5A82" w:rsidRDefault="00054898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essere in possesso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</w:t>
      </w:r>
      <w:r w:rsidR="00FD5A82"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cittadinanza italiana o di uno degli Stati membri dell’Unione europea; </w:t>
      </w:r>
    </w:p>
    <w:p w14:paraId="23DB228A" w14:textId="1A6C691D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godimento dei diritti civili e politici; </w:t>
      </w:r>
    </w:p>
    <w:p w14:paraId="28C8CBDF" w14:textId="13D28DA5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>stat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esclus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dall’elettorato politico attivo;</w:t>
      </w:r>
    </w:p>
    <w:p w14:paraId="3A41E548" w14:textId="79E5325E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possedere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l’idoneità fisica allo svolgimento delle funzioni cui la presente procedura di selezione si riferisce;</w:t>
      </w:r>
    </w:p>
    <w:p w14:paraId="31EEC1A6" w14:textId="2C86CB11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>stat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destituit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dispensat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dall’impiego presso una Pubblica Amministrazione;</w:t>
      </w:r>
    </w:p>
    <w:p w14:paraId="2F87CC21" w14:textId="1F73435A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>stat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dichiarat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decadut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licenziat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un impiego statale;</w:t>
      </w:r>
    </w:p>
    <w:p w14:paraId="5C7EFBFF" w14:textId="510CBED1" w:rsidR="00FD5A82" w:rsidRPr="008146E8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essere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>in situazioni di conflitto di interessi, neanche potenziale, che possano interferire con l’esercizio dell’incarico;</w:t>
      </w:r>
    </w:p>
    <w:p w14:paraId="6C45D6E5" w14:textId="77777777" w:rsidR="00FD5A82" w:rsidRPr="000C425C" w:rsidRDefault="00FD5A82" w:rsidP="00FD5A82">
      <w:pPr>
        <w:pStyle w:val="Paragrafoelenco"/>
        <w:suppressAutoHyphens/>
        <w:autoSpaceDE w:val="0"/>
        <w:ind w:left="720"/>
        <w:jc w:val="both"/>
      </w:pPr>
    </w:p>
    <w:p w14:paraId="44ABBD8C" w14:textId="77777777" w:rsidR="00134559" w:rsidRPr="000C425C" w:rsidRDefault="00134559" w:rsidP="00134559">
      <w:pPr>
        <w:widowControl w:val="0"/>
        <w:autoSpaceDE w:val="0"/>
        <w:ind w:right="-20"/>
        <w:jc w:val="both"/>
        <w:rPr>
          <w:sz w:val="24"/>
          <w:szCs w:val="24"/>
        </w:rPr>
      </w:pPr>
    </w:p>
    <w:p w14:paraId="0B937682" w14:textId="4345AAD4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Data___________________ </w:t>
      </w:r>
      <w:r w:rsidR="001E6EA9">
        <w:rPr>
          <w:sz w:val="24"/>
          <w:szCs w:val="24"/>
        </w:rPr>
        <w:t xml:space="preserve">                        F</w:t>
      </w:r>
      <w:r w:rsidRPr="000C425C">
        <w:rPr>
          <w:sz w:val="24"/>
          <w:szCs w:val="24"/>
        </w:rPr>
        <w:t>irma_____________</w:t>
      </w:r>
      <w:r w:rsidR="001E6EA9">
        <w:rPr>
          <w:sz w:val="24"/>
          <w:szCs w:val="24"/>
        </w:rPr>
        <w:t>_________________________</w:t>
      </w:r>
    </w:p>
    <w:p w14:paraId="52E63BA8" w14:textId="227A25D2" w:rsidR="003F795D" w:rsidRPr="003F795D" w:rsidRDefault="003F795D" w:rsidP="003F795D">
      <w:pPr>
        <w:autoSpaceDE w:val="0"/>
        <w:spacing w:line="480" w:lineRule="auto"/>
        <w:jc w:val="both"/>
        <w:rPr>
          <w:sz w:val="24"/>
          <w:szCs w:val="24"/>
        </w:rPr>
      </w:pPr>
      <w:r w:rsidRPr="003F795D">
        <w:rPr>
          <w:sz w:val="24"/>
          <w:szCs w:val="24"/>
        </w:rPr>
        <w:t xml:space="preserve">Si allega alla presente </w:t>
      </w:r>
    </w:p>
    <w:p w14:paraId="658B7DE3" w14:textId="77777777" w:rsidR="003F795D" w:rsidRPr="003F795D" w:rsidRDefault="003F795D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3F795D">
        <w:rPr>
          <w:sz w:val="24"/>
          <w:szCs w:val="24"/>
        </w:rPr>
        <w:t>Documento di identità in fotocopia</w:t>
      </w:r>
    </w:p>
    <w:p w14:paraId="33694FD9" w14:textId="77777777" w:rsidR="003F795D" w:rsidRDefault="003F795D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3F795D">
        <w:rPr>
          <w:sz w:val="24"/>
          <w:szCs w:val="24"/>
        </w:rPr>
        <w:t xml:space="preserve">Allegato B (griglia di valutazione) </w:t>
      </w:r>
    </w:p>
    <w:p w14:paraId="6B6EB2C7" w14:textId="272A7611" w:rsidR="00971ACE" w:rsidRPr="003F795D" w:rsidRDefault="00971ACE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Allegato C (cause ostative)</w:t>
      </w:r>
    </w:p>
    <w:p w14:paraId="6A28FE43" w14:textId="79BADAC0" w:rsidR="003F795D" w:rsidRPr="003F795D" w:rsidRDefault="003F795D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3F795D">
        <w:rPr>
          <w:sz w:val="24"/>
          <w:szCs w:val="24"/>
        </w:rPr>
        <w:t>Curriculum Vitae</w:t>
      </w:r>
      <w:r w:rsidR="001E6EA9">
        <w:rPr>
          <w:sz w:val="24"/>
          <w:szCs w:val="24"/>
        </w:rPr>
        <w:t xml:space="preserve"> (firmato)</w:t>
      </w:r>
    </w:p>
    <w:p w14:paraId="0C2D74A2" w14:textId="77777777" w:rsidR="00134559" w:rsidRPr="000C425C" w:rsidRDefault="00134559" w:rsidP="00134559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sz w:val="24"/>
          <w:szCs w:val="24"/>
        </w:rPr>
      </w:pPr>
    </w:p>
    <w:p w14:paraId="6D92AFE5" w14:textId="0E2F6B99" w:rsidR="00134559" w:rsidRPr="000C425C" w:rsidRDefault="00134559" w:rsidP="00134559">
      <w:pPr>
        <w:autoSpaceDE w:val="0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Il/la sottoscritto/a, ai sensi della legge 196/03</w:t>
      </w:r>
      <w:r w:rsidR="00760F74" w:rsidRPr="000C425C">
        <w:rPr>
          <w:sz w:val="24"/>
          <w:szCs w:val="24"/>
        </w:rPr>
        <w:t xml:space="preserve"> e successive modifiche GDPR 679/2016</w:t>
      </w:r>
      <w:r w:rsidRPr="000C425C">
        <w:rPr>
          <w:sz w:val="24"/>
          <w:szCs w:val="24"/>
        </w:rPr>
        <w:t xml:space="preserve">, autorizza </w:t>
      </w:r>
      <w:r w:rsidR="00760F74" w:rsidRPr="000C425C">
        <w:rPr>
          <w:sz w:val="24"/>
          <w:szCs w:val="24"/>
        </w:rPr>
        <w:t>l’istituto________________</w:t>
      </w:r>
      <w:r w:rsidR="00A711CD">
        <w:rPr>
          <w:sz w:val="24"/>
          <w:szCs w:val="24"/>
        </w:rPr>
        <w:t>____</w:t>
      </w:r>
      <w:r w:rsidRPr="000C425C">
        <w:rPr>
          <w:sz w:val="24"/>
          <w:szCs w:val="24"/>
        </w:rPr>
        <w:t xml:space="preserve"> al</w:t>
      </w:r>
      <w:r w:rsidR="00143F70">
        <w:rPr>
          <w:sz w:val="24"/>
          <w:szCs w:val="24"/>
        </w:rPr>
        <w:t xml:space="preserve"> </w:t>
      </w:r>
      <w:r w:rsidRPr="000C425C">
        <w:rPr>
          <w:sz w:val="24"/>
          <w:szCs w:val="24"/>
        </w:rPr>
        <w:t>trattamento dei dati contenuti nella presente autocertificazione esclusivamente nell’ambito e per i</w:t>
      </w:r>
      <w:r w:rsidR="00760F74" w:rsidRPr="000C425C">
        <w:rPr>
          <w:sz w:val="24"/>
          <w:szCs w:val="24"/>
        </w:rPr>
        <w:t xml:space="preserve"> </w:t>
      </w:r>
      <w:r w:rsidRPr="000C425C">
        <w:rPr>
          <w:sz w:val="24"/>
          <w:szCs w:val="24"/>
        </w:rPr>
        <w:t>fini istituzionali della Pubblica Amministrazione</w:t>
      </w:r>
      <w:r w:rsidR="00A711CD">
        <w:rPr>
          <w:sz w:val="24"/>
          <w:szCs w:val="24"/>
        </w:rPr>
        <w:t>.</w:t>
      </w:r>
    </w:p>
    <w:p w14:paraId="67ED960B" w14:textId="77777777" w:rsidR="00C00EA9" w:rsidRDefault="00C00EA9" w:rsidP="00134559">
      <w:pPr>
        <w:autoSpaceDE w:val="0"/>
        <w:spacing w:line="480" w:lineRule="auto"/>
        <w:jc w:val="both"/>
        <w:rPr>
          <w:sz w:val="24"/>
          <w:szCs w:val="24"/>
        </w:rPr>
      </w:pPr>
    </w:p>
    <w:p w14:paraId="6540AD68" w14:textId="4A37C80E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Data___________________ </w:t>
      </w:r>
      <w:r w:rsidR="00A711CD">
        <w:rPr>
          <w:sz w:val="24"/>
          <w:szCs w:val="24"/>
        </w:rPr>
        <w:t xml:space="preserve">                           F</w:t>
      </w:r>
      <w:r w:rsidRPr="000C425C">
        <w:rPr>
          <w:sz w:val="24"/>
          <w:szCs w:val="24"/>
        </w:rPr>
        <w:t>irma____________</w:t>
      </w:r>
      <w:r w:rsidR="00A711CD">
        <w:rPr>
          <w:sz w:val="24"/>
          <w:szCs w:val="24"/>
        </w:rPr>
        <w:t>______________________</w:t>
      </w:r>
    </w:p>
    <w:sectPr w:rsidR="00134559" w:rsidRPr="000C425C" w:rsidSect="007C181F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73D035" w14:textId="77777777" w:rsidR="00D94284" w:rsidRDefault="00D94284">
      <w:r>
        <w:separator/>
      </w:r>
    </w:p>
  </w:endnote>
  <w:endnote w:type="continuationSeparator" w:id="0">
    <w:p w14:paraId="0B2A85CF" w14:textId="77777777" w:rsidR="00D94284" w:rsidRDefault="00D9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505B54B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46D7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47DD7" w14:textId="77777777" w:rsidR="00D94284" w:rsidRDefault="00D94284">
      <w:r>
        <w:separator/>
      </w:r>
    </w:p>
  </w:footnote>
  <w:footnote w:type="continuationSeparator" w:id="0">
    <w:p w14:paraId="10893BF7" w14:textId="77777777" w:rsidR="00D94284" w:rsidRDefault="00D94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6861F2"/>
    <w:multiLevelType w:val="hybridMultilevel"/>
    <w:tmpl w:val="FADEA24C"/>
    <w:lvl w:ilvl="0" w:tplc="D472958E">
      <w:start w:val="1"/>
      <w:numFmt w:val="decimal"/>
      <w:lvlText w:val="%1)"/>
      <w:lvlJc w:val="right"/>
      <w:pPr>
        <w:ind w:left="1058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CA5035"/>
    <w:multiLevelType w:val="hybridMultilevel"/>
    <w:tmpl w:val="5FC69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8"/>
  </w:num>
  <w:num w:numId="8">
    <w:abstractNumId w:val="15"/>
  </w:num>
  <w:num w:numId="9">
    <w:abstractNumId w:val="12"/>
  </w:num>
  <w:num w:numId="10">
    <w:abstractNumId w:val="21"/>
  </w:num>
  <w:num w:numId="11">
    <w:abstractNumId w:val="9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7"/>
  </w:num>
  <w:num w:numId="17">
    <w:abstractNumId w:val="4"/>
  </w:num>
  <w:num w:numId="18">
    <w:abstractNumId w:val="5"/>
  </w:num>
  <w:num w:numId="19">
    <w:abstractNumId w:val="11"/>
  </w:num>
  <w:num w:numId="20">
    <w:abstractNumId w:val="3"/>
    <w:lvlOverride w:ilvl="0">
      <w:startOverride w:val="1"/>
    </w:lvlOverride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4898"/>
    <w:rsid w:val="000564C9"/>
    <w:rsid w:val="00056833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425C"/>
    <w:rsid w:val="000C7368"/>
    <w:rsid w:val="000D0996"/>
    <w:rsid w:val="000D1AFB"/>
    <w:rsid w:val="000D5BE5"/>
    <w:rsid w:val="000E1E4D"/>
    <w:rsid w:val="000F0CA0"/>
    <w:rsid w:val="000F12C1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3F70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4DBA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4F40"/>
    <w:rsid w:val="001C6C49"/>
    <w:rsid w:val="001D4B64"/>
    <w:rsid w:val="001D6B50"/>
    <w:rsid w:val="001E6EA9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28F9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DB6"/>
    <w:rsid w:val="002F49B3"/>
    <w:rsid w:val="002F66C4"/>
    <w:rsid w:val="00300F45"/>
    <w:rsid w:val="00304B62"/>
    <w:rsid w:val="0030701D"/>
    <w:rsid w:val="00310DF6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D7E68"/>
    <w:rsid w:val="003E18F4"/>
    <w:rsid w:val="003E2DA4"/>
    <w:rsid w:val="003E2E35"/>
    <w:rsid w:val="003E5C47"/>
    <w:rsid w:val="003F5439"/>
    <w:rsid w:val="003F795D"/>
    <w:rsid w:val="004076E9"/>
    <w:rsid w:val="00414813"/>
    <w:rsid w:val="00416DC1"/>
    <w:rsid w:val="00427A73"/>
    <w:rsid w:val="00430C48"/>
    <w:rsid w:val="00433CB5"/>
    <w:rsid w:val="0044224C"/>
    <w:rsid w:val="00443639"/>
    <w:rsid w:val="00446355"/>
    <w:rsid w:val="0044774A"/>
    <w:rsid w:val="00452A54"/>
    <w:rsid w:val="004563DD"/>
    <w:rsid w:val="00462440"/>
    <w:rsid w:val="004652D3"/>
    <w:rsid w:val="004657B2"/>
    <w:rsid w:val="004722C2"/>
    <w:rsid w:val="004810B8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C3D1B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3776"/>
    <w:rsid w:val="00546D75"/>
    <w:rsid w:val="00547C3A"/>
    <w:rsid w:val="00551462"/>
    <w:rsid w:val="005528BF"/>
    <w:rsid w:val="005540B3"/>
    <w:rsid w:val="0055517D"/>
    <w:rsid w:val="00556372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2649"/>
    <w:rsid w:val="005A7F30"/>
    <w:rsid w:val="005B4D35"/>
    <w:rsid w:val="005B65B5"/>
    <w:rsid w:val="005C77DE"/>
    <w:rsid w:val="005D1429"/>
    <w:rsid w:val="005D1731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1E5B"/>
    <w:rsid w:val="0062483F"/>
    <w:rsid w:val="00632BF9"/>
    <w:rsid w:val="00632F5C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011"/>
    <w:rsid w:val="006C761E"/>
    <w:rsid w:val="006D04D6"/>
    <w:rsid w:val="006D415B"/>
    <w:rsid w:val="006D4AC3"/>
    <w:rsid w:val="006E0673"/>
    <w:rsid w:val="006F05B1"/>
    <w:rsid w:val="006F4DE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181F"/>
    <w:rsid w:val="007C4C5B"/>
    <w:rsid w:val="007D3843"/>
    <w:rsid w:val="007D3BA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F96"/>
    <w:rsid w:val="00860CF4"/>
    <w:rsid w:val="00865866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71ACE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A7A"/>
    <w:rsid w:val="009D1FFB"/>
    <w:rsid w:val="009D22EB"/>
    <w:rsid w:val="009D42CC"/>
    <w:rsid w:val="009D630E"/>
    <w:rsid w:val="009D7632"/>
    <w:rsid w:val="009F0ED6"/>
    <w:rsid w:val="009F477B"/>
    <w:rsid w:val="00A023CC"/>
    <w:rsid w:val="00A06ECA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5E67"/>
    <w:rsid w:val="00A471C6"/>
    <w:rsid w:val="00A47AA5"/>
    <w:rsid w:val="00A552D6"/>
    <w:rsid w:val="00A5614F"/>
    <w:rsid w:val="00A57F54"/>
    <w:rsid w:val="00A6054A"/>
    <w:rsid w:val="00A6464D"/>
    <w:rsid w:val="00A65DF8"/>
    <w:rsid w:val="00A711CD"/>
    <w:rsid w:val="00A727A8"/>
    <w:rsid w:val="00A754ED"/>
    <w:rsid w:val="00A76733"/>
    <w:rsid w:val="00A87B67"/>
    <w:rsid w:val="00A90F34"/>
    <w:rsid w:val="00A91C14"/>
    <w:rsid w:val="00AA0AF3"/>
    <w:rsid w:val="00AA6CCD"/>
    <w:rsid w:val="00AA7019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1E09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33F2"/>
    <w:rsid w:val="00B87A3D"/>
    <w:rsid w:val="00B90CAE"/>
    <w:rsid w:val="00B92B95"/>
    <w:rsid w:val="00B9303C"/>
    <w:rsid w:val="00BA532D"/>
    <w:rsid w:val="00BA7486"/>
    <w:rsid w:val="00BB38A7"/>
    <w:rsid w:val="00BB6BE2"/>
    <w:rsid w:val="00BC1712"/>
    <w:rsid w:val="00BC47E3"/>
    <w:rsid w:val="00BC728A"/>
    <w:rsid w:val="00BC7F4F"/>
    <w:rsid w:val="00BD0C93"/>
    <w:rsid w:val="00BD5445"/>
    <w:rsid w:val="00BE3423"/>
    <w:rsid w:val="00BE52DF"/>
    <w:rsid w:val="00BE5E88"/>
    <w:rsid w:val="00BE6544"/>
    <w:rsid w:val="00BF1874"/>
    <w:rsid w:val="00BF44F4"/>
    <w:rsid w:val="00BF4919"/>
    <w:rsid w:val="00BF4A50"/>
    <w:rsid w:val="00BF688E"/>
    <w:rsid w:val="00C00EA9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33D57"/>
    <w:rsid w:val="00C3593E"/>
    <w:rsid w:val="00C3692A"/>
    <w:rsid w:val="00C410EF"/>
    <w:rsid w:val="00C47403"/>
    <w:rsid w:val="00C52E81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6D2D"/>
    <w:rsid w:val="00CC72EB"/>
    <w:rsid w:val="00CD05C5"/>
    <w:rsid w:val="00CD0964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218D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4284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463E"/>
    <w:rsid w:val="00DD704B"/>
    <w:rsid w:val="00DE0AB9"/>
    <w:rsid w:val="00DE2294"/>
    <w:rsid w:val="00DE791F"/>
    <w:rsid w:val="00DF0084"/>
    <w:rsid w:val="00DF47BF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46B0E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44F09"/>
    <w:rsid w:val="00F5098F"/>
    <w:rsid w:val="00F52FF5"/>
    <w:rsid w:val="00F545A6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35A9"/>
    <w:rsid w:val="00FD4C5B"/>
    <w:rsid w:val="00FD5A82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D96B2-D1FA-45EB-AB94-3155966E6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Lorefice</dc:creator>
  <cp:lastModifiedBy>Emanuela Marino</cp:lastModifiedBy>
  <cp:revision>2</cp:revision>
  <cp:lastPrinted>2025-04-30T15:18:00Z</cp:lastPrinted>
  <dcterms:created xsi:type="dcterms:W3CDTF">2026-07-25T16:18:00Z</dcterms:created>
  <dcterms:modified xsi:type="dcterms:W3CDTF">2026-07-25T16:18:00Z</dcterms:modified>
</cp:coreProperties>
</file>