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345E1" w14:textId="77777777" w:rsidR="00DD1F91" w:rsidRPr="00492344" w:rsidRDefault="00DD1F91" w:rsidP="00DD704B">
      <w:pPr>
        <w:ind w:left="-284"/>
        <w:jc w:val="both"/>
        <w:rPr>
          <w:rFonts w:asciiTheme="minorHAnsi" w:hAnsiTheme="minorHAnsi" w:cstheme="minorHAnsi"/>
          <w:sz w:val="24"/>
          <w:szCs w:val="24"/>
        </w:rPr>
      </w:pPr>
    </w:p>
    <w:p w14:paraId="09DC83C9" w14:textId="77777777" w:rsidR="00DD1F91" w:rsidRPr="00492344" w:rsidRDefault="00DD1F91" w:rsidP="00DD704B">
      <w:pPr>
        <w:ind w:left="-284"/>
        <w:jc w:val="both"/>
        <w:rPr>
          <w:rFonts w:asciiTheme="minorHAnsi" w:hAnsiTheme="minorHAnsi" w:cstheme="minorHAnsi"/>
          <w:sz w:val="24"/>
          <w:szCs w:val="24"/>
        </w:rPr>
      </w:pPr>
    </w:p>
    <w:p w14:paraId="39054C85" w14:textId="06DD4ADC" w:rsidR="00134559" w:rsidRPr="00492344" w:rsidRDefault="00DD1F91" w:rsidP="00310DF6">
      <w:pPr>
        <w:ind w:left="-284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492344">
        <w:rPr>
          <w:rFonts w:asciiTheme="minorHAnsi" w:hAnsiTheme="minorHAnsi" w:cstheme="minorHAnsi"/>
          <w:sz w:val="24"/>
          <w:szCs w:val="24"/>
        </w:rPr>
        <w:t xml:space="preserve">   </w:t>
      </w:r>
      <w:r w:rsidR="00134559" w:rsidRPr="00492344">
        <w:rPr>
          <w:rFonts w:asciiTheme="minorHAnsi" w:hAnsiTheme="minorHAnsi" w:cstheme="minorHAnsi"/>
          <w:sz w:val="24"/>
          <w:szCs w:val="24"/>
          <w:u w:val="single"/>
          <w:lang w:eastAsia="ar-SA"/>
        </w:rPr>
        <w:t xml:space="preserve">ALLEGATO </w:t>
      </w:r>
      <w:r w:rsidR="00601E33" w:rsidRPr="00492344">
        <w:rPr>
          <w:rFonts w:asciiTheme="minorHAnsi" w:hAnsiTheme="minorHAnsi" w:cstheme="minorHAnsi"/>
          <w:sz w:val="24"/>
          <w:szCs w:val="24"/>
          <w:u w:val="single"/>
          <w:lang w:eastAsia="ar-SA"/>
        </w:rPr>
        <w:t>C</w:t>
      </w:r>
    </w:p>
    <w:p w14:paraId="35662A69" w14:textId="649553D9" w:rsidR="00134559" w:rsidRPr="00492344" w:rsidRDefault="00492344" w:rsidP="00492344">
      <w:pPr>
        <w:autoSpaceDE w:val="0"/>
        <w:spacing w:after="24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92344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</w:t>
      </w:r>
      <w:r w:rsidRPr="00492344">
        <w:rPr>
          <w:rFonts w:asciiTheme="minorHAnsi" w:hAnsiTheme="minorHAnsi" w:cstheme="minorHAnsi"/>
          <w:b/>
          <w:bCs/>
          <w:sz w:val="24"/>
          <w:szCs w:val="24"/>
        </w:rPr>
        <w:t>ALLA DIRIGENTE SCOLASTICA</w:t>
      </w:r>
    </w:p>
    <w:p w14:paraId="76ACF6D1" w14:textId="7EE39579" w:rsidR="005B4D35" w:rsidRPr="00492344" w:rsidRDefault="00492344" w:rsidP="005B4D35">
      <w:pPr>
        <w:spacing w:before="1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92344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</w:t>
      </w:r>
      <w:r w:rsidRPr="00492344">
        <w:rPr>
          <w:rFonts w:asciiTheme="minorHAnsi" w:hAnsiTheme="minorHAnsi" w:cstheme="minorHAnsi"/>
          <w:b/>
          <w:bCs/>
          <w:sz w:val="24"/>
          <w:szCs w:val="24"/>
        </w:rPr>
        <w:t>DELL’ICS GIOVANNI XXIII DI PREMANA</w:t>
      </w:r>
    </w:p>
    <w:p w14:paraId="64B18641" w14:textId="77777777" w:rsidR="00A25BE0" w:rsidRPr="00492344" w:rsidRDefault="000C425C" w:rsidP="002E5B21">
      <w:pPr>
        <w:pStyle w:val="NormaleWeb"/>
        <w:shd w:val="clear" w:color="auto" w:fill="FFFFFF"/>
        <w:jc w:val="both"/>
        <w:rPr>
          <w:rFonts w:asciiTheme="minorHAnsi" w:eastAsia="Calibri" w:hAnsiTheme="minorHAnsi" w:cstheme="minorHAnsi"/>
          <w:b/>
          <w:bCs/>
        </w:rPr>
      </w:pPr>
      <w:r w:rsidRPr="00492344">
        <w:rPr>
          <w:rFonts w:asciiTheme="minorHAnsi" w:hAnsiTheme="minorHAnsi" w:cstheme="minorHAnsi"/>
          <w:b/>
          <w:bCs/>
        </w:rPr>
        <w:t xml:space="preserve">Oggetto: </w:t>
      </w:r>
      <w:r w:rsidR="00427A73" w:rsidRPr="00492344">
        <w:rPr>
          <w:rFonts w:asciiTheme="minorHAnsi" w:hAnsiTheme="minorHAnsi" w:cstheme="minorHAnsi"/>
          <w:b/>
          <w:bCs/>
        </w:rPr>
        <w:t xml:space="preserve">Domanda di partecipazione </w:t>
      </w:r>
      <w:r w:rsidR="00C00EA9" w:rsidRPr="00492344">
        <w:rPr>
          <w:rFonts w:asciiTheme="minorHAnsi" w:hAnsiTheme="minorHAnsi" w:cstheme="minorHAnsi"/>
          <w:b/>
          <w:bCs/>
        </w:rPr>
        <w:t xml:space="preserve">alla selezione per il reclutamento </w:t>
      </w:r>
      <w:r w:rsidR="001A4DBA" w:rsidRPr="00492344">
        <w:rPr>
          <w:rFonts w:asciiTheme="minorHAnsi" w:hAnsiTheme="minorHAnsi" w:cstheme="minorHAnsi"/>
          <w:b/>
          <w:bCs/>
          <w:color w:val="000000"/>
        </w:rPr>
        <w:t>di personale</w:t>
      </w:r>
      <w:r w:rsidR="00C00EA9" w:rsidRPr="00492344">
        <w:rPr>
          <w:rFonts w:asciiTheme="minorHAnsi" w:hAnsiTheme="minorHAnsi" w:cstheme="minorHAnsi"/>
          <w:b/>
          <w:bCs/>
          <w:color w:val="000000"/>
        </w:rPr>
        <w:t xml:space="preserve"> funzionale </w:t>
      </w:r>
      <w:r w:rsidR="00C00EA9" w:rsidRPr="00492344">
        <w:rPr>
          <w:rFonts w:asciiTheme="minorHAnsi" w:eastAsia="Calibri" w:hAnsiTheme="minorHAnsi" w:cstheme="minorHAnsi"/>
          <w:b/>
          <w:bCs/>
        </w:rPr>
        <w:t xml:space="preserve">al conferimento di incarico </w:t>
      </w:r>
      <w:r w:rsidR="00971ACE" w:rsidRPr="00492344">
        <w:rPr>
          <w:rFonts w:asciiTheme="minorHAnsi" w:eastAsia="Calibri" w:hAnsiTheme="minorHAnsi" w:cstheme="minorHAnsi"/>
          <w:b/>
          <w:bCs/>
        </w:rPr>
        <w:t>di E</w:t>
      </w:r>
      <w:r w:rsidR="00C00EA9" w:rsidRPr="00492344">
        <w:rPr>
          <w:rFonts w:asciiTheme="minorHAnsi" w:eastAsia="Calibri" w:hAnsiTheme="minorHAnsi" w:cstheme="minorHAnsi"/>
          <w:b/>
          <w:bCs/>
        </w:rPr>
        <w:t>sperto</w:t>
      </w:r>
      <w:r w:rsidR="001A4DBA" w:rsidRPr="00492344">
        <w:rPr>
          <w:rFonts w:asciiTheme="minorHAnsi" w:eastAsia="Calibri" w:hAnsiTheme="minorHAnsi" w:cstheme="minorHAnsi"/>
          <w:b/>
          <w:bCs/>
        </w:rPr>
        <w:t xml:space="preserve"> o Tutor</w:t>
      </w:r>
      <w:r w:rsidR="00C00EA9" w:rsidRPr="00492344">
        <w:rPr>
          <w:rFonts w:asciiTheme="minorHAnsi" w:eastAsia="Calibri" w:hAnsiTheme="minorHAnsi" w:cstheme="minorHAnsi"/>
          <w:b/>
          <w:bCs/>
        </w:rPr>
        <w:t xml:space="preserve"> </w:t>
      </w:r>
      <w:r w:rsidR="00A25BE0" w:rsidRPr="00492344">
        <w:rPr>
          <w:rFonts w:asciiTheme="minorHAnsi" w:eastAsia="Calibri" w:hAnsiTheme="minorHAnsi" w:cstheme="minorHAnsi"/>
          <w:b/>
          <w:bCs/>
        </w:rPr>
        <w:t xml:space="preserve">Fondi Strutturali Europei – Programma Nazionale “Scuola e competenze” 2021-2027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docenti. </w:t>
      </w:r>
    </w:p>
    <w:p w14:paraId="7983B6E9" w14:textId="77777777" w:rsidR="00492344" w:rsidRPr="00492344" w:rsidRDefault="00492344" w:rsidP="00492344">
      <w:pPr>
        <w:widowControl w:val="0"/>
        <w:autoSpaceDE w:val="0"/>
        <w:autoSpaceDN w:val="0"/>
        <w:spacing w:line="276" w:lineRule="auto"/>
        <w:ind w:left="142" w:hanging="142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92344">
        <w:rPr>
          <w:rFonts w:asciiTheme="minorHAnsi" w:eastAsia="Calibri" w:hAnsiTheme="minorHAnsi" w:cstheme="minorHAnsi"/>
          <w:b/>
          <w:sz w:val="24"/>
          <w:szCs w:val="22"/>
          <w:lang w:eastAsia="en-US"/>
        </w:rPr>
        <w:t>CUP</w:t>
      </w:r>
      <w:r w:rsidRPr="00492344">
        <w:rPr>
          <w:rFonts w:asciiTheme="minorHAnsi" w:eastAsia="Calibri" w:hAnsiTheme="minorHAnsi" w:cstheme="minorHAnsi"/>
          <w:b/>
          <w:spacing w:val="-2"/>
          <w:sz w:val="24"/>
          <w:szCs w:val="22"/>
          <w:lang w:eastAsia="en-US"/>
        </w:rPr>
        <w:t xml:space="preserve"> </w:t>
      </w:r>
      <w:r w:rsidRPr="00492344">
        <w:rPr>
          <w:rFonts w:asciiTheme="minorHAnsi" w:eastAsia="Arial MT" w:hAnsiTheme="minorHAnsi" w:cstheme="minorHAnsi"/>
          <w:spacing w:val="-2"/>
          <w:sz w:val="24"/>
          <w:szCs w:val="24"/>
          <w:lang w:eastAsia="en-US"/>
        </w:rPr>
        <w:t>H14D26002050007</w:t>
      </w:r>
    </w:p>
    <w:p w14:paraId="4D0D0819" w14:textId="1125E988" w:rsidR="00492344" w:rsidRPr="00492344" w:rsidRDefault="00492344" w:rsidP="00492344">
      <w:pPr>
        <w:widowControl w:val="0"/>
        <w:autoSpaceDE w:val="0"/>
        <w:autoSpaceDN w:val="0"/>
        <w:ind w:left="144" w:hanging="144"/>
        <w:rPr>
          <w:rFonts w:asciiTheme="minorHAnsi" w:eastAsia="Calibri" w:hAnsiTheme="minorHAnsi" w:cstheme="minorHAnsi"/>
          <w:sz w:val="24"/>
          <w:szCs w:val="22"/>
          <w:lang w:eastAsia="en-US"/>
        </w:rPr>
      </w:pPr>
      <w:r w:rsidRPr="00492344">
        <w:rPr>
          <w:rFonts w:asciiTheme="minorHAnsi" w:eastAsia="Calibri" w:hAnsiTheme="minorHAnsi" w:cstheme="minorHAnsi"/>
          <w:b/>
          <w:sz w:val="24"/>
          <w:szCs w:val="22"/>
          <w:lang w:eastAsia="en-US"/>
        </w:rPr>
        <w:t>CODICE</w:t>
      </w:r>
      <w:r w:rsidRPr="00492344">
        <w:rPr>
          <w:rFonts w:asciiTheme="minorHAnsi" w:eastAsia="Calibri" w:hAnsiTheme="minorHAnsi" w:cstheme="minorHAnsi"/>
          <w:b/>
          <w:spacing w:val="-9"/>
          <w:sz w:val="24"/>
          <w:szCs w:val="22"/>
          <w:lang w:eastAsia="en-US"/>
        </w:rPr>
        <w:t xml:space="preserve"> </w:t>
      </w:r>
      <w:r w:rsidRPr="00492344">
        <w:rPr>
          <w:rFonts w:asciiTheme="minorHAnsi" w:eastAsia="Calibri" w:hAnsiTheme="minorHAnsi" w:cstheme="minorHAnsi"/>
          <w:b/>
          <w:sz w:val="24"/>
          <w:szCs w:val="22"/>
          <w:lang w:eastAsia="en-US"/>
        </w:rPr>
        <w:t>IDENTIFICATIVO</w:t>
      </w:r>
      <w:r w:rsidRPr="00492344">
        <w:rPr>
          <w:rFonts w:asciiTheme="minorHAnsi" w:eastAsia="Calibri" w:hAnsiTheme="minorHAnsi" w:cstheme="minorHAnsi"/>
          <w:b/>
          <w:spacing w:val="-6"/>
          <w:sz w:val="24"/>
          <w:szCs w:val="22"/>
          <w:lang w:eastAsia="en-US"/>
        </w:rPr>
        <w:t xml:space="preserve"> </w:t>
      </w:r>
      <w:r w:rsidRPr="00492344">
        <w:rPr>
          <w:rFonts w:asciiTheme="minorHAnsi" w:eastAsia="Calibri" w:hAnsiTheme="minorHAnsi" w:cstheme="minorHAnsi"/>
          <w:b/>
          <w:sz w:val="24"/>
          <w:szCs w:val="22"/>
          <w:lang w:eastAsia="en-US"/>
        </w:rPr>
        <w:t>PROGETTO</w:t>
      </w:r>
      <w:r w:rsidRPr="00492344">
        <w:rPr>
          <w:rFonts w:asciiTheme="minorHAnsi" w:eastAsia="Calibri" w:hAnsiTheme="minorHAnsi" w:cstheme="minorHAnsi"/>
          <w:sz w:val="24"/>
          <w:szCs w:val="22"/>
          <w:lang w:eastAsia="en-US"/>
        </w:rPr>
        <w:t>:</w:t>
      </w:r>
      <w:r w:rsidRPr="00492344">
        <w:rPr>
          <w:rFonts w:asciiTheme="minorHAnsi" w:eastAsia="Calibri" w:hAnsiTheme="minorHAnsi" w:cstheme="minorHAnsi"/>
          <w:spacing w:val="-5"/>
          <w:sz w:val="24"/>
          <w:szCs w:val="22"/>
          <w:lang w:eastAsia="en-US"/>
        </w:rPr>
        <w:t xml:space="preserve"> ESO4.</w:t>
      </w:r>
      <w:r w:rsidRPr="00492344">
        <w:rPr>
          <w:rFonts w:asciiTheme="minorHAnsi" w:eastAsia="Calibri" w:hAnsiTheme="minorHAnsi" w:cstheme="minorHAnsi"/>
          <w:spacing w:val="-5"/>
          <w:sz w:val="24"/>
          <w:szCs w:val="22"/>
          <w:lang w:eastAsia="en-US"/>
        </w:rPr>
        <w:t>5. A2. B</w:t>
      </w:r>
      <w:r w:rsidRPr="00492344">
        <w:rPr>
          <w:rFonts w:asciiTheme="minorHAnsi" w:eastAsia="Calibri" w:hAnsiTheme="minorHAnsi" w:cstheme="minorHAnsi"/>
          <w:spacing w:val="-5"/>
          <w:sz w:val="24"/>
          <w:szCs w:val="22"/>
          <w:lang w:eastAsia="en-US"/>
        </w:rPr>
        <w:t>-FSEPNLO</w:t>
      </w:r>
      <w:bookmarkStart w:id="0" w:name="_GoBack"/>
      <w:bookmarkEnd w:id="0"/>
      <w:r w:rsidRPr="00492344">
        <w:rPr>
          <w:rFonts w:asciiTheme="minorHAnsi" w:eastAsia="Calibri" w:hAnsiTheme="minorHAnsi" w:cstheme="minorHAnsi"/>
          <w:spacing w:val="-5"/>
          <w:sz w:val="24"/>
          <w:szCs w:val="22"/>
          <w:lang w:eastAsia="en-US"/>
        </w:rPr>
        <w:t>- 2026</w:t>
      </w:r>
      <w:r w:rsidRPr="00492344">
        <w:rPr>
          <w:rFonts w:asciiTheme="minorHAnsi" w:eastAsia="Calibri" w:hAnsiTheme="minorHAnsi" w:cstheme="minorHAnsi"/>
          <w:spacing w:val="-5"/>
          <w:sz w:val="24"/>
          <w:szCs w:val="22"/>
          <w:lang w:eastAsia="en-US"/>
        </w:rPr>
        <w:t>-86</w:t>
      </w:r>
    </w:p>
    <w:p w14:paraId="07FC7FE0" w14:textId="77777777" w:rsidR="00492344" w:rsidRPr="00492344" w:rsidRDefault="00492344" w:rsidP="00492344">
      <w:pPr>
        <w:widowControl w:val="0"/>
        <w:autoSpaceDE w:val="0"/>
        <w:autoSpaceDN w:val="0"/>
        <w:ind w:left="144" w:hanging="144"/>
        <w:rPr>
          <w:rFonts w:asciiTheme="minorHAnsi" w:eastAsia="Calibri" w:hAnsiTheme="minorHAnsi" w:cstheme="minorHAnsi"/>
          <w:i/>
          <w:sz w:val="24"/>
          <w:szCs w:val="22"/>
          <w:lang w:eastAsia="en-US"/>
        </w:rPr>
      </w:pPr>
      <w:r w:rsidRPr="00492344">
        <w:rPr>
          <w:rFonts w:asciiTheme="minorHAnsi" w:eastAsia="Calibri" w:hAnsiTheme="minorHAnsi" w:cstheme="minorHAnsi"/>
          <w:b/>
          <w:sz w:val="24"/>
          <w:szCs w:val="22"/>
          <w:lang w:eastAsia="en-US"/>
        </w:rPr>
        <w:t>TITOLO</w:t>
      </w:r>
      <w:r w:rsidRPr="00492344">
        <w:rPr>
          <w:rFonts w:asciiTheme="minorHAnsi" w:eastAsia="Calibri" w:hAnsiTheme="minorHAnsi" w:cstheme="minorHAnsi"/>
          <w:b/>
          <w:spacing w:val="-6"/>
          <w:sz w:val="24"/>
          <w:szCs w:val="22"/>
          <w:lang w:eastAsia="en-US"/>
        </w:rPr>
        <w:t xml:space="preserve"> </w:t>
      </w:r>
      <w:r w:rsidRPr="00492344">
        <w:rPr>
          <w:rFonts w:asciiTheme="minorHAnsi" w:eastAsia="Calibri" w:hAnsiTheme="minorHAnsi" w:cstheme="minorHAnsi"/>
          <w:b/>
          <w:sz w:val="24"/>
          <w:szCs w:val="22"/>
          <w:lang w:eastAsia="en-US"/>
        </w:rPr>
        <w:t>PROGETTO</w:t>
      </w:r>
      <w:r w:rsidRPr="00492344">
        <w:rPr>
          <w:rFonts w:asciiTheme="minorHAnsi" w:eastAsia="Calibri" w:hAnsiTheme="minorHAnsi" w:cstheme="minorHAnsi"/>
          <w:sz w:val="24"/>
          <w:szCs w:val="22"/>
          <w:lang w:eastAsia="en-US"/>
        </w:rPr>
        <w:t>:</w:t>
      </w:r>
      <w:r w:rsidRPr="00492344">
        <w:rPr>
          <w:rFonts w:asciiTheme="minorHAnsi" w:eastAsia="Calibri" w:hAnsiTheme="minorHAnsi" w:cstheme="minorHAnsi"/>
          <w:spacing w:val="-5"/>
          <w:sz w:val="24"/>
          <w:szCs w:val="22"/>
          <w:lang w:eastAsia="en-US"/>
        </w:rPr>
        <w:t xml:space="preserve"> PREMANA IN TRAINING</w:t>
      </w:r>
    </w:p>
    <w:p w14:paraId="6C70FA34" w14:textId="45C56ECC" w:rsidR="00601E33" w:rsidRPr="00492344" w:rsidRDefault="00601E33" w:rsidP="00CD0964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2385B34" w14:textId="54209570" w:rsidR="00601E33" w:rsidRPr="00492344" w:rsidRDefault="00F30339" w:rsidP="00601E33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492344">
        <w:rPr>
          <w:rFonts w:asciiTheme="minorHAnsi" w:hAnsiTheme="minorHAnsi" w:cstheme="minorHAnsi"/>
          <w:b/>
          <w:sz w:val="26"/>
          <w:szCs w:val="26"/>
        </w:rPr>
        <w:t>Dichiarazione di insussistenza di incompatibilità o cause ostative</w:t>
      </w:r>
    </w:p>
    <w:p w14:paraId="0D6E48BE" w14:textId="146D807F" w:rsidR="00134559" w:rsidRPr="00492344" w:rsidRDefault="00134559" w:rsidP="00D0218D">
      <w:pPr>
        <w:spacing w:before="12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92344">
        <w:rPr>
          <w:rFonts w:asciiTheme="minorHAnsi" w:hAnsiTheme="minorHAnsi" w:cstheme="minorHAnsi"/>
          <w:i/>
          <w:sz w:val="24"/>
          <w:szCs w:val="24"/>
        </w:rPr>
        <w:t xml:space="preserve">        </w:t>
      </w:r>
    </w:p>
    <w:p w14:paraId="5AE95060" w14:textId="77777777" w:rsidR="00134559" w:rsidRPr="00492344" w:rsidRDefault="00134559" w:rsidP="0013455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2344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43BD6B49" w14:textId="77777777" w:rsidR="00134559" w:rsidRPr="00492344" w:rsidRDefault="00134559" w:rsidP="0013455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2344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492344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492344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54C9A563" w14:textId="77777777" w:rsidR="00134559" w:rsidRPr="00492344" w:rsidRDefault="00134559" w:rsidP="0013455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2344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56DAA6F2" w14:textId="77777777" w:rsidR="00134559" w:rsidRPr="00492344" w:rsidRDefault="00134559" w:rsidP="0013455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2344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1D4385E8" w14:textId="77777777" w:rsidR="00134559" w:rsidRPr="00492344" w:rsidRDefault="00134559" w:rsidP="0013455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2344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492344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492344"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4274CFA7" w14:textId="77777777" w:rsidR="00134559" w:rsidRPr="00492344" w:rsidRDefault="00134559" w:rsidP="0013455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2344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164F0041" w14:textId="1960EEAE" w:rsidR="00134559" w:rsidRPr="00492344" w:rsidRDefault="00134559" w:rsidP="00CD0964">
      <w:pPr>
        <w:autoSpaceDE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492344">
        <w:rPr>
          <w:rFonts w:asciiTheme="minorHAnsi" w:hAnsiTheme="minorHAnsi" w:cstheme="minorHAnsi"/>
          <w:sz w:val="24"/>
          <w:szCs w:val="24"/>
        </w:rPr>
        <w:t>in servizio con la qualifica di ____________________________________________________</w:t>
      </w:r>
    </w:p>
    <w:p w14:paraId="53C4BFD3" w14:textId="32F8F3E2" w:rsidR="00310DF6" w:rsidRPr="00492344" w:rsidRDefault="00F30339" w:rsidP="006C570F">
      <w:pPr>
        <w:autoSpaceDE w:val="0"/>
        <w:spacing w:line="48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92344">
        <w:rPr>
          <w:rFonts w:asciiTheme="minorHAnsi" w:hAnsiTheme="minorHAnsi" w:cstheme="minorHAnsi"/>
          <w:b/>
          <w:bCs/>
          <w:sz w:val="24"/>
          <w:szCs w:val="24"/>
        </w:rPr>
        <w:t>DICHIARA</w:t>
      </w:r>
    </w:p>
    <w:p w14:paraId="15FDD69E" w14:textId="77777777" w:rsidR="00F30339" w:rsidRPr="00492344" w:rsidRDefault="00F30339" w:rsidP="00492344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492344">
        <w:rPr>
          <w:rFonts w:asciiTheme="minorHAnsi" w:hAnsiTheme="minorHAnsi" w:cstheme="minorHAnsi"/>
          <w:sz w:val="24"/>
          <w:szCs w:val="24"/>
        </w:rPr>
        <w:t>ai sensi dell’art. 75 del d.P.R. n. 445 del 28 dicembre 2000 consapevole degli artt. 46 e 47 del</w:t>
      </w:r>
    </w:p>
    <w:p w14:paraId="061DC7AF" w14:textId="366C9C73" w:rsidR="00CD0964" w:rsidRPr="00492344" w:rsidRDefault="00F30339" w:rsidP="00492344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492344">
        <w:rPr>
          <w:rFonts w:asciiTheme="minorHAnsi" w:hAnsiTheme="minorHAnsi" w:cstheme="minorHAnsi"/>
          <w:sz w:val="24"/>
          <w:szCs w:val="24"/>
        </w:rPr>
        <w:t xml:space="preserve">D.P.R. n. 445 del 28 dicembre 2000: </w:t>
      </w:r>
    </w:p>
    <w:p w14:paraId="24A3B3BB" w14:textId="77777777" w:rsidR="00CD0964" w:rsidRPr="00492344" w:rsidRDefault="00CD0964" w:rsidP="00492344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2BAB68FB" w14:textId="77777777" w:rsidR="00F30339" w:rsidRPr="00492344" w:rsidRDefault="00F30339" w:rsidP="00492344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492344">
        <w:rPr>
          <w:rFonts w:asciiTheme="minorHAnsi" w:hAnsiTheme="minorHAnsi" w:cstheme="minorHAnsi"/>
          <w:sz w:val="24"/>
          <w:szCs w:val="24"/>
        </w:rPr>
        <w:t>a) non trovarsi in situazione di incompatibilità, ai sensi di quanto previsto dal d.lgs. n. 39/2013 e</w:t>
      </w:r>
    </w:p>
    <w:p w14:paraId="48A7E806" w14:textId="0A59783D" w:rsidR="00C00EA9" w:rsidRPr="00492344" w:rsidRDefault="00F30339" w:rsidP="00492344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492344">
        <w:rPr>
          <w:rFonts w:asciiTheme="minorHAnsi" w:hAnsiTheme="minorHAnsi" w:cstheme="minorHAnsi"/>
          <w:sz w:val="24"/>
          <w:szCs w:val="24"/>
        </w:rPr>
        <w:t>dall’art. 53, del d.lgs. n. 165/2001;</w:t>
      </w:r>
    </w:p>
    <w:p w14:paraId="25667B7A" w14:textId="6F8BE05C" w:rsidR="00F30339" w:rsidRPr="00492344" w:rsidRDefault="00F30339" w:rsidP="00492344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2B3F543" w14:textId="78A0BDAD" w:rsidR="00F30339" w:rsidRPr="00492344" w:rsidRDefault="00F30339" w:rsidP="00492344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492344">
        <w:rPr>
          <w:rFonts w:asciiTheme="minorHAnsi" w:hAnsiTheme="minorHAnsi" w:cstheme="minorHAnsi"/>
          <w:sz w:val="24"/>
          <w:szCs w:val="24"/>
        </w:rPr>
        <w:t>b) di non avere, direttamente o indirettamente, un interesse finanziario, economico o altro</w:t>
      </w:r>
      <w:r w:rsidR="00492344">
        <w:rPr>
          <w:rFonts w:asciiTheme="minorHAnsi" w:hAnsiTheme="minorHAnsi" w:cstheme="minorHAnsi"/>
          <w:sz w:val="24"/>
          <w:szCs w:val="24"/>
        </w:rPr>
        <w:t xml:space="preserve"> </w:t>
      </w:r>
      <w:r w:rsidRPr="00492344">
        <w:rPr>
          <w:rFonts w:asciiTheme="minorHAnsi" w:hAnsiTheme="minorHAnsi" w:cstheme="minorHAnsi"/>
          <w:sz w:val="24"/>
          <w:szCs w:val="24"/>
        </w:rPr>
        <w:t>interesse personale, oltre al compenso stabilito per il giusto lavoro, nel procedimento in esame</w:t>
      </w:r>
    </w:p>
    <w:p w14:paraId="7A66B52C" w14:textId="027E41FC" w:rsidR="00F30339" w:rsidRPr="00492344" w:rsidRDefault="00F30339" w:rsidP="00492344">
      <w:pPr>
        <w:autoSpaceDE w:val="0"/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492344">
        <w:rPr>
          <w:rFonts w:asciiTheme="minorHAnsi" w:hAnsiTheme="minorHAnsi" w:cstheme="minorHAnsi"/>
          <w:sz w:val="24"/>
          <w:szCs w:val="24"/>
        </w:rPr>
        <w:t>ai sensi e per gli effetti di quanto</w:t>
      </w:r>
    </w:p>
    <w:p w14:paraId="51415477" w14:textId="77777777" w:rsidR="00F30339" w:rsidRPr="00492344" w:rsidRDefault="00F30339" w:rsidP="00492344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492344">
        <w:rPr>
          <w:rFonts w:asciiTheme="minorHAnsi" w:hAnsiTheme="minorHAnsi" w:cstheme="minorHAnsi"/>
          <w:sz w:val="24"/>
          <w:szCs w:val="24"/>
        </w:rPr>
        <w:t>- non coinvolge interessi propri;</w:t>
      </w:r>
    </w:p>
    <w:p w14:paraId="3877F473" w14:textId="0F1C1636" w:rsidR="00F30339" w:rsidRPr="00492344" w:rsidRDefault="00F30339" w:rsidP="00492344">
      <w:pPr>
        <w:autoSpaceDE w:val="0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 w:rsidRPr="00492344">
        <w:rPr>
          <w:rFonts w:asciiTheme="minorHAnsi" w:hAnsiTheme="minorHAnsi" w:cstheme="minorHAnsi"/>
          <w:sz w:val="24"/>
          <w:szCs w:val="24"/>
        </w:rPr>
        <w:t>- non coinvolge interessi di parenti, affini entro il secondo grado, del coniuge o di conviventi, oppure   di persone con le quali abbia rapporti di frequentazione abituale;</w:t>
      </w:r>
    </w:p>
    <w:p w14:paraId="438CBDEE" w14:textId="66DC18C7" w:rsidR="00F30339" w:rsidRPr="00492344" w:rsidRDefault="00F30339" w:rsidP="00492344">
      <w:pPr>
        <w:autoSpaceDE w:val="0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</w:p>
    <w:p w14:paraId="24AF6555" w14:textId="77777777" w:rsidR="00F30339" w:rsidRPr="00492344" w:rsidRDefault="00F30339" w:rsidP="00492344">
      <w:pPr>
        <w:autoSpaceDE w:val="0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</w:p>
    <w:p w14:paraId="5DFB6EA3" w14:textId="04DDE6E4" w:rsidR="00F30339" w:rsidRPr="00492344" w:rsidRDefault="00F30339" w:rsidP="00492344">
      <w:pPr>
        <w:autoSpaceDE w:val="0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 w:rsidRPr="00492344">
        <w:rPr>
          <w:rFonts w:asciiTheme="minorHAnsi" w:hAnsiTheme="minorHAnsi" w:cstheme="minorHAnsi"/>
          <w:sz w:val="24"/>
          <w:szCs w:val="24"/>
        </w:rPr>
        <w:t>- non coinvolge interessi di soggetti od organizzazioni con cui egli o il coniuge abbia causa pendente o grave inimicizia o rapporti di credito o debito significativi;</w:t>
      </w:r>
    </w:p>
    <w:p w14:paraId="642B11F2" w14:textId="6B56E57E" w:rsidR="00F30339" w:rsidRPr="00492344" w:rsidRDefault="00F30339" w:rsidP="00492344">
      <w:pPr>
        <w:autoSpaceDE w:val="0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 w:rsidRPr="00492344">
        <w:rPr>
          <w:rFonts w:asciiTheme="minorHAnsi" w:hAnsiTheme="minorHAnsi" w:cstheme="minorHAnsi"/>
          <w:sz w:val="24"/>
          <w:szCs w:val="24"/>
        </w:rPr>
        <w:t>- 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7FAF0868" w14:textId="3E626D78" w:rsidR="00F30339" w:rsidRPr="00492344" w:rsidRDefault="00F30339" w:rsidP="00492344">
      <w:pPr>
        <w:autoSpaceDE w:val="0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</w:p>
    <w:p w14:paraId="66895093" w14:textId="20C2C911" w:rsidR="00F30339" w:rsidRPr="00492344" w:rsidRDefault="00F30339" w:rsidP="00492344">
      <w:pPr>
        <w:autoSpaceDE w:val="0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 w:rsidRPr="00492344">
        <w:rPr>
          <w:rFonts w:asciiTheme="minorHAnsi" w:hAnsiTheme="minorHAnsi" w:cstheme="minorHAnsi"/>
          <w:sz w:val="24"/>
          <w:szCs w:val="24"/>
        </w:rPr>
        <w:t>c) che non sussistono diverse ragioni di opportunità che si frappongano al conferimento</w:t>
      </w:r>
      <w:r w:rsidR="00492344">
        <w:rPr>
          <w:rFonts w:asciiTheme="minorHAnsi" w:hAnsiTheme="minorHAnsi" w:cstheme="minorHAnsi"/>
          <w:sz w:val="24"/>
          <w:szCs w:val="24"/>
        </w:rPr>
        <w:t xml:space="preserve"> </w:t>
      </w:r>
      <w:r w:rsidRPr="00492344">
        <w:rPr>
          <w:rFonts w:asciiTheme="minorHAnsi" w:hAnsiTheme="minorHAnsi" w:cstheme="minorHAnsi"/>
          <w:sz w:val="24"/>
          <w:szCs w:val="24"/>
        </w:rPr>
        <w:t>dell’incarico in questione;</w:t>
      </w:r>
    </w:p>
    <w:p w14:paraId="497BCD38" w14:textId="77777777" w:rsidR="00F30339" w:rsidRPr="00492344" w:rsidRDefault="00F30339" w:rsidP="00492344">
      <w:pPr>
        <w:autoSpaceDE w:val="0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</w:p>
    <w:p w14:paraId="388E6C19" w14:textId="341BEEC2" w:rsidR="00F30339" w:rsidRPr="00492344" w:rsidRDefault="00F30339" w:rsidP="00492344">
      <w:pPr>
        <w:autoSpaceDE w:val="0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 w:rsidRPr="00492344">
        <w:rPr>
          <w:rFonts w:asciiTheme="minorHAnsi" w:hAnsiTheme="minorHAnsi" w:cstheme="minorHAnsi"/>
          <w:sz w:val="24"/>
          <w:szCs w:val="24"/>
        </w:rPr>
        <w:t>d) di aver preso piena cognizione del D.M. 26 aprile 2022, n. 105, recante il Codice di</w:t>
      </w:r>
      <w:r w:rsidR="00492344">
        <w:rPr>
          <w:rFonts w:asciiTheme="minorHAnsi" w:hAnsiTheme="minorHAnsi" w:cstheme="minorHAnsi"/>
          <w:sz w:val="24"/>
          <w:szCs w:val="24"/>
        </w:rPr>
        <w:t xml:space="preserve"> </w:t>
      </w:r>
      <w:r w:rsidRPr="00492344">
        <w:rPr>
          <w:rFonts w:asciiTheme="minorHAnsi" w:hAnsiTheme="minorHAnsi" w:cstheme="minorHAnsi"/>
          <w:sz w:val="24"/>
          <w:szCs w:val="24"/>
        </w:rPr>
        <w:t>Comportamento dei dipendenti del Ministero dell’istruzione e del merito;</w:t>
      </w:r>
    </w:p>
    <w:p w14:paraId="4AD5CDF4" w14:textId="77777777" w:rsidR="00F30339" w:rsidRPr="00492344" w:rsidRDefault="00F30339" w:rsidP="00492344">
      <w:pPr>
        <w:autoSpaceDE w:val="0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</w:p>
    <w:p w14:paraId="5E6A7E56" w14:textId="31FCA53A" w:rsidR="00F30339" w:rsidRPr="00492344" w:rsidRDefault="00F30339" w:rsidP="00492344">
      <w:pPr>
        <w:autoSpaceDE w:val="0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 w:rsidRPr="00492344">
        <w:rPr>
          <w:rFonts w:asciiTheme="minorHAnsi" w:hAnsiTheme="minorHAnsi" w:cstheme="minorHAnsi"/>
          <w:sz w:val="24"/>
          <w:szCs w:val="24"/>
        </w:rPr>
        <w:t>e) di impegnarsi a comunicare tempestivamente all’Istituzione scolastica eventuali variazioni</w:t>
      </w:r>
      <w:r w:rsidR="00492344">
        <w:rPr>
          <w:rFonts w:asciiTheme="minorHAnsi" w:hAnsiTheme="minorHAnsi" w:cstheme="minorHAnsi"/>
          <w:sz w:val="24"/>
          <w:szCs w:val="24"/>
        </w:rPr>
        <w:t xml:space="preserve"> </w:t>
      </w:r>
      <w:r w:rsidRPr="00492344">
        <w:rPr>
          <w:rFonts w:asciiTheme="minorHAnsi" w:hAnsiTheme="minorHAnsi" w:cstheme="minorHAnsi"/>
          <w:sz w:val="24"/>
          <w:szCs w:val="24"/>
        </w:rPr>
        <w:t>che dovessero intervenire nel corso dello svolgimento dell’incarico;</w:t>
      </w:r>
    </w:p>
    <w:p w14:paraId="422D1D64" w14:textId="77777777" w:rsidR="00F30339" w:rsidRPr="00492344" w:rsidRDefault="00F30339" w:rsidP="00492344">
      <w:pPr>
        <w:autoSpaceDE w:val="0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</w:p>
    <w:p w14:paraId="0CA3DA0E" w14:textId="052625E3" w:rsidR="00F30339" w:rsidRPr="00492344" w:rsidRDefault="00F30339" w:rsidP="00492344">
      <w:pPr>
        <w:autoSpaceDE w:val="0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 w:rsidRPr="00492344">
        <w:rPr>
          <w:rFonts w:asciiTheme="minorHAnsi" w:hAnsiTheme="minorHAnsi" w:cstheme="minorHAnsi"/>
          <w:sz w:val="24"/>
          <w:szCs w:val="24"/>
        </w:rPr>
        <w:t>f) di impegnarsi altresì a comunicare all’Istituzione scolastica qualsiasi altra circostanza</w:t>
      </w:r>
      <w:r w:rsidR="00492344">
        <w:rPr>
          <w:rFonts w:asciiTheme="minorHAnsi" w:hAnsiTheme="minorHAnsi" w:cstheme="minorHAnsi"/>
          <w:sz w:val="24"/>
          <w:szCs w:val="24"/>
        </w:rPr>
        <w:t xml:space="preserve"> </w:t>
      </w:r>
      <w:r w:rsidRPr="00492344">
        <w:rPr>
          <w:rFonts w:asciiTheme="minorHAnsi" w:hAnsiTheme="minorHAnsi" w:cstheme="minorHAnsi"/>
          <w:sz w:val="24"/>
          <w:szCs w:val="24"/>
        </w:rPr>
        <w:t>sopravvenuta di carattere ostativo rispetto all’espletamento dell’incarico;</w:t>
      </w:r>
    </w:p>
    <w:p w14:paraId="04F11532" w14:textId="77777777" w:rsidR="00F30339" w:rsidRPr="00492344" w:rsidRDefault="00F30339" w:rsidP="00492344">
      <w:pPr>
        <w:autoSpaceDE w:val="0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</w:p>
    <w:p w14:paraId="610E6DE8" w14:textId="65347927" w:rsidR="00F30339" w:rsidRPr="00492344" w:rsidRDefault="00F30339" w:rsidP="00492344">
      <w:pPr>
        <w:autoSpaceDE w:val="0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 w:rsidRPr="00492344">
        <w:rPr>
          <w:rFonts w:asciiTheme="minorHAnsi" w:hAnsiTheme="minorHAnsi" w:cstheme="minorHAnsi"/>
          <w:sz w:val="24"/>
          <w:szCs w:val="24"/>
        </w:rPr>
        <w:t>g) di essere stato informato, ai sensi dell’art. 13 del Regolamento (UE) 2016/679 del Parlamento</w:t>
      </w:r>
      <w:r w:rsidR="00492344">
        <w:rPr>
          <w:rFonts w:asciiTheme="minorHAnsi" w:hAnsiTheme="minorHAnsi" w:cstheme="minorHAnsi"/>
          <w:sz w:val="24"/>
          <w:szCs w:val="24"/>
        </w:rPr>
        <w:t xml:space="preserve"> </w:t>
      </w:r>
      <w:r w:rsidRPr="00492344">
        <w:rPr>
          <w:rFonts w:asciiTheme="minorHAnsi" w:hAnsiTheme="minorHAnsi" w:cstheme="minorHAnsi"/>
          <w:sz w:val="24"/>
          <w:szCs w:val="24"/>
        </w:rPr>
        <w:t>europeo e del Consiglio del 27 aprile 2016 e del decreto legislativo 30 giugno 2003, n. 196,</w:t>
      </w:r>
      <w:r w:rsidR="00492344">
        <w:rPr>
          <w:rFonts w:asciiTheme="minorHAnsi" w:hAnsiTheme="minorHAnsi" w:cstheme="minorHAnsi"/>
          <w:sz w:val="24"/>
          <w:szCs w:val="24"/>
        </w:rPr>
        <w:t xml:space="preserve"> </w:t>
      </w:r>
      <w:r w:rsidRPr="00492344">
        <w:rPr>
          <w:rFonts w:asciiTheme="minorHAnsi" w:hAnsiTheme="minorHAnsi" w:cstheme="minorHAnsi"/>
          <w:sz w:val="24"/>
          <w:szCs w:val="24"/>
        </w:rPr>
        <w:t>circa il trattamento dei dati personali raccolti e, in particolare, che tali dati saranno trattati,</w:t>
      </w:r>
      <w:r w:rsidR="00492344">
        <w:rPr>
          <w:rFonts w:asciiTheme="minorHAnsi" w:hAnsiTheme="minorHAnsi" w:cstheme="minorHAnsi"/>
          <w:sz w:val="24"/>
          <w:szCs w:val="24"/>
        </w:rPr>
        <w:t xml:space="preserve"> </w:t>
      </w:r>
      <w:r w:rsidRPr="00492344">
        <w:rPr>
          <w:rFonts w:asciiTheme="minorHAnsi" w:hAnsiTheme="minorHAnsi" w:cstheme="minorHAnsi"/>
          <w:sz w:val="24"/>
          <w:szCs w:val="24"/>
        </w:rPr>
        <w:t>anche con strumenti informatici, esclusivamente per le finalità per le quali le presenti</w:t>
      </w:r>
      <w:r w:rsidR="00492344">
        <w:rPr>
          <w:rFonts w:asciiTheme="minorHAnsi" w:hAnsiTheme="minorHAnsi" w:cstheme="minorHAnsi"/>
          <w:sz w:val="24"/>
          <w:szCs w:val="24"/>
        </w:rPr>
        <w:t xml:space="preserve"> </w:t>
      </w:r>
      <w:r w:rsidRPr="00492344">
        <w:rPr>
          <w:rFonts w:asciiTheme="minorHAnsi" w:hAnsiTheme="minorHAnsi" w:cstheme="minorHAnsi"/>
          <w:sz w:val="24"/>
          <w:szCs w:val="24"/>
        </w:rPr>
        <w:t>dichiarazioni vengono rese e fornisce il relativo consenso;</w:t>
      </w:r>
    </w:p>
    <w:p w14:paraId="697FA907" w14:textId="77777777" w:rsidR="00134559" w:rsidRPr="00492344" w:rsidRDefault="00134559" w:rsidP="00492344">
      <w:pPr>
        <w:autoSpaceDE w:val="0"/>
        <w:jc w:val="both"/>
        <w:rPr>
          <w:rFonts w:asciiTheme="minorHAnsi" w:hAnsiTheme="minorHAnsi" w:cstheme="minorHAnsi"/>
          <w:b/>
          <w:bCs/>
          <w:color w:val="333333"/>
          <w:sz w:val="24"/>
          <w:szCs w:val="24"/>
        </w:rPr>
      </w:pPr>
    </w:p>
    <w:p w14:paraId="798F71FD" w14:textId="77777777" w:rsidR="001E6EA9" w:rsidRPr="00492344" w:rsidRDefault="001E6EA9" w:rsidP="00134559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6C45D6E5" w14:textId="77777777" w:rsidR="00FD5A82" w:rsidRPr="00492344" w:rsidRDefault="00FD5A82" w:rsidP="00FD5A82">
      <w:pPr>
        <w:pStyle w:val="Paragrafoelenco"/>
        <w:suppressAutoHyphens/>
        <w:autoSpaceDE w:val="0"/>
        <w:ind w:left="720"/>
        <w:jc w:val="both"/>
        <w:rPr>
          <w:rFonts w:asciiTheme="minorHAnsi" w:hAnsiTheme="minorHAnsi" w:cstheme="minorHAnsi"/>
        </w:rPr>
      </w:pPr>
    </w:p>
    <w:p w14:paraId="44ABBD8C" w14:textId="77777777" w:rsidR="00134559" w:rsidRPr="00492344" w:rsidRDefault="00134559" w:rsidP="00134559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0B937682" w14:textId="4345AAD4" w:rsidR="00134559" w:rsidRPr="00492344" w:rsidRDefault="00134559" w:rsidP="0013455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2344">
        <w:rPr>
          <w:rFonts w:asciiTheme="minorHAnsi" w:hAnsiTheme="minorHAnsi" w:cstheme="minorHAnsi"/>
          <w:sz w:val="24"/>
          <w:szCs w:val="24"/>
        </w:rPr>
        <w:t xml:space="preserve">Data___________________ </w:t>
      </w:r>
      <w:r w:rsidR="001E6EA9" w:rsidRPr="00492344">
        <w:rPr>
          <w:rFonts w:asciiTheme="minorHAnsi" w:hAnsiTheme="minorHAnsi" w:cstheme="minorHAnsi"/>
          <w:sz w:val="24"/>
          <w:szCs w:val="24"/>
        </w:rPr>
        <w:t xml:space="preserve">                        F</w:t>
      </w:r>
      <w:r w:rsidRPr="00492344">
        <w:rPr>
          <w:rFonts w:asciiTheme="minorHAnsi" w:hAnsiTheme="minorHAnsi" w:cstheme="minorHAnsi"/>
          <w:sz w:val="24"/>
          <w:szCs w:val="24"/>
        </w:rPr>
        <w:t>irma_____________</w:t>
      </w:r>
      <w:r w:rsidR="001E6EA9" w:rsidRPr="00492344">
        <w:rPr>
          <w:rFonts w:asciiTheme="minorHAnsi" w:hAnsiTheme="minorHAnsi" w:cstheme="minorHAnsi"/>
          <w:sz w:val="24"/>
          <w:szCs w:val="24"/>
        </w:rPr>
        <w:t>_________________________</w:t>
      </w:r>
    </w:p>
    <w:p w14:paraId="6540AD68" w14:textId="48E3F558" w:rsidR="00134559" w:rsidRPr="00492344" w:rsidRDefault="00134559" w:rsidP="0013455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134559" w:rsidRPr="00492344" w:rsidSect="007C181F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7A89B5" w14:textId="77777777" w:rsidR="00DD0535" w:rsidRDefault="00DD0535">
      <w:r>
        <w:separator/>
      </w:r>
    </w:p>
  </w:endnote>
  <w:endnote w:type="continuationSeparator" w:id="0">
    <w:p w14:paraId="57E2545E" w14:textId="77777777" w:rsidR="00DD0535" w:rsidRDefault="00DD0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E2C2A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9129A3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9260B" w14:textId="6A0EEA4E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E5B21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0752034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D32CB6" w14:textId="77777777" w:rsidR="00DD0535" w:rsidRDefault="00DD0535">
      <w:r>
        <w:separator/>
      </w:r>
    </w:p>
  </w:footnote>
  <w:footnote w:type="continuationSeparator" w:id="0">
    <w:p w14:paraId="448D73C8" w14:textId="77777777" w:rsidR="00DD0535" w:rsidRDefault="00DD0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4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5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6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861F2"/>
    <w:multiLevelType w:val="hybridMultilevel"/>
    <w:tmpl w:val="FADEA24C"/>
    <w:lvl w:ilvl="0" w:tplc="D472958E">
      <w:start w:val="1"/>
      <w:numFmt w:val="decimal"/>
      <w:lvlText w:val="%1)"/>
      <w:lvlJc w:val="right"/>
      <w:pPr>
        <w:ind w:left="1058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CA5035"/>
    <w:multiLevelType w:val="hybridMultilevel"/>
    <w:tmpl w:val="5FC69F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8"/>
  </w:num>
  <w:num w:numId="8">
    <w:abstractNumId w:val="15"/>
  </w:num>
  <w:num w:numId="9">
    <w:abstractNumId w:val="12"/>
  </w:num>
  <w:num w:numId="10">
    <w:abstractNumId w:val="21"/>
  </w:num>
  <w:num w:numId="11">
    <w:abstractNumId w:val="9"/>
  </w:num>
  <w:num w:numId="12">
    <w:abstractNumId w:val="19"/>
  </w:num>
  <w:num w:numId="13">
    <w:abstractNumId w:val="16"/>
  </w:num>
  <w:num w:numId="14">
    <w:abstractNumId w:val="20"/>
  </w:num>
  <w:num w:numId="15">
    <w:abstractNumId w:val="18"/>
  </w:num>
  <w:num w:numId="16">
    <w:abstractNumId w:val="7"/>
  </w:num>
  <w:num w:numId="17">
    <w:abstractNumId w:val="4"/>
  </w:num>
  <w:num w:numId="18">
    <w:abstractNumId w:val="5"/>
  </w:num>
  <w:num w:numId="19">
    <w:abstractNumId w:val="11"/>
  </w:num>
  <w:num w:numId="20">
    <w:abstractNumId w:val="3"/>
    <w:lvlOverride w:ilvl="0">
      <w:startOverride w:val="1"/>
    </w:lvlOverride>
  </w:num>
  <w:num w:numId="21">
    <w:abstractNumId w:val="1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191C"/>
    <w:rsid w:val="000371CE"/>
    <w:rsid w:val="00046B4A"/>
    <w:rsid w:val="00047934"/>
    <w:rsid w:val="0005084A"/>
    <w:rsid w:val="00051E72"/>
    <w:rsid w:val="000534AD"/>
    <w:rsid w:val="000539ED"/>
    <w:rsid w:val="00054898"/>
    <w:rsid w:val="000564C9"/>
    <w:rsid w:val="00056833"/>
    <w:rsid w:val="00062E4A"/>
    <w:rsid w:val="000670A5"/>
    <w:rsid w:val="000717F5"/>
    <w:rsid w:val="000736AB"/>
    <w:rsid w:val="00076882"/>
    <w:rsid w:val="000A0A97"/>
    <w:rsid w:val="000A19BA"/>
    <w:rsid w:val="000A2C09"/>
    <w:rsid w:val="000A74CB"/>
    <w:rsid w:val="000B12C5"/>
    <w:rsid w:val="000B480F"/>
    <w:rsid w:val="000B6C44"/>
    <w:rsid w:val="000C0039"/>
    <w:rsid w:val="000C03E3"/>
    <w:rsid w:val="000C11ED"/>
    <w:rsid w:val="000C425C"/>
    <w:rsid w:val="000C7368"/>
    <w:rsid w:val="000D1AFB"/>
    <w:rsid w:val="000D5BE5"/>
    <w:rsid w:val="000E1E4D"/>
    <w:rsid w:val="000F0CA0"/>
    <w:rsid w:val="000F12C1"/>
    <w:rsid w:val="000F2156"/>
    <w:rsid w:val="000F4D89"/>
    <w:rsid w:val="000F5E3D"/>
    <w:rsid w:val="000F5F5D"/>
    <w:rsid w:val="000F7F3B"/>
    <w:rsid w:val="00100384"/>
    <w:rsid w:val="00104CEA"/>
    <w:rsid w:val="00112288"/>
    <w:rsid w:val="00112BBD"/>
    <w:rsid w:val="001223B0"/>
    <w:rsid w:val="0012335E"/>
    <w:rsid w:val="001260DF"/>
    <w:rsid w:val="00131078"/>
    <w:rsid w:val="001335C6"/>
    <w:rsid w:val="00133C52"/>
    <w:rsid w:val="00134559"/>
    <w:rsid w:val="00135167"/>
    <w:rsid w:val="001352AB"/>
    <w:rsid w:val="001375FD"/>
    <w:rsid w:val="00140B98"/>
    <w:rsid w:val="00143F70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773E"/>
    <w:rsid w:val="00191757"/>
    <w:rsid w:val="001A4DBA"/>
    <w:rsid w:val="001A5909"/>
    <w:rsid w:val="001A6378"/>
    <w:rsid w:val="001A7E27"/>
    <w:rsid w:val="001A7EA8"/>
    <w:rsid w:val="001B1257"/>
    <w:rsid w:val="001B1415"/>
    <w:rsid w:val="001B484F"/>
    <w:rsid w:val="001B7378"/>
    <w:rsid w:val="001C0302"/>
    <w:rsid w:val="001C4F40"/>
    <w:rsid w:val="001C6C49"/>
    <w:rsid w:val="001D4B64"/>
    <w:rsid w:val="001D6B50"/>
    <w:rsid w:val="001E6EA9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3285D"/>
    <w:rsid w:val="00233D36"/>
    <w:rsid w:val="00240337"/>
    <w:rsid w:val="0024391D"/>
    <w:rsid w:val="002528F9"/>
    <w:rsid w:val="0025352F"/>
    <w:rsid w:val="002539BB"/>
    <w:rsid w:val="0026467A"/>
    <w:rsid w:val="00265864"/>
    <w:rsid w:val="002708A6"/>
    <w:rsid w:val="00282A21"/>
    <w:rsid w:val="002860BF"/>
    <w:rsid w:val="00286C40"/>
    <w:rsid w:val="002943C2"/>
    <w:rsid w:val="002A6748"/>
    <w:rsid w:val="002B0440"/>
    <w:rsid w:val="002B206B"/>
    <w:rsid w:val="002B3171"/>
    <w:rsid w:val="002B684C"/>
    <w:rsid w:val="002C1C92"/>
    <w:rsid w:val="002C1E86"/>
    <w:rsid w:val="002D472B"/>
    <w:rsid w:val="002D786D"/>
    <w:rsid w:val="002E1891"/>
    <w:rsid w:val="002E5B21"/>
    <w:rsid w:val="002E5DB6"/>
    <w:rsid w:val="002F49B3"/>
    <w:rsid w:val="002F66C4"/>
    <w:rsid w:val="00300F45"/>
    <w:rsid w:val="00304B62"/>
    <w:rsid w:val="0030701D"/>
    <w:rsid w:val="00310DF6"/>
    <w:rsid w:val="00317913"/>
    <w:rsid w:val="00336F0F"/>
    <w:rsid w:val="003469AB"/>
    <w:rsid w:val="00347262"/>
    <w:rsid w:val="00350E60"/>
    <w:rsid w:val="00351652"/>
    <w:rsid w:val="00351867"/>
    <w:rsid w:val="00355615"/>
    <w:rsid w:val="0035659B"/>
    <w:rsid w:val="00361D26"/>
    <w:rsid w:val="00363B1F"/>
    <w:rsid w:val="00364760"/>
    <w:rsid w:val="0036522E"/>
    <w:rsid w:val="00367396"/>
    <w:rsid w:val="003726C9"/>
    <w:rsid w:val="00372A98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B4F"/>
    <w:rsid w:val="003A5D3A"/>
    <w:rsid w:val="003B79E2"/>
    <w:rsid w:val="003C0DE3"/>
    <w:rsid w:val="003D7E68"/>
    <w:rsid w:val="003E18F4"/>
    <w:rsid w:val="003E2DA4"/>
    <w:rsid w:val="003E2E35"/>
    <w:rsid w:val="003E5C47"/>
    <w:rsid w:val="003F5439"/>
    <w:rsid w:val="003F795D"/>
    <w:rsid w:val="004076E9"/>
    <w:rsid w:val="00414813"/>
    <w:rsid w:val="00416DC1"/>
    <w:rsid w:val="00427A73"/>
    <w:rsid w:val="00430C48"/>
    <w:rsid w:val="00433CB5"/>
    <w:rsid w:val="0044224C"/>
    <w:rsid w:val="00443639"/>
    <w:rsid w:val="00446355"/>
    <w:rsid w:val="0044774A"/>
    <w:rsid w:val="00452A54"/>
    <w:rsid w:val="004563DD"/>
    <w:rsid w:val="00462440"/>
    <w:rsid w:val="004652D3"/>
    <w:rsid w:val="004657B2"/>
    <w:rsid w:val="004722C2"/>
    <w:rsid w:val="004810B8"/>
    <w:rsid w:val="00484CE2"/>
    <w:rsid w:val="00485D17"/>
    <w:rsid w:val="00486E99"/>
    <w:rsid w:val="004914CB"/>
    <w:rsid w:val="00492344"/>
    <w:rsid w:val="00497369"/>
    <w:rsid w:val="004A5D71"/>
    <w:rsid w:val="004B62EF"/>
    <w:rsid w:val="004B71EE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7E0"/>
    <w:rsid w:val="0051094E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517D"/>
    <w:rsid w:val="00556372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2649"/>
    <w:rsid w:val="005A7F30"/>
    <w:rsid w:val="005B4D35"/>
    <w:rsid w:val="005B65B5"/>
    <w:rsid w:val="005C77DE"/>
    <w:rsid w:val="005D1429"/>
    <w:rsid w:val="005D1731"/>
    <w:rsid w:val="005D742D"/>
    <w:rsid w:val="005E0503"/>
    <w:rsid w:val="005E1624"/>
    <w:rsid w:val="005E1E0C"/>
    <w:rsid w:val="005E2288"/>
    <w:rsid w:val="005E295D"/>
    <w:rsid w:val="005E387E"/>
    <w:rsid w:val="005E53CE"/>
    <w:rsid w:val="005E721D"/>
    <w:rsid w:val="005F0CCF"/>
    <w:rsid w:val="005F5051"/>
    <w:rsid w:val="005F72D5"/>
    <w:rsid w:val="006008A3"/>
    <w:rsid w:val="00601E33"/>
    <w:rsid w:val="00605CA8"/>
    <w:rsid w:val="00606B2E"/>
    <w:rsid w:val="00607877"/>
    <w:rsid w:val="006105EA"/>
    <w:rsid w:val="006119C3"/>
    <w:rsid w:val="00621E5B"/>
    <w:rsid w:val="0062483F"/>
    <w:rsid w:val="00632BF9"/>
    <w:rsid w:val="00632F5C"/>
    <w:rsid w:val="00637EE7"/>
    <w:rsid w:val="00647912"/>
    <w:rsid w:val="0065050C"/>
    <w:rsid w:val="0065467C"/>
    <w:rsid w:val="0066271B"/>
    <w:rsid w:val="006648CD"/>
    <w:rsid w:val="00674BB2"/>
    <w:rsid w:val="006761FD"/>
    <w:rsid w:val="0067699A"/>
    <w:rsid w:val="0068062A"/>
    <w:rsid w:val="00683118"/>
    <w:rsid w:val="00692070"/>
    <w:rsid w:val="006941FE"/>
    <w:rsid w:val="006A149B"/>
    <w:rsid w:val="006A73FD"/>
    <w:rsid w:val="006B0653"/>
    <w:rsid w:val="006B162F"/>
    <w:rsid w:val="006B2F2A"/>
    <w:rsid w:val="006B7D8C"/>
    <w:rsid w:val="006C0DCD"/>
    <w:rsid w:val="006C1D43"/>
    <w:rsid w:val="006C1E40"/>
    <w:rsid w:val="006C7011"/>
    <w:rsid w:val="006C761E"/>
    <w:rsid w:val="006D04D6"/>
    <w:rsid w:val="006D415B"/>
    <w:rsid w:val="006D4AC3"/>
    <w:rsid w:val="006E0673"/>
    <w:rsid w:val="006F05B1"/>
    <w:rsid w:val="006F4DEC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443C"/>
    <w:rsid w:val="00760F74"/>
    <w:rsid w:val="007676DE"/>
    <w:rsid w:val="00772936"/>
    <w:rsid w:val="00775397"/>
    <w:rsid w:val="0077662D"/>
    <w:rsid w:val="00777992"/>
    <w:rsid w:val="007832AD"/>
    <w:rsid w:val="0079013C"/>
    <w:rsid w:val="007927F5"/>
    <w:rsid w:val="00796D2C"/>
    <w:rsid w:val="007A3EDB"/>
    <w:rsid w:val="007B4259"/>
    <w:rsid w:val="007B4C06"/>
    <w:rsid w:val="007B59D8"/>
    <w:rsid w:val="007C181F"/>
    <w:rsid w:val="007C4C5B"/>
    <w:rsid w:val="007D3843"/>
    <w:rsid w:val="007D3BA3"/>
    <w:rsid w:val="007D74F4"/>
    <w:rsid w:val="007D7C11"/>
    <w:rsid w:val="007E0636"/>
    <w:rsid w:val="007E2352"/>
    <w:rsid w:val="007F17F0"/>
    <w:rsid w:val="007F24B6"/>
    <w:rsid w:val="007F5DF0"/>
    <w:rsid w:val="00801BA6"/>
    <w:rsid w:val="00815D29"/>
    <w:rsid w:val="00821BBE"/>
    <w:rsid w:val="0082652D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F96"/>
    <w:rsid w:val="00860CF4"/>
    <w:rsid w:val="00865866"/>
    <w:rsid w:val="008664A2"/>
    <w:rsid w:val="0086776E"/>
    <w:rsid w:val="00871E16"/>
    <w:rsid w:val="00874365"/>
    <w:rsid w:val="00875E5A"/>
    <w:rsid w:val="008805AA"/>
    <w:rsid w:val="00881E62"/>
    <w:rsid w:val="00883FF4"/>
    <w:rsid w:val="0089682F"/>
    <w:rsid w:val="00897BDF"/>
    <w:rsid w:val="008A1E97"/>
    <w:rsid w:val="008B1FC8"/>
    <w:rsid w:val="008B37FD"/>
    <w:rsid w:val="008B6767"/>
    <w:rsid w:val="008B67E9"/>
    <w:rsid w:val="008D1317"/>
    <w:rsid w:val="008E0D91"/>
    <w:rsid w:val="008E0DE5"/>
    <w:rsid w:val="008F28B1"/>
    <w:rsid w:val="008F3CD8"/>
    <w:rsid w:val="008F7B5F"/>
    <w:rsid w:val="0090455C"/>
    <w:rsid w:val="00906BD1"/>
    <w:rsid w:val="009105E1"/>
    <w:rsid w:val="00916D1D"/>
    <w:rsid w:val="00923596"/>
    <w:rsid w:val="009246DD"/>
    <w:rsid w:val="00926477"/>
    <w:rsid w:val="0093431C"/>
    <w:rsid w:val="00941128"/>
    <w:rsid w:val="00942D93"/>
    <w:rsid w:val="009454DE"/>
    <w:rsid w:val="00947939"/>
    <w:rsid w:val="00955B20"/>
    <w:rsid w:val="00956EC5"/>
    <w:rsid w:val="00964DE6"/>
    <w:rsid w:val="00971485"/>
    <w:rsid w:val="00971ACE"/>
    <w:rsid w:val="00976CCE"/>
    <w:rsid w:val="00980B3C"/>
    <w:rsid w:val="0098483C"/>
    <w:rsid w:val="00990253"/>
    <w:rsid w:val="00990DB4"/>
    <w:rsid w:val="0099196C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102B"/>
    <w:rsid w:val="009D1A7A"/>
    <w:rsid w:val="009D1FFB"/>
    <w:rsid w:val="009D22EB"/>
    <w:rsid w:val="009D42CC"/>
    <w:rsid w:val="009D630E"/>
    <w:rsid w:val="009D7632"/>
    <w:rsid w:val="009F0ED6"/>
    <w:rsid w:val="009F477B"/>
    <w:rsid w:val="00A023CC"/>
    <w:rsid w:val="00A06ECA"/>
    <w:rsid w:val="00A11AC5"/>
    <w:rsid w:val="00A11DB1"/>
    <w:rsid w:val="00A13318"/>
    <w:rsid w:val="00A15AF4"/>
    <w:rsid w:val="00A174A1"/>
    <w:rsid w:val="00A25BE0"/>
    <w:rsid w:val="00A31FDE"/>
    <w:rsid w:val="00A32674"/>
    <w:rsid w:val="00A32D87"/>
    <w:rsid w:val="00A403C5"/>
    <w:rsid w:val="00A41940"/>
    <w:rsid w:val="00A41BEA"/>
    <w:rsid w:val="00A44878"/>
    <w:rsid w:val="00A471C6"/>
    <w:rsid w:val="00A47AA5"/>
    <w:rsid w:val="00A552D6"/>
    <w:rsid w:val="00A5614F"/>
    <w:rsid w:val="00A57F54"/>
    <w:rsid w:val="00A6054A"/>
    <w:rsid w:val="00A6464D"/>
    <w:rsid w:val="00A65DF8"/>
    <w:rsid w:val="00A711CD"/>
    <w:rsid w:val="00A727A8"/>
    <w:rsid w:val="00A754ED"/>
    <w:rsid w:val="00A76733"/>
    <w:rsid w:val="00A90F34"/>
    <w:rsid w:val="00A91C14"/>
    <w:rsid w:val="00AA0AF3"/>
    <w:rsid w:val="00AA6CCD"/>
    <w:rsid w:val="00AB3F38"/>
    <w:rsid w:val="00AB76C8"/>
    <w:rsid w:val="00AC62CF"/>
    <w:rsid w:val="00AD07E7"/>
    <w:rsid w:val="00AD28CB"/>
    <w:rsid w:val="00AD540E"/>
    <w:rsid w:val="00AE6A54"/>
    <w:rsid w:val="00AF52DE"/>
    <w:rsid w:val="00B00B0E"/>
    <w:rsid w:val="00B037E8"/>
    <w:rsid w:val="00B03CC7"/>
    <w:rsid w:val="00B122F3"/>
    <w:rsid w:val="00B21E09"/>
    <w:rsid w:val="00B2311E"/>
    <w:rsid w:val="00B23FD6"/>
    <w:rsid w:val="00B31B50"/>
    <w:rsid w:val="00B325B9"/>
    <w:rsid w:val="00B33F7A"/>
    <w:rsid w:val="00B353E9"/>
    <w:rsid w:val="00B36274"/>
    <w:rsid w:val="00B419CF"/>
    <w:rsid w:val="00B53E4C"/>
    <w:rsid w:val="00B65801"/>
    <w:rsid w:val="00B671DC"/>
    <w:rsid w:val="00B833F2"/>
    <w:rsid w:val="00B87195"/>
    <w:rsid w:val="00B87A3D"/>
    <w:rsid w:val="00B90CAE"/>
    <w:rsid w:val="00B92B95"/>
    <w:rsid w:val="00B9303C"/>
    <w:rsid w:val="00BA532D"/>
    <w:rsid w:val="00BA7486"/>
    <w:rsid w:val="00BB38A7"/>
    <w:rsid w:val="00BB6BE2"/>
    <w:rsid w:val="00BC1712"/>
    <w:rsid w:val="00BC47E3"/>
    <w:rsid w:val="00BC728A"/>
    <w:rsid w:val="00BC7F4F"/>
    <w:rsid w:val="00BD0C93"/>
    <w:rsid w:val="00BD5445"/>
    <w:rsid w:val="00BE3423"/>
    <w:rsid w:val="00BE52DF"/>
    <w:rsid w:val="00BE5E88"/>
    <w:rsid w:val="00BE6544"/>
    <w:rsid w:val="00BF1874"/>
    <w:rsid w:val="00BF44F4"/>
    <w:rsid w:val="00BF4919"/>
    <w:rsid w:val="00BF4A50"/>
    <w:rsid w:val="00BF688E"/>
    <w:rsid w:val="00C00EA9"/>
    <w:rsid w:val="00C01F45"/>
    <w:rsid w:val="00C02485"/>
    <w:rsid w:val="00C032DA"/>
    <w:rsid w:val="00C0754E"/>
    <w:rsid w:val="00C07B27"/>
    <w:rsid w:val="00C231BE"/>
    <w:rsid w:val="00C243CD"/>
    <w:rsid w:val="00C24770"/>
    <w:rsid w:val="00C247BD"/>
    <w:rsid w:val="00C33D57"/>
    <w:rsid w:val="00C3593E"/>
    <w:rsid w:val="00C3692A"/>
    <w:rsid w:val="00C410EF"/>
    <w:rsid w:val="00C47403"/>
    <w:rsid w:val="00C52E81"/>
    <w:rsid w:val="00C572D7"/>
    <w:rsid w:val="00C61D88"/>
    <w:rsid w:val="00C728F6"/>
    <w:rsid w:val="00C85681"/>
    <w:rsid w:val="00C9066B"/>
    <w:rsid w:val="00C93DD3"/>
    <w:rsid w:val="00CA7616"/>
    <w:rsid w:val="00CB5774"/>
    <w:rsid w:val="00CB5D21"/>
    <w:rsid w:val="00CC066E"/>
    <w:rsid w:val="00CC34E5"/>
    <w:rsid w:val="00CC6D2D"/>
    <w:rsid w:val="00CC72EB"/>
    <w:rsid w:val="00CD05C5"/>
    <w:rsid w:val="00CD0964"/>
    <w:rsid w:val="00CD4229"/>
    <w:rsid w:val="00CE126E"/>
    <w:rsid w:val="00CE4CDA"/>
    <w:rsid w:val="00CF00AC"/>
    <w:rsid w:val="00CF2CD9"/>
    <w:rsid w:val="00CF2DCA"/>
    <w:rsid w:val="00CF5402"/>
    <w:rsid w:val="00D007EA"/>
    <w:rsid w:val="00D02160"/>
    <w:rsid w:val="00D0218D"/>
    <w:rsid w:val="00D0520A"/>
    <w:rsid w:val="00D10944"/>
    <w:rsid w:val="00D13867"/>
    <w:rsid w:val="00D14EAE"/>
    <w:rsid w:val="00D1518D"/>
    <w:rsid w:val="00D2015C"/>
    <w:rsid w:val="00D23FCF"/>
    <w:rsid w:val="00D259D5"/>
    <w:rsid w:val="00D25E0F"/>
    <w:rsid w:val="00D26444"/>
    <w:rsid w:val="00D3615C"/>
    <w:rsid w:val="00D4191E"/>
    <w:rsid w:val="00D5077F"/>
    <w:rsid w:val="00D51CD2"/>
    <w:rsid w:val="00D566BB"/>
    <w:rsid w:val="00D572E2"/>
    <w:rsid w:val="00D5739F"/>
    <w:rsid w:val="00D6154E"/>
    <w:rsid w:val="00D646B2"/>
    <w:rsid w:val="00D81C29"/>
    <w:rsid w:val="00D82D6E"/>
    <w:rsid w:val="00D91878"/>
    <w:rsid w:val="00D920A3"/>
    <w:rsid w:val="00D9743E"/>
    <w:rsid w:val="00D977C5"/>
    <w:rsid w:val="00DA34F5"/>
    <w:rsid w:val="00DA7EDD"/>
    <w:rsid w:val="00DB215F"/>
    <w:rsid w:val="00DB71F1"/>
    <w:rsid w:val="00DC08C8"/>
    <w:rsid w:val="00DC09F0"/>
    <w:rsid w:val="00DC148C"/>
    <w:rsid w:val="00DD0535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2D33"/>
    <w:rsid w:val="00E0597F"/>
    <w:rsid w:val="00E06895"/>
    <w:rsid w:val="00E14FE7"/>
    <w:rsid w:val="00E15081"/>
    <w:rsid w:val="00E171B4"/>
    <w:rsid w:val="00E204AC"/>
    <w:rsid w:val="00E34D43"/>
    <w:rsid w:val="00E37236"/>
    <w:rsid w:val="00E455B8"/>
    <w:rsid w:val="00E5247C"/>
    <w:rsid w:val="00E61183"/>
    <w:rsid w:val="00E674BE"/>
    <w:rsid w:val="00E7122E"/>
    <w:rsid w:val="00E72F8E"/>
    <w:rsid w:val="00E73B87"/>
    <w:rsid w:val="00E74814"/>
    <w:rsid w:val="00E7672F"/>
    <w:rsid w:val="00EA0230"/>
    <w:rsid w:val="00EA28E1"/>
    <w:rsid w:val="00EA2DCA"/>
    <w:rsid w:val="00EA358E"/>
    <w:rsid w:val="00EA50F6"/>
    <w:rsid w:val="00EB0B8B"/>
    <w:rsid w:val="00EB2A39"/>
    <w:rsid w:val="00EC1CD3"/>
    <w:rsid w:val="00EC303F"/>
    <w:rsid w:val="00ED024A"/>
    <w:rsid w:val="00ED03F7"/>
    <w:rsid w:val="00ED65F7"/>
    <w:rsid w:val="00EE2CF3"/>
    <w:rsid w:val="00EF617D"/>
    <w:rsid w:val="00F04C4F"/>
    <w:rsid w:val="00F07F9B"/>
    <w:rsid w:val="00F1445C"/>
    <w:rsid w:val="00F2100B"/>
    <w:rsid w:val="00F21F17"/>
    <w:rsid w:val="00F2677F"/>
    <w:rsid w:val="00F30339"/>
    <w:rsid w:val="00F35E5A"/>
    <w:rsid w:val="00F37F90"/>
    <w:rsid w:val="00F4020B"/>
    <w:rsid w:val="00F43473"/>
    <w:rsid w:val="00F44F09"/>
    <w:rsid w:val="00F5098F"/>
    <w:rsid w:val="00F52FF5"/>
    <w:rsid w:val="00F645F8"/>
    <w:rsid w:val="00F676F5"/>
    <w:rsid w:val="00F800D7"/>
    <w:rsid w:val="00F8229C"/>
    <w:rsid w:val="00F95EBA"/>
    <w:rsid w:val="00F97F53"/>
    <w:rsid w:val="00FA166C"/>
    <w:rsid w:val="00FA5FB9"/>
    <w:rsid w:val="00FA6381"/>
    <w:rsid w:val="00FA6860"/>
    <w:rsid w:val="00FA724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35A9"/>
    <w:rsid w:val="00FD4C5B"/>
    <w:rsid w:val="00FD5A82"/>
    <w:rsid w:val="00FD6CF1"/>
    <w:rsid w:val="00FE1FB6"/>
    <w:rsid w:val="00FE4A24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99CC3"/>
  <w15:docId w15:val="{E7A54A79-EAE2-4BB1-90BD-B5DD193A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qFormat/>
    <w:rsid w:val="000C425C"/>
    <w:pPr>
      <w:spacing w:before="100" w:beforeAutospacing="1" w:after="100" w:afterAutospacing="1"/>
    </w:pPr>
    <w:rPr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5B4D35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FD5A82"/>
    <w:pPr>
      <w:numPr>
        <w:numId w:val="21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FD5A8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8BC283-313D-4077-838D-D862D4CE9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Lorefice</dc:creator>
  <cp:lastModifiedBy>segreteria1</cp:lastModifiedBy>
  <cp:revision>4</cp:revision>
  <cp:lastPrinted>2025-04-30T15:19:00Z</cp:lastPrinted>
  <dcterms:created xsi:type="dcterms:W3CDTF">2026-07-25T08:54:00Z</dcterms:created>
  <dcterms:modified xsi:type="dcterms:W3CDTF">2026-07-28T10:15:00Z</dcterms:modified>
</cp:coreProperties>
</file>