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345E1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09DC83C9" w14:textId="77777777" w:rsidR="00DD1F91" w:rsidRPr="000C425C" w:rsidRDefault="00DD1F91" w:rsidP="00DD704B">
      <w:pPr>
        <w:ind w:left="-284"/>
        <w:jc w:val="both"/>
        <w:rPr>
          <w:sz w:val="24"/>
          <w:szCs w:val="24"/>
        </w:rPr>
      </w:pPr>
    </w:p>
    <w:p w14:paraId="39054C85" w14:textId="06DD4ADC" w:rsidR="00134559" w:rsidRPr="00310DF6" w:rsidRDefault="00DD1F91" w:rsidP="00310DF6">
      <w:pPr>
        <w:ind w:left="-284"/>
        <w:jc w:val="both"/>
        <w:rPr>
          <w:sz w:val="24"/>
          <w:szCs w:val="24"/>
          <w:lang w:eastAsia="ar-SA"/>
        </w:rPr>
      </w:pPr>
      <w:r w:rsidRPr="000C425C">
        <w:rPr>
          <w:sz w:val="24"/>
          <w:szCs w:val="24"/>
        </w:rPr>
        <w:t xml:space="preserve">   </w:t>
      </w:r>
      <w:r w:rsidR="00134559" w:rsidRPr="000C425C">
        <w:rPr>
          <w:sz w:val="24"/>
          <w:szCs w:val="24"/>
          <w:u w:val="single"/>
          <w:lang w:eastAsia="ar-SA"/>
        </w:rPr>
        <w:t xml:space="preserve">ALLEGATO </w:t>
      </w:r>
      <w:r w:rsidR="00601E33">
        <w:rPr>
          <w:sz w:val="24"/>
          <w:szCs w:val="24"/>
          <w:u w:val="single"/>
          <w:lang w:eastAsia="ar-SA"/>
        </w:rPr>
        <w:t>C</w:t>
      </w:r>
    </w:p>
    <w:p w14:paraId="35662A69" w14:textId="1D425DF7" w:rsidR="00134559" w:rsidRDefault="00134559" w:rsidP="001A4DBA">
      <w:pPr>
        <w:autoSpaceDE w:val="0"/>
        <w:spacing w:after="240"/>
        <w:ind w:left="5812"/>
        <w:jc w:val="both"/>
        <w:rPr>
          <w:b/>
          <w:bCs/>
          <w:sz w:val="24"/>
          <w:szCs w:val="24"/>
        </w:rPr>
      </w:pPr>
      <w:r w:rsidRPr="000C425C">
        <w:rPr>
          <w:b/>
          <w:bCs/>
          <w:sz w:val="24"/>
          <w:szCs w:val="24"/>
        </w:rPr>
        <w:t>Al</w:t>
      </w:r>
      <w:r w:rsidR="00971ACE">
        <w:rPr>
          <w:b/>
          <w:bCs/>
          <w:sz w:val="24"/>
          <w:szCs w:val="24"/>
        </w:rPr>
        <w:t>la Dirigente Scolastica</w:t>
      </w:r>
    </w:p>
    <w:p w14:paraId="6ACE2288" w14:textId="622F452F" w:rsidR="002E5B21" w:rsidRPr="000C425C" w:rsidRDefault="002E5B21" w:rsidP="001A4DBA">
      <w:pPr>
        <w:autoSpaceDE w:val="0"/>
        <w:spacing w:after="240"/>
        <w:ind w:left="58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Dott.ssa Emanuela Marino</w:t>
      </w:r>
    </w:p>
    <w:p w14:paraId="6C17BD0B" w14:textId="0D0E90C7" w:rsidR="000C425C" w:rsidRPr="000C425C" w:rsidRDefault="001A4DBA" w:rsidP="00143F70">
      <w:pPr>
        <w:autoSpaceDE w:val="0"/>
        <w:ind w:left="5812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 w:rsidR="00971ACE">
        <w:rPr>
          <w:b/>
          <w:bCs/>
          <w:sz w:val="24"/>
          <w:szCs w:val="24"/>
        </w:rPr>
        <w:t xml:space="preserve">IPS </w:t>
      </w:r>
      <w:r>
        <w:rPr>
          <w:b/>
          <w:bCs/>
          <w:sz w:val="24"/>
          <w:szCs w:val="24"/>
        </w:rPr>
        <w:t>“</w:t>
      </w:r>
      <w:r w:rsidR="00971ACE">
        <w:rPr>
          <w:b/>
          <w:bCs/>
          <w:sz w:val="24"/>
          <w:szCs w:val="24"/>
        </w:rPr>
        <w:t>G. Fumagalli</w:t>
      </w:r>
      <w:r>
        <w:rPr>
          <w:b/>
          <w:bCs/>
          <w:sz w:val="24"/>
          <w:szCs w:val="24"/>
        </w:rPr>
        <w:t>”</w:t>
      </w:r>
    </w:p>
    <w:p w14:paraId="76ACF6D1" w14:textId="77777777" w:rsidR="005B4D35" w:rsidRDefault="005B4D35" w:rsidP="005B4D35">
      <w:pPr>
        <w:spacing w:before="120"/>
        <w:jc w:val="both"/>
        <w:rPr>
          <w:b/>
          <w:bCs/>
          <w:sz w:val="24"/>
          <w:szCs w:val="24"/>
        </w:rPr>
      </w:pPr>
    </w:p>
    <w:p w14:paraId="7AB1B7C2" w14:textId="77777777" w:rsidR="001F22EB" w:rsidRPr="001F22EB" w:rsidRDefault="000C425C" w:rsidP="001F22EB">
      <w:pPr>
        <w:pStyle w:val="NormaleWeb"/>
        <w:shd w:val="clear" w:color="auto" w:fill="FFFFFF"/>
        <w:jc w:val="both"/>
        <w:rPr>
          <w:rFonts w:asciiTheme="minorHAnsi" w:eastAsia="Calibri" w:hAnsiTheme="minorHAnsi" w:cstheme="minorHAnsi"/>
          <w:b/>
          <w:bCs/>
        </w:rPr>
      </w:pPr>
      <w:r w:rsidRPr="007D3BA3">
        <w:rPr>
          <w:rFonts w:asciiTheme="minorHAnsi" w:hAnsiTheme="minorHAnsi" w:cstheme="minorHAnsi"/>
          <w:b/>
          <w:bCs/>
        </w:rPr>
        <w:t xml:space="preserve">Oggetto: </w:t>
      </w:r>
      <w:r w:rsidR="00427A73" w:rsidRPr="007D3BA3">
        <w:rPr>
          <w:rFonts w:asciiTheme="minorHAnsi" w:hAnsiTheme="minorHAnsi" w:cstheme="minorHAnsi"/>
          <w:b/>
          <w:bCs/>
        </w:rPr>
        <w:t xml:space="preserve">Domanda di partecipazione </w:t>
      </w:r>
      <w:r w:rsidR="00C00EA9" w:rsidRPr="007D3BA3">
        <w:rPr>
          <w:rFonts w:asciiTheme="minorHAnsi" w:hAnsiTheme="minorHAnsi" w:cstheme="minorHAnsi"/>
          <w:b/>
          <w:bCs/>
        </w:rPr>
        <w:t xml:space="preserve">alla selezione per il reclutamento </w:t>
      </w:r>
      <w:r w:rsidR="001A4DBA" w:rsidRPr="007D3BA3">
        <w:rPr>
          <w:rFonts w:asciiTheme="minorHAnsi" w:hAnsiTheme="minorHAnsi" w:cstheme="minorHAnsi"/>
          <w:b/>
          <w:bCs/>
          <w:color w:val="000000"/>
        </w:rPr>
        <w:t>di personale</w:t>
      </w:r>
      <w:r w:rsidR="00C00EA9" w:rsidRPr="007D3BA3">
        <w:rPr>
          <w:rFonts w:asciiTheme="minorHAnsi" w:hAnsiTheme="minorHAnsi" w:cstheme="minorHAnsi"/>
          <w:b/>
          <w:bCs/>
          <w:color w:val="000000"/>
        </w:rPr>
        <w:t xml:space="preserve"> funzionale </w:t>
      </w:r>
      <w:r w:rsidR="00C00EA9" w:rsidRPr="007D3BA3">
        <w:rPr>
          <w:rFonts w:asciiTheme="minorHAnsi" w:eastAsia="Calibri" w:hAnsiTheme="minorHAnsi" w:cstheme="minorHAnsi"/>
          <w:b/>
          <w:bCs/>
        </w:rPr>
        <w:t xml:space="preserve">al conferimento di incarico </w:t>
      </w:r>
      <w:r w:rsidR="00971ACE" w:rsidRPr="007D3BA3">
        <w:rPr>
          <w:rFonts w:asciiTheme="minorHAnsi" w:eastAsia="Calibri" w:hAnsiTheme="minorHAnsi" w:cstheme="minorHAnsi"/>
          <w:b/>
          <w:bCs/>
        </w:rPr>
        <w:t>di E</w:t>
      </w:r>
      <w:r w:rsidR="00C00EA9" w:rsidRPr="007D3BA3">
        <w:rPr>
          <w:rFonts w:asciiTheme="minorHAnsi" w:eastAsia="Calibri" w:hAnsiTheme="minorHAnsi" w:cstheme="minorHAnsi"/>
          <w:b/>
          <w:bCs/>
        </w:rPr>
        <w:t>sperto</w:t>
      </w:r>
      <w:r w:rsidR="001A4DBA" w:rsidRPr="007D3BA3">
        <w:rPr>
          <w:rFonts w:asciiTheme="minorHAnsi" w:eastAsia="Calibri" w:hAnsiTheme="minorHAnsi" w:cstheme="minorHAnsi"/>
          <w:b/>
          <w:bCs/>
        </w:rPr>
        <w:t xml:space="preserve"> o Tutor</w:t>
      </w:r>
      <w:r w:rsidR="00C00EA9" w:rsidRPr="007D3BA3">
        <w:rPr>
          <w:rFonts w:asciiTheme="minorHAnsi" w:eastAsia="Calibri" w:hAnsiTheme="minorHAnsi" w:cstheme="minorHAnsi"/>
          <w:b/>
          <w:bCs/>
        </w:rPr>
        <w:t xml:space="preserve"> </w:t>
      </w:r>
      <w:r w:rsidR="001F22EB" w:rsidRPr="001F22EB">
        <w:rPr>
          <w:rFonts w:asciiTheme="minorHAnsi" w:eastAsia="Calibri" w:hAnsiTheme="minorHAnsi" w:cstheme="minorHAnsi"/>
          <w:b/>
          <w:bCs/>
        </w:rPr>
        <w:t xml:space="preserve"> “Percorsi per il potenziamento delle competenze, l’inclusione e la socialità nel periodo di sospensione estiva delle lezioni negli anni scolastici 2025-2026 e 2026-2027”, c.d. Piano Estate 2026-2027 - Fondi Strutturali Europei - Programma Nazionale “Scuola e competenze” 2021-2027 - Fondo sociale europeo plus (FSE+).</w:t>
      </w:r>
    </w:p>
    <w:p w14:paraId="0EE387B0" w14:textId="77777777" w:rsidR="001F22EB" w:rsidRPr="001F22EB" w:rsidRDefault="001F22EB" w:rsidP="001F22EB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</w:rPr>
      </w:pPr>
    </w:p>
    <w:p w14:paraId="49D9284E" w14:textId="77777777" w:rsidR="001F22EB" w:rsidRPr="001F22EB" w:rsidRDefault="001F22EB" w:rsidP="001F22EB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1F22EB">
        <w:rPr>
          <w:rFonts w:asciiTheme="minorHAnsi" w:eastAsia="Calibri" w:hAnsiTheme="minorHAnsi" w:cstheme="minorHAnsi"/>
          <w:b/>
          <w:bCs/>
        </w:rPr>
        <w:t xml:space="preserve">Codice CUP: G24D26002950007 </w:t>
      </w:r>
    </w:p>
    <w:p w14:paraId="2AEC091C" w14:textId="77777777" w:rsidR="001F22EB" w:rsidRPr="001F22EB" w:rsidRDefault="001F22EB" w:rsidP="001F22EB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1F22EB">
        <w:rPr>
          <w:rFonts w:asciiTheme="minorHAnsi" w:eastAsia="Calibri" w:hAnsiTheme="minorHAnsi" w:cstheme="minorHAnsi"/>
          <w:b/>
          <w:bCs/>
        </w:rPr>
        <w:t xml:space="preserve">Codice Identificativo Progetto: ESO4.6.A4.A-FSEPNLO- </w:t>
      </w:r>
    </w:p>
    <w:p w14:paraId="3C2649AB" w14:textId="77777777" w:rsidR="001F22EB" w:rsidRPr="001F22EB" w:rsidRDefault="001F22EB" w:rsidP="001F22EB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1F22EB">
        <w:rPr>
          <w:rFonts w:asciiTheme="minorHAnsi" w:eastAsia="Calibri" w:hAnsiTheme="minorHAnsi" w:cstheme="minorHAnsi"/>
          <w:b/>
          <w:bCs/>
        </w:rPr>
        <w:t xml:space="preserve">2026-1672 </w:t>
      </w:r>
    </w:p>
    <w:p w14:paraId="23E4FE70" w14:textId="77777777" w:rsidR="001F22EB" w:rsidRPr="001F22EB" w:rsidRDefault="001F22EB" w:rsidP="001F22EB">
      <w:pPr>
        <w:pStyle w:val="NormaleWeb"/>
        <w:shd w:val="clear" w:color="auto" w:fill="FFFFFF"/>
        <w:rPr>
          <w:rFonts w:asciiTheme="minorHAnsi" w:eastAsia="Calibri" w:hAnsiTheme="minorHAnsi" w:cstheme="minorHAnsi"/>
          <w:b/>
          <w:bCs/>
          <w:lang w:val="it"/>
        </w:rPr>
      </w:pPr>
      <w:r w:rsidRPr="001F22EB">
        <w:rPr>
          <w:rFonts w:asciiTheme="minorHAnsi" w:eastAsia="Calibri" w:hAnsiTheme="minorHAnsi" w:cstheme="minorHAnsi"/>
          <w:b/>
          <w:bCs/>
        </w:rPr>
        <w:t>TITOLO PROGETTO: Piano Estate 2026 – Scuola, Talenti, Futuro</w:t>
      </w:r>
    </w:p>
    <w:p w14:paraId="6C70FA34" w14:textId="45C56ECC" w:rsidR="00601E33" w:rsidRDefault="00601E33" w:rsidP="00CD0964">
      <w:pPr>
        <w:spacing w:line="276" w:lineRule="auto"/>
        <w:jc w:val="both"/>
        <w:rPr>
          <w:b/>
        </w:rPr>
      </w:pPr>
      <w:bookmarkStart w:id="0" w:name="_GoBack"/>
      <w:bookmarkEnd w:id="0"/>
    </w:p>
    <w:p w14:paraId="42385B34" w14:textId="54209570" w:rsidR="00601E33" w:rsidRPr="00F30339" w:rsidRDefault="00F30339" w:rsidP="00601E33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30339">
        <w:rPr>
          <w:rFonts w:asciiTheme="minorHAnsi" w:hAnsiTheme="minorHAnsi" w:cstheme="minorHAnsi"/>
          <w:b/>
          <w:sz w:val="26"/>
          <w:szCs w:val="26"/>
        </w:rPr>
        <w:t>Dichiarazione di insussistenza di incompatibilità o cause ostative</w:t>
      </w:r>
    </w:p>
    <w:p w14:paraId="0D6E48BE" w14:textId="146D807F" w:rsidR="00134559" w:rsidRPr="000C425C" w:rsidRDefault="00134559" w:rsidP="00D0218D">
      <w:pPr>
        <w:spacing w:before="120"/>
        <w:jc w:val="both"/>
        <w:rPr>
          <w:i/>
          <w:sz w:val="24"/>
          <w:szCs w:val="24"/>
        </w:rPr>
      </w:pPr>
      <w:r w:rsidRPr="000C425C">
        <w:rPr>
          <w:i/>
          <w:sz w:val="24"/>
          <w:szCs w:val="24"/>
        </w:rPr>
        <w:t xml:space="preserve">        </w:t>
      </w:r>
    </w:p>
    <w:p w14:paraId="5AE95060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Il/la sottoscritto/a_____________________________________________________________</w:t>
      </w:r>
    </w:p>
    <w:p w14:paraId="43BD6B49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nato/a </w:t>
      </w:r>
      <w:proofErr w:type="spellStart"/>
      <w:r w:rsidRPr="000C425C">
        <w:rPr>
          <w:sz w:val="24"/>
          <w:szCs w:val="24"/>
        </w:rPr>
        <w:t>a</w:t>
      </w:r>
      <w:proofErr w:type="spellEnd"/>
      <w:r w:rsidRPr="000C425C">
        <w:rPr>
          <w:sz w:val="24"/>
          <w:szCs w:val="24"/>
        </w:rPr>
        <w:t xml:space="preserve"> _______________________________________________ il ____________________</w:t>
      </w:r>
    </w:p>
    <w:p w14:paraId="54C9A563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codice fiscale |__|__|__|__|__|__|__|__|__|__|__|__|__|__|__|__|</w:t>
      </w:r>
    </w:p>
    <w:p w14:paraId="56DAA6F2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residente a ___________________________via_____________________________________</w:t>
      </w:r>
    </w:p>
    <w:p w14:paraId="1D4385E8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recapito tel. _____________________________ recapito </w:t>
      </w:r>
      <w:proofErr w:type="spellStart"/>
      <w:r w:rsidRPr="000C425C">
        <w:rPr>
          <w:sz w:val="24"/>
          <w:szCs w:val="24"/>
        </w:rPr>
        <w:t>cell</w:t>
      </w:r>
      <w:proofErr w:type="spellEnd"/>
      <w:r w:rsidRPr="000C425C">
        <w:rPr>
          <w:sz w:val="24"/>
          <w:szCs w:val="24"/>
        </w:rPr>
        <w:t>. _____________________</w:t>
      </w:r>
    </w:p>
    <w:p w14:paraId="4274CFA7" w14:textId="77777777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>indirizzo E-Mail ________________________________________________________</w:t>
      </w:r>
    </w:p>
    <w:p w14:paraId="164F0041" w14:textId="1960EEAE" w:rsidR="00134559" w:rsidRPr="000C425C" w:rsidRDefault="00134559" w:rsidP="00CD0964">
      <w:pPr>
        <w:autoSpaceDE w:val="0"/>
        <w:spacing w:line="480" w:lineRule="auto"/>
        <w:rPr>
          <w:b/>
          <w:sz w:val="24"/>
          <w:szCs w:val="24"/>
        </w:rPr>
      </w:pPr>
      <w:r w:rsidRPr="000C425C">
        <w:rPr>
          <w:sz w:val="24"/>
          <w:szCs w:val="24"/>
        </w:rPr>
        <w:t>in servizio con la qualifica di ____________________________________________________</w:t>
      </w:r>
    </w:p>
    <w:p w14:paraId="53C4BFD3" w14:textId="32F8F3E2" w:rsidR="00310DF6" w:rsidRPr="00310DF6" w:rsidRDefault="00F30339" w:rsidP="006C570F">
      <w:pPr>
        <w:autoSpaceDE w:val="0"/>
        <w:spacing w:line="48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14:paraId="15FDD69E" w14:textId="77777777" w:rsidR="00F30339" w:rsidRPr="00F30339" w:rsidRDefault="00F30339" w:rsidP="00F3033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F30339">
        <w:rPr>
          <w:rFonts w:asciiTheme="minorHAnsi" w:hAnsiTheme="minorHAnsi" w:cstheme="minorHAnsi"/>
          <w:sz w:val="24"/>
          <w:szCs w:val="24"/>
        </w:rPr>
        <w:t xml:space="preserve">ai sensi dell’art. 75 del </w:t>
      </w:r>
      <w:proofErr w:type="spellStart"/>
      <w:r w:rsidRPr="00F30339">
        <w:rPr>
          <w:rFonts w:asciiTheme="minorHAnsi" w:hAnsiTheme="minorHAnsi" w:cstheme="minorHAnsi"/>
          <w:sz w:val="24"/>
          <w:szCs w:val="24"/>
        </w:rPr>
        <w:t>d.P.R.</w:t>
      </w:r>
      <w:proofErr w:type="spellEnd"/>
      <w:r w:rsidRPr="00F30339">
        <w:rPr>
          <w:rFonts w:asciiTheme="minorHAnsi" w:hAnsiTheme="minorHAnsi" w:cstheme="minorHAnsi"/>
          <w:sz w:val="24"/>
          <w:szCs w:val="24"/>
        </w:rPr>
        <w:t xml:space="preserve"> n. 445 del 28 dicembre 2000 consapevole degli artt. 46 e 47 del</w:t>
      </w:r>
    </w:p>
    <w:p w14:paraId="061DC7AF" w14:textId="366C9C73" w:rsidR="00CD0964" w:rsidRPr="00F30339" w:rsidRDefault="00F30339" w:rsidP="00F30339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Pr="00F30339">
        <w:rPr>
          <w:rFonts w:asciiTheme="minorHAnsi" w:hAnsiTheme="minorHAnsi" w:cstheme="minorHAnsi"/>
          <w:sz w:val="24"/>
          <w:szCs w:val="24"/>
        </w:rPr>
        <w:t>.P.R. n. 445 del 28 dicembre 2000: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A3B3BB" w14:textId="77777777" w:rsidR="00CD0964" w:rsidRDefault="00CD0964" w:rsidP="006C570F">
      <w:pPr>
        <w:autoSpaceDE w:val="0"/>
        <w:jc w:val="both"/>
        <w:rPr>
          <w:sz w:val="24"/>
          <w:szCs w:val="24"/>
        </w:rPr>
      </w:pPr>
    </w:p>
    <w:p w14:paraId="2BAB68FB" w14:textId="77777777" w:rsidR="00F30339" w:rsidRPr="00F30339" w:rsidRDefault="00F30339" w:rsidP="00F30339">
      <w:pPr>
        <w:autoSpaceDE w:val="0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a) non trovarsi in situazione di incompatibilità, ai sensi di quanto previsto dal d.lgs. n. 39/2013 e</w:t>
      </w:r>
    </w:p>
    <w:p w14:paraId="48A7E806" w14:textId="0A59783D" w:rsidR="00C00EA9" w:rsidRDefault="00F30339" w:rsidP="00F30339">
      <w:pPr>
        <w:autoSpaceDE w:val="0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dall’art. 53, del d.lgs. n. 165/2001;</w:t>
      </w:r>
    </w:p>
    <w:p w14:paraId="25667B7A" w14:textId="6F8BE05C" w:rsidR="00F30339" w:rsidRDefault="00F30339" w:rsidP="00F30339">
      <w:pPr>
        <w:autoSpaceDE w:val="0"/>
        <w:jc w:val="both"/>
        <w:rPr>
          <w:sz w:val="24"/>
          <w:szCs w:val="24"/>
        </w:rPr>
      </w:pPr>
    </w:p>
    <w:p w14:paraId="729E01B2" w14:textId="77777777" w:rsidR="00F30339" w:rsidRPr="00F30339" w:rsidRDefault="00F30339" w:rsidP="00F30339">
      <w:pPr>
        <w:autoSpaceDE w:val="0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b) di non avere, direttamente o indirettamente, un interesse finanziario, economico o altro</w:t>
      </w:r>
    </w:p>
    <w:p w14:paraId="32B3F543" w14:textId="77777777" w:rsidR="00F30339" w:rsidRPr="00F30339" w:rsidRDefault="00F30339" w:rsidP="00F30339">
      <w:pPr>
        <w:autoSpaceDE w:val="0"/>
        <w:rPr>
          <w:sz w:val="24"/>
          <w:szCs w:val="24"/>
        </w:rPr>
      </w:pPr>
      <w:r w:rsidRPr="00F30339">
        <w:rPr>
          <w:sz w:val="24"/>
          <w:szCs w:val="24"/>
        </w:rPr>
        <w:t>interesse personale, oltre al compenso stabilito per il giusto lavoro, nel procedimento in esame</w:t>
      </w:r>
    </w:p>
    <w:p w14:paraId="7A66B52C" w14:textId="027E41FC" w:rsidR="00F30339" w:rsidRPr="00F30339" w:rsidRDefault="00F30339" w:rsidP="00F30339">
      <w:pPr>
        <w:autoSpaceDE w:val="0"/>
        <w:spacing w:after="240"/>
        <w:rPr>
          <w:sz w:val="24"/>
          <w:szCs w:val="24"/>
        </w:rPr>
      </w:pPr>
      <w:r w:rsidRPr="00F30339">
        <w:rPr>
          <w:sz w:val="24"/>
          <w:szCs w:val="24"/>
        </w:rPr>
        <w:lastRenderedPageBreak/>
        <w:t>ai sensi e per gli effetti di quanto</w:t>
      </w:r>
    </w:p>
    <w:p w14:paraId="51415477" w14:textId="77777777" w:rsidR="00F30339" w:rsidRPr="00F30339" w:rsidRDefault="00F30339" w:rsidP="00F30339">
      <w:pPr>
        <w:autoSpaceDE w:val="0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- non coinvolge interessi propri;</w:t>
      </w:r>
    </w:p>
    <w:p w14:paraId="3877F473" w14:textId="0F1C1636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- non coinvolge interessi di parenti, affini entro il secondo grado, del coniuge o di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 xml:space="preserve">conviventi, oppure </w:t>
      </w:r>
      <w:r>
        <w:rPr>
          <w:sz w:val="24"/>
          <w:szCs w:val="24"/>
        </w:rPr>
        <w:t xml:space="preserve">  </w:t>
      </w:r>
      <w:r w:rsidRPr="00F30339">
        <w:rPr>
          <w:sz w:val="24"/>
          <w:szCs w:val="24"/>
        </w:rPr>
        <w:t>di persone con le quali abbia rapporti di frequentazione abituale;</w:t>
      </w:r>
    </w:p>
    <w:p w14:paraId="438CBDEE" w14:textId="66DC18C7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24AF6555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5DFB6EA3" w14:textId="04DDE6E4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- non coinvolge interessi di soggetti od organizzazioni con cui egli o il coniuge abbia causa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>pendente o grave inimicizia o rapporti di credito o debito significativi;</w:t>
      </w:r>
    </w:p>
    <w:p w14:paraId="642B11F2" w14:textId="6B56E57E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- non coinvolge interessi di soggetti od organizzazioni di cui sia tutore, curatore,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>procuratore o agente, titolare effettivo, ovvero di enti, associazioni anche non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>riconosciute, comitati, società o stabilimenti di cui sia amministratore o gerente o</w:t>
      </w:r>
      <w:r>
        <w:rPr>
          <w:sz w:val="24"/>
          <w:szCs w:val="24"/>
        </w:rPr>
        <w:t xml:space="preserve"> </w:t>
      </w:r>
      <w:r w:rsidRPr="00F30339">
        <w:rPr>
          <w:sz w:val="24"/>
          <w:szCs w:val="24"/>
        </w:rPr>
        <w:t>dirigente;</w:t>
      </w:r>
    </w:p>
    <w:p w14:paraId="7FAF0868" w14:textId="3E626D78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609245B6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c) che non sussistono diverse ragioni di opportunità che si frappongano al conferimento</w:t>
      </w:r>
    </w:p>
    <w:p w14:paraId="66895093" w14:textId="0E074F59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dell’incarico in questione;</w:t>
      </w:r>
    </w:p>
    <w:p w14:paraId="497BCD38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3CE5021A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d) di aver preso piena cognizione del D.M. 26 aprile 2022, n. 105, recante il Codice di</w:t>
      </w:r>
    </w:p>
    <w:p w14:paraId="388E6C19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Comportamento dei dipendenti del Ministero dell’istruzione e del merito;</w:t>
      </w:r>
    </w:p>
    <w:p w14:paraId="4AD5CDF4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074ADF70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e) di impegnarsi a comunicare tempestivamente all’Istituzione scolastica eventuali variazioni</w:t>
      </w:r>
    </w:p>
    <w:p w14:paraId="5E6A7E56" w14:textId="541B9B99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che dovessero intervenire nel corso dello svolgimento dell’incarico;</w:t>
      </w:r>
    </w:p>
    <w:p w14:paraId="422D1D64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367DA15A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f) di impegnarsi altresì a comunicare all’Istituzione scolastica qualsiasi altra circostanza</w:t>
      </w:r>
    </w:p>
    <w:p w14:paraId="0CA3DA0E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sopravvenuta di carattere ostativo rispetto all’espletamento dell’incarico;</w:t>
      </w:r>
    </w:p>
    <w:p w14:paraId="04F11532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</w:p>
    <w:p w14:paraId="2FC6C4EE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g) di essere stato informato, ai sensi dell’art. 13 del Regolamento (UE) 2016/679 del Parlamento</w:t>
      </w:r>
    </w:p>
    <w:p w14:paraId="777DA6EA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europeo e del Consiglio del 27 aprile 2016 e del decreto legislativo 30 giugno 2003, n. 196,</w:t>
      </w:r>
    </w:p>
    <w:p w14:paraId="2A7951A6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circa il trattamento dei dati personali raccolti e, in particolare, che tali dati saranno trattati,</w:t>
      </w:r>
    </w:p>
    <w:p w14:paraId="0B3E23DA" w14:textId="77777777" w:rsidR="00F30339" w:rsidRP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anche con strumenti informatici, esclusivamente per le finalità per le quali le presenti</w:t>
      </w:r>
    </w:p>
    <w:p w14:paraId="610E6DE8" w14:textId="69F20DCD" w:rsidR="00F30339" w:rsidRDefault="00F30339" w:rsidP="00F30339">
      <w:pPr>
        <w:autoSpaceDE w:val="0"/>
        <w:ind w:left="142" w:hanging="142"/>
        <w:jc w:val="both"/>
        <w:rPr>
          <w:sz w:val="24"/>
          <w:szCs w:val="24"/>
        </w:rPr>
      </w:pPr>
      <w:r w:rsidRPr="00F30339">
        <w:rPr>
          <w:sz w:val="24"/>
          <w:szCs w:val="24"/>
        </w:rPr>
        <w:t>dichiarazioni vengono rese e fornisce il relativo consenso;</w:t>
      </w:r>
    </w:p>
    <w:p w14:paraId="697FA907" w14:textId="77777777" w:rsidR="00134559" w:rsidRPr="000C425C" w:rsidRDefault="00134559" w:rsidP="00134559">
      <w:pPr>
        <w:autoSpaceDE w:val="0"/>
        <w:jc w:val="both"/>
        <w:rPr>
          <w:b/>
          <w:bCs/>
          <w:color w:val="333333"/>
          <w:sz w:val="24"/>
          <w:szCs w:val="24"/>
        </w:rPr>
      </w:pPr>
    </w:p>
    <w:p w14:paraId="798F71FD" w14:textId="77777777" w:rsidR="001E6EA9" w:rsidRDefault="001E6EA9" w:rsidP="00134559">
      <w:pPr>
        <w:autoSpaceDE w:val="0"/>
        <w:jc w:val="both"/>
        <w:rPr>
          <w:sz w:val="24"/>
          <w:szCs w:val="24"/>
        </w:rPr>
      </w:pPr>
    </w:p>
    <w:p w14:paraId="6C45D6E5" w14:textId="77777777" w:rsidR="00FD5A82" w:rsidRPr="000C425C" w:rsidRDefault="00FD5A82" w:rsidP="00FD5A82">
      <w:pPr>
        <w:pStyle w:val="Paragrafoelenco"/>
        <w:suppressAutoHyphens/>
        <w:autoSpaceDE w:val="0"/>
        <w:ind w:left="720"/>
        <w:jc w:val="both"/>
      </w:pPr>
    </w:p>
    <w:p w14:paraId="44ABBD8C" w14:textId="77777777" w:rsidR="00134559" w:rsidRPr="000C425C" w:rsidRDefault="00134559" w:rsidP="00134559">
      <w:pPr>
        <w:widowControl w:val="0"/>
        <w:autoSpaceDE w:val="0"/>
        <w:ind w:right="-20"/>
        <w:jc w:val="both"/>
        <w:rPr>
          <w:sz w:val="24"/>
          <w:szCs w:val="24"/>
        </w:rPr>
      </w:pPr>
    </w:p>
    <w:p w14:paraId="0B937682" w14:textId="4345AAD4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  <w:r w:rsidRPr="000C425C">
        <w:rPr>
          <w:sz w:val="24"/>
          <w:szCs w:val="24"/>
        </w:rPr>
        <w:t xml:space="preserve">Data___________________ </w:t>
      </w:r>
      <w:r w:rsidR="001E6EA9">
        <w:rPr>
          <w:sz w:val="24"/>
          <w:szCs w:val="24"/>
        </w:rPr>
        <w:t xml:space="preserve">                        F</w:t>
      </w:r>
      <w:r w:rsidRPr="000C425C">
        <w:rPr>
          <w:sz w:val="24"/>
          <w:szCs w:val="24"/>
        </w:rPr>
        <w:t>irma_____________</w:t>
      </w:r>
      <w:r w:rsidR="001E6EA9">
        <w:rPr>
          <w:sz w:val="24"/>
          <w:szCs w:val="24"/>
        </w:rPr>
        <w:t>_________________________</w:t>
      </w:r>
    </w:p>
    <w:p w14:paraId="6540AD68" w14:textId="48E3F558" w:rsidR="00134559" w:rsidRPr="000C425C" w:rsidRDefault="00134559" w:rsidP="00134559">
      <w:pPr>
        <w:autoSpaceDE w:val="0"/>
        <w:spacing w:line="480" w:lineRule="auto"/>
        <w:jc w:val="both"/>
        <w:rPr>
          <w:sz w:val="24"/>
          <w:szCs w:val="24"/>
        </w:rPr>
      </w:pPr>
    </w:p>
    <w:sectPr w:rsidR="00134559" w:rsidRPr="000C425C" w:rsidSect="007C181F"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86941E" w14:textId="77777777" w:rsidR="009003FA" w:rsidRDefault="009003FA">
      <w:r>
        <w:separator/>
      </w:r>
    </w:p>
  </w:endnote>
  <w:endnote w:type="continuationSeparator" w:id="0">
    <w:p w14:paraId="60A440C4" w14:textId="77777777" w:rsidR="009003FA" w:rsidRDefault="0090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6A0EEA4E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F22EB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83940" w14:textId="77777777" w:rsidR="009003FA" w:rsidRDefault="009003FA">
      <w:r>
        <w:separator/>
      </w:r>
    </w:p>
  </w:footnote>
  <w:footnote w:type="continuationSeparator" w:id="0">
    <w:p w14:paraId="0149FC4E" w14:textId="77777777" w:rsidR="009003FA" w:rsidRDefault="00900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4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6861F2"/>
    <w:multiLevelType w:val="hybridMultilevel"/>
    <w:tmpl w:val="FADEA24C"/>
    <w:lvl w:ilvl="0" w:tplc="D472958E">
      <w:start w:val="1"/>
      <w:numFmt w:val="decimal"/>
      <w:lvlText w:val="%1)"/>
      <w:lvlJc w:val="right"/>
      <w:pPr>
        <w:ind w:left="1058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CA5035"/>
    <w:multiLevelType w:val="hybridMultilevel"/>
    <w:tmpl w:val="5FC69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8"/>
  </w:num>
  <w:num w:numId="8">
    <w:abstractNumId w:val="15"/>
  </w:num>
  <w:num w:numId="9">
    <w:abstractNumId w:val="12"/>
  </w:num>
  <w:num w:numId="10">
    <w:abstractNumId w:val="21"/>
  </w:num>
  <w:num w:numId="11">
    <w:abstractNumId w:val="9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7"/>
  </w:num>
  <w:num w:numId="17">
    <w:abstractNumId w:val="4"/>
  </w:num>
  <w:num w:numId="18">
    <w:abstractNumId w:val="5"/>
  </w:num>
  <w:num w:numId="19">
    <w:abstractNumId w:val="11"/>
  </w:num>
  <w:num w:numId="20">
    <w:abstractNumId w:val="3"/>
    <w:lvlOverride w:ilvl="0">
      <w:startOverride w:val="1"/>
    </w:lvlOverride>
  </w:num>
  <w:num w:numId="21">
    <w:abstractNumId w:val="14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4898"/>
    <w:rsid w:val="000564C9"/>
    <w:rsid w:val="00056833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425C"/>
    <w:rsid w:val="000C7368"/>
    <w:rsid w:val="000D1AFB"/>
    <w:rsid w:val="000D5BE5"/>
    <w:rsid w:val="000E1E4D"/>
    <w:rsid w:val="000F0CA0"/>
    <w:rsid w:val="000F12C1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43F70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773E"/>
    <w:rsid w:val="00191757"/>
    <w:rsid w:val="001A4DBA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4F40"/>
    <w:rsid w:val="001C6C49"/>
    <w:rsid w:val="001D4B64"/>
    <w:rsid w:val="001D6B50"/>
    <w:rsid w:val="001E6EA9"/>
    <w:rsid w:val="001F16A2"/>
    <w:rsid w:val="001F207B"/>
    <w:rsid w:val="001F22E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28F9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86D"/>
    <w:rsid w:val="002E1891"/>
    <w:rsid w:val="002E5B21"/>
    <w:rsid w:val="002E5DB6"/>
    <w:rsid w:val="002F49B3"/>
    <w:rsid w:val="002F66C4"/>
    <w:rsid w:val="00300F45"/>
    <w:rsid w:val="00304B62"/>
    <w:rsid w:val="0030701D"/>
    <w:rsid w:val="00310DF6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B79E2"/>
    <w:rsid w:val="003C0DE3"/>
    <w:rsid w:val="003D7E68"/>
    <w:rsid w:val="003E18F4"/>
    <w:rsid w:val="003E2DA4"/>
    <w:rsid w:val="003E2E35"/>
    <w:rsid w:val="003E5C47"/>
    <w:rsid w:val="003F5439"/>
    <w:rsid w:val="003F795D"/>
    <w:rsid w:val="004076E9"/>
    <w:rsid w:val="00414813"/>
    <w:rsid w:val="00416DC1"/>
    <w:rsid w:val="00427A73"/>
    <w:rsid w:val="00430C48"/>
    <w:rsid w:val="00433CB5"/>
    <w:rsid w:val="0044224C"/>
    <w:rsid w:val="00443639"/>
    <w:rsid w:val="00446355"/>
    <w:rsid w:val="0044774A"/>
    <w:rsid w:val="00452A54"/>
    <w:rsid w:val="004563DD"/>
    <w:rsid w:val="00462440"/>
    <w:rsid w:val="004652D3"/>
    <w:rsid w:val="004657B2"/>
    <w:rsid w:val="00470755"/>
    <w:rsid w:val="004722C2"/>
    <w:rsid w:val="004810B8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56372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2649"/>
    <w:rsid w:val="005A7F30"/>
    <w:rsid w:val="005B4D35"/>
    <w:rsid w:val="005B65B5"/>
    <w:rsid w:val="005C77DE"/>
    <w:rsid w:val="005D1429"/>
    <w:rsid w:val="005D1731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72D5"/>
    <w:rsid w:val="006008A3"/>
    <w:rsid w:val="00601E33"/>
    <w:rsid w:val="00605CA8"/>
    <w:rsid w:val="00606B2E"/>
    <w:rsid w:val="00607877"/>
    <w:rsid w:val="006105EA"/>
    <w:rsid w:val="006119C3"/>
    <w:rsid w:val="00621E5B"/>
    <w:rsid w:val="0062483F"/>
    <w:rsid w:val="00632BF9"/>
    <w:rsid w:val="00632F5C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011"/>
    <w:rsid w:val="006C761E"/>
    <w:rsid w:val="006D04D6"/>
    <w:rsid w:val="006D415B"/>
    <w:rsid w:val="006D4AC3"/>
    <w:rsid w:val="006E0673"/>
    <w:rsid w:val="006F05B1"/>
    <w:rsid w:val="006F4DE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181F"/>
    <w:rsid w:val="007C4C5B"/>
    <w:rsid w:val="007D3843"/>
    <w:rsid w:val="007D3BA3"/>
    <w:rsid w:val="007D74F4"/>
    <w:rsid w:val="007D7C11"/>
    <w:rsid w:val="007E0636"/>
    <w:rsid w:val="007E2352"/>
    <w:rsid w:val="007F17F0"/>
    <w:rsid w:val="007F24B6"/>
    <w:rsid w:val="007F5DF0"/>
    <w:rsid w:val="00801BA6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F96"/>
    <w:rsid w:val="00860CF4"/>
    <w:rsid w:val="00865866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03FA"/>
    <w:rsid w:val="0090455C"/>
    <w:rsid w:val="00906BD1"/>
    <w:rsid w:val="009105E1"/>
    <w:rsid w:val="00916D1D"/>
    <w:rsid w:val="00923596"/>
    <w:rsid w:val="009246DD"/>
    <w:rsid w:val="00926477"/>
    <w:rsid w:val="0093431C"/>
    <w:rsid w:val="00941128"/>
    <w:rsid w:val="00942D93"/>
    <w:rsid w:val="009454DE"/>
    <w:rsid w:val="00947939"/>
    <w:rsid w:val="00955B20"/>
    <w:rsid w:val="00956EC5"/>
    <w:rsid w:val="00964DE6"/>
    <w:rsid w:val="00971485"/>
    <w:rsid w:val="00971ACE"/>
    <w:rsid w:val="00976CCE"/>
    <w:rsid w:val="00980B3C"/>
    <w:rsid w:val="0098483C"/>
    <w:rsid w:val="00990253"/>
    <w:rsid w:val="00990DB4"/>
    <w:rsid w:val="0099196C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A7A"/>
    <w:rsid w:val="009D1FFB"/>
    <w:rsid w:val="009D22EB"/>
    <w:rsid w:val="009D42CC"/>
    <w:rsid w:val="009D630E"/>
    <w:rsid w:val="009D7632"/>
    <w:rsid w:val="009F0ED6"/>
    <w:rsid w:val="009F477B"/>
    <w:rsid w:val="00A023CC"/>
    <w:rsid w:val="00A06ECA"/>
    <w:rsid w:val="00A11AC5"/>
    <w:rsid w:val="00A11DB1"/>
    <w:rsid w:val="00A13318"/>
    <w:rsid w:val="00A15AF4"/>
    <w:rsid w:val="00A174A1"/>
    <w:rsid w:val="00A25BE0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711CD"/>
    <w:rsid w:val="00A727A8"/>
    <w:rsid w:val="00A754ED"/>
    <w:rsid w:val="00A76733"/>
    <w:rsid w:val="00A90F34"/>
    <w:rsid w:val="00A91C14"/>
    <w:rsid w:val="00AA0AF3"/>
    <w:rsid w:val="00AA6CCD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1E09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195"/>
    <w:rsid w:val="00B87A3D"/>
    <w:rsid w:val="00B90CAE"/>
    <w:rsid w:val="00B92B95"/>
    <w:rsid w:val="00B9303C"/>
    <w:rsid w:val="00BA532D"/>
    <w:rsid w:val="00BA7486"/>
    <w:rsid w:val="00BB38A7"/>
    <w:rsid w:val="00BB6BE2"/>
    <w:rsid w:val="00BC1712"/>
    <w:rsid w:val="00BC47E3"/>
    <w:rsid w:val="00BC728A"/>
    <w:rsid w:val="00BC7F4F"/>
    <w:rsid w:val="00BD0C93"/>
    <w:rsid w:val="00BD5445"/>
    <w:rsid w:val="00BE3423"/>
    <w:rsid w:val="00BE52DF"/>
    <w:rsid w:val="00BE5E88"/>
    <w:rsid w:val="00BE6544"/>
    <w:rsid w:val="00BF1874"/>
    <w:rsid w:val="00BF44F4"/>
    <w:rsid w:val="00BF4919"/>
    <w:rsid w:val="00BF4A50"/>
    <w:rsid w:val="00BF688E"/>
    <w:rsid w:val="00C00EA9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33D57"/>
    <w:rsid w:val="00C3593E"/>
    <w:rsid w:val="00C3692A"/>
    <w:rsid w:val="00C410EF"/>
    <w:rsid w:val="00C47403"/>
    <w:rsid w:val="00C52E81"/>
    <w:rsid w:val="00C572D7"/>
    <w:rsid w:val="00C61D88"/>
    <w:rsid w:val="00C728F6"/>
    <w:rsid w:val="00C85681"/>
    <w:rsid w:val="00C9066B"/>
    <w:rsid w:val="00C93DD3"/>
    <w:rsid w:val="00CA7616"/>
    <w:rsid w:val="00CB5774"/>
    <w:rsid w:val="00CB5D21"/>
    <w:rsid w:val="00CC066E"/>
    <w:rsid w:val="00CC34E5"/>
    <w:rsid w:val="00CC6D2D"/>
    <w:rsid w:val="00CC72EB"/>
    <w:rsid w:val="00CD05C5"/>
    <w:rsid w:val="00CD0964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218D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0535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65F7"/>
    <w:rsid w:val="00EE2CF3"/>
    <w:rsid w:val="00EF617D"/>
    <w:rsid w:val="00F04C4F"/>
    <w:rsid w:val="00F07F9B"/>
    <w:rsid w:val="00F1445C"/>
    <w:rsid w:val="00F2100B"/>
    <w:rsid w:val="00F21F17"/>
    <w:rsid w:val="00F2677F"/>
    <w:rsid w:val="00F30339"/>
    <w:rsid w:val="00F35E5A"/>
    <w:rsid w:val="00F37F90"/>
    <w:rsid w:val="00F4020B"/>
    <w:rsid w:val="00F43473"/>
    <w:rsid w:val="00F44F09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5FB9"/>
    <w:rsid w:val="00FA6381"/>
    <w:rsid w:val="00FA6860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35A9"/>
    <w:rsid w:val="00FD4C5B"/>
    <w:rsid w:val="00FD5A82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qFormat/>
    <w:rsid w:val="000C425C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B4D35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FD5A82"/>
    <w:pPr>
      <w:numPr>
        <w:numId w:val="21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FD5A8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3CA7E-9109-4102-95B8-1F8E9400A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Lorefice</dc:creator>
  <cp:lastModifiedBy>Emanuela Marino</cp:lastModifiedBy>
  <cp:revision>2</cp:revision>
  <cp:lastPrinted>2025-04-30T15:19:00Z</cp:lastPrinted>
  <dcterms:created xsi:type="dcterms:W3CDTF">2026-07-25T18:48:00Z</dcterms:created>
  <dcterms:modified xsi:type="dcterms:W3CDTF">2026-07-25T18:48:00Z</dcterms:modified>
</cp:coreProperties>
</file>