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27E96300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>ALLEGATO A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4EA387AD" w14:textId="1CEDEAD9" w:rsidR="00F545A6" w:rsidRPr="000C425C" w:rsidRDefault="00F545A6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Dott. Emanuela Marino</w:t>
      </w:r>
      <w:bookmarkStart w:id="0" w:name="_GoBack"/>
      <w:bookmarkEnd w:id="0"/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0263303A" w14:textId="6AF66AAA" w:rsidR="00F44F09" w:rsidRPr="007D3BA3" w:rsidRDefault="000C425C" w:rsidP="00F44F09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</w:p>
    <w:p w14:paraId="00BF27BE" w14:textId="77777777" w:rsidR="00A45E67" w:rsidRPr="00A45E67" w:rsidRDefault="00A45E67" w:rsidP="00A45E67">
      <w:pPr>
        <w:spacing w:line="276" w:lineRule="auto"/>
        <w:jc w:val="both"/>
        <w:rPr>
          <w:b/>
          <w:sz w:val="24"/>
          <w:szCs w:val="24"/>
        </w:rPr>
      </w:pPr>
      <w:r w:rsidRPr="00A45E67">
        <w:rPr>
          <w:b/>
          <w:sz w:val="24"/>
          <w:szCs w:val="24"/>
        </w:rPr>
        <w:t xml:space="preserve">Fondi Strutturali Europei – Programma Nazionale “Scuola e competenze” 2021-2027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</w:t>
      </w:r>
      <w:r w:rsidRPr="00A45E67">
        <w:rPr>
          <w:b/>
          <w:bCs/>
          <w:sz w:val="24"/>
          <w:szCs w:val="24"/>
        </w:rPr>
        <w:t>Formazione docenti</w:t>
      </w:r>
      <w:r w:rsidRPr="00A45E67">
        <w:rPr>
          <w:b/>
          <w:sz w:val="24"/>
          <w:szCs w:val="24"/>
        </w:rPr>
        <w:t xml:space="preserve">. </w:t>
      </w:r>
    </w:p>
    <w:p w14:paraId="4064606A" w14:textId="77777777" w:rsidR="00A45E67" w:rsidRPr="00A45E67" w:rsidRDefault="00A45E67" w:rsidP="00A45E67">
      <w:pPr>
        <w:spacing w:line="276" w:lineRule="auto"/>
        <w:jc w:val="both"/>
        <w:rPr>
          <w:b/>
          <w:sz w:val="24"/>
          <w:szCs w:val="24"/>
        </w:rPr>
      </w:pPr>
    </w:p>
    <w:p w14:paraId="65D3ABC8" w14:textId="77777777" w:rsidR="00A45E67" w:rsidRPr="00A45E67" w:rsidRDefault="00A45E67" w:rsidP="00A45E67">
      <w:pPr>
        <w:spacing w:line="276" w:lineRule="auto"/>
        <w:jc w:val="both"/>
        <w:rPr>
          <w:b/>
          <w:sz w:val="24"/>
          <w:szCs w:val="24"/>
        </w:rPr>
      </w:pPr>
      <w:r w:rsidRPr="00A45E67">
        <w:rPr>
          <w:b/>
          <w:bCs/>
          <w:sz w:val="24"/>
          <w:szCs w:val="24"/>
        </w:rPr>
        <w:t xml:space="preserve">CUP </w:t>
      </w:r>
      <w:r w:rsidRPr="00A45E67">
        <w:rPr>
          <w:b/>
          <w:sz w:val="24"/>
          <w:szCs w:val="24"/>
        </w:rPr>
        <w:t xml:space="preserve">G24D26001890007 </w:t>
      </w:r>
    </w:p>
    <w:p w14:paraId="047204D5" w14:textId="77777777" w:rsidR="00A45E67" w:rsidRPr="00A45E67" w:rsidRDefault="00A45E67" w:rsidP="00A45E67">
      <w:pPr>
        <w:spacing w:line="276" w:lineRule="auto"/>
        <w:jc w:val="both"/>
        <w:rPr>
          <w:b/>
          <w:sz w:val="24"/>
          <w:szCs w:val="24"/>
        </w:rPr>
      </w:pPr>
      <w:r w:rsidRPr="00A45E67">
        <w:rPr>
          <w:b/>
          <w:bCs/>
          <w:sz w:val="24"/>
          <w:szCs w:val="24"/>
        </w:rPr>
        <w:t>Codice Identificativo Progetto</w:t>
      </w:r>
      <w:r w:rsidRPr="00A45E67">
        <w:rPr>
          <w:b/>
          <w:sz w:val="24"/>
          <w:szCs w:val="24"/>
        </w:rPr>
        <w:t xml:space="preserve">: ESO4.5.A2.B-FSEPNLO-2026-107 </w:t>
      </w:r>
    </w:p>
    <w:p w14:paraId="25300572" w14:textId="77777777" w:rsidR="00A45E67" w:rsidRPr="00A45E67" w:rsidRDefault="00A45E67" w:rsidP="00A45E67">
      <w:pPr>
        <w:spacing w:line="276" w:lineRule="auto"/>
        <w:jc w:val="both"/>
        <w:rPr>
          <w:b/>
          <w:i/>
          <w:iCs/>
          <w:sz w:val="24"/>
          <w:szCs w:val="24"/>
        </w:rPr>
      </w:pPr>
      <w:r w:rsidRPr="00A45E67">
        <w:rPr>
          <w:b/>
          <w:bCs/>
          <w:sz w:val="24"/>
          <w:szCs w:val="24"/>
        </w:rPr>
        <w:t xml:space="preserve">TITOLO PROGETTO: </w:t>
      </w:r>
      <w:r w:rsidRPr="00A45E67">
        <w:rPr>
          <w:b/>
          <w:i/>
          <w:iCs/>
          <w:sz w:val="24"/>
          <w:szCs w:val="24"/>
        </w:rPr>
        <w:t>Docenti in Evoluzione: innovare, collaborare, educare</w:t>
      </w:r>
    </w:p>
    <w:p w14:paraId="4D14D450" w14:textId="0A66E111" w:rsidR="00CD0964" w:rsidRDefault="00CD0964" w:rsidP="00CD0964">
      <w:pPr>
        <w:spacing w:line="276" w:lineRule="auto"/>
        <w:jc w:val="both"/>
        <w:rPr>
          <w:b/>
          <w:sz w:val="24"/>
          <w:szCs w:val="24"/>
        </w:rPr>
      </w:pP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77777777" w:rsidR="00310DF6" w:rsidRPr="00310DF6" w:rsidRDefault="00310DF6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310DF6">
        <w:rPr>
          <w:b/>
          <w:bCs/>
          <w:sz w:val="24"/>
          <w:szCs w:val="24"/>
        </w:rPr>
        <w:t>CHIEDE</w:t>
      </w:r>
    </w:p>
    <w:p w14:paraId="43F98532" w14:textId="0E962EAC" w:rsidR="00CD0964" w:rsidRPr="00CD0964" w:rsidRDefault="00CD0964" w:rsidP="006C570F">
      <w:pPr>
        <w:autoSpaceDE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d</w:t>
      </w:r>
      <w:r w:rsidR="00310DF6" w:rsidRPr="00310DF6">
        <w:rPr>
          <w:sz w:val="24"/>
          <w:szCs w:val="24"/>
        </w:rPr>
        <w:t xml:space="preserve">i partecipare alla selezione per l’attribuzione dell’incarico di </w:t>
      </w:r>
      <w:r>
        <w:rPr>
          <w:i/>
          <w:sz w:val="24"/>
          <w:szCs w:val="24"/>
        </w:rPr>
        <w:t>(barrare la voce di interesse)</w:t>
      </w:r>
    </w:p>
    <w:p w14:paraId="3AF6D027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061DC7AF" w14:textId="082A548D" w:rsidR="00CD0964" w:rsidRDefault="00B21E09" w:rsidP="006C570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4"/>
          <w:szCs w:val="24"/>
        </w:rPr>
        <w:t xml:space="preserve">   </w:t>
      </w:r>
      <w:r w:rsidR="00310DF6" w:rsidRPr="00310DF6">
        <w:rPr>
          <w:sz w:val="24"/>
          <w:szCs w:val="24"/>
        </w:rPr>
        <w:t>ESPERTO</w:t>
      </w:r>
      <w:r w:rsidR="00CD0964">
        <w:rPr>
          <w:sz w:val="24"/>
          <w:szCs w:val="24"/>
        </w:rPr>
        <w:t xml:space="preserve">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8"/>
          <w:szCs w:val="28"/>
        </w:rPr>
        <w:t xml:space="preserve">   </w:t>
      </w:r>
      <w:r w:rsidR="00CD0964" w:rsidRPr="00CD0964">
        <w:rPr>
          <w:sz w:val="24"/>
          <w:szCs w:val="24"/>
        </w:rPr>
        <w:t>TUTOR</w:t>
      </w:r>
      <w:r w:rsidR="00CD0964">
        <w:rPr>
          <w:sz w:val="28"/>
          <w:szCs w:val="28"/>
        </w:rPr>
        <w:t xml:space="preserve"> 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3DFFDF9D" w14:textId="4B0F423B" w:rsidR="00310DF6" w:rsidRPr="00A06ECA" w:rsidRDefault="00310DF6" w:rsidP="006C570F">
      <w:pPr>
        <w:autoSpaceDE w:val="0"/>
        <w:jc w:val="both"/>
        <w:rPr>
          <w:sz w:val="24"/>
          <w:szCs w:val="24"/>
        </w:rPr>
      </w:pPr>
      <w:r w:rsidRPr="00310DF6">
        <w:rPr>
          <w:sz w:val="24"/>
          <w:szCs w:val="24"/>
        </w:rPr>
        <w:t>relativamente al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progetto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di cui nei moduli</w:t>
      </w:r>
      <w:r>
        <w:rPr>
          <w:sz w:val="24"/>
          <w:szCs w:val="24"/>
        </w:rPr>
        <w:t xml:space="preserve"> in calce indicati</w:t>
      </w:r>
      <w:r w:rsidR="00A06ECA">
        <w:rPr>
          <w:sz w:val="24"/>
          <w:szCs w:val="24"/>
        </w:rPr>
        <w:t xml:space="preserve"> </w:t>
      </w:r>
      <w:r w:rsidR="00A06ECA">
        <w:rPr>
          <w:i/>
          <w:sz w:val="24"/>
          <w:szCs w:val="24"/>
        </w:rPr>
        <w:t>(selezionare i progetti di interesse)</w:t>
      </w:r>
      <w:r w:rsidR="00A06ECA">
        <w:rPr>
          <w:sz w:val="24"/>
          <w:szCs w:val="24"/>
        </w:rPr>
        <w:t>:</w:t>
      </w:r>
    </w:p>
    <w:p w14:paraId="48A7E806" w14:textId="77777777" w:rsidR="00C00EA9" w:rsidRDefault="00C00EA9" w:rsidP="006C570F">
      <w:pPr>
        <w:autoSpaceDE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6"/>
        <w:gridCol w:w="2935"/>
        <w:gridCol w:w="2901"/>
        <w:gridCol w:w="1817"/>
        <w:gridCol w:w="1817"/>
      </w:tblGrid>
      <w:tr w:rsidR="00A45E67" w14:paraId="33102F79" w14:textId="1BF01EF2" w:rsidTr="00A45E67">
        <w:tc>
          <w:tcPr>
            <w:tcW w:w="526" w:type="dxa"/>
            <w:shd w:val="clear" w:color="auto" w:fill="F2DBDB" w:themeFill="accent2" w:themeFillTint="33"/>
          </w:tcPr>
          <w:p w14:paraId="2C1F9248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N.</w:t>
            </w:r>
          </w:p>
        </w:tc>
        <w:tc>
          <w:tcPr>
            <w:tcW w:w="2935" w:type="dxa"/>
            <w:shd w:val="clear" w:color="auto" w:fill="F2DBDB" w:themeFill="accent2" w:themeFillTint="33"/>
          </w:tcPr>
          <w:p w14:paraId="523B9D49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TIPOLOGIA DI MODULO</w:t>
            </w:r>
          </w:p>
        </w:tc>
        <w:tc>
          <w:tcPr>
            <w:tcW w:w="2901" w:type="dxa"/>
            <w:shd w:val="clear" w:color="auto" w:fill="F2DBDB" w:themeFill="accent2" w:themeFillTint="33"/>
          </w:tcPr>
          <w:p w14:paraId="540DDE26" w14:textId="5A9EB753" w:rsidR="00A45E67" w:rsidRDefault="00A45E67" w:rsidP="00A45E67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TITOLO DEL MODULO </w:t>
            </w:r>
          </w:p>
        </w:tc>
        <w:tc>
          <w:tcPr>
            <w:tcW w:w="1817" w:type="dxa"/>
            <w:shd w:val="clear" w:color="auto" w:fill="F2DBDB" w:themeFill="accent2" w:themeFillTint="33"/>
          </w:tcPr>
          <w:p w14:paraId="0793B710" w14:textId="341A68C1" w:rsidR="00A45E67" w:rsidRDefault="00A45E67" w:rsidP="00A45E67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SELEZIONA CANDIDATURA PER ESPERTO</w:t>
            </w:r>
          </w:p>
        </w:tc>
        <w:tc>
          <w:tcPr>
            <w:tcW w:w="1817" w:type="dxa"/>
            <w:shd w:val="clear" w:color="auto" w:fill="F2DBDB" w:themeFill="accent2" w:themeFillTint="33"/>
          </w:tcPr>
          <w:p w14:paraId="65DFF211" w14:textId="1DC6CBCE" w:rsidR="00A45E67" w:rsidRDefault="00A45E67" w:rsidP="00A45E67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SELEZIONA CANDIDATURA PER TUTOR</w:t>
            </w:r>
          </w:p>
        </w:tc>
      </w:tr>
      <w:tr w:rsidR="00A45E67" w14:paraId="6CB9B6C9" w14:textId="5B56734E" w:rsidTr="00A45E67">
        <w:tc>
          <w:tcPr>
            <w:tcW w:w="526" w:type="dxa"/>
            <w:shd w:val="clear" w:color="auto" w:fill="FFFFFF" w:themeFill="background1"/>
          </w:tcPr>
          <w:p w14:paraId="0EF9FC5E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  <w:p w14:paraId="27535999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3A105F1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6DD3B5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  <w:shd w:val="clear" w:color="auto" w:fill="FFFFFF" w:themeFill="background1"/>
          </w:tcPr>
          <w:p w14:paraId="775F8278" w14:textId="77777777" w:rsidR="00A45E67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B560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Competenze nella gestione dei gruppi classe, nella costruzione di </w:t>
            </w:r>
            <w:r w:rsidRPr="004B560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ambienti favorevoli all’apprendimento e di relazioni positive con gli studenti (Gestione efficace della classe e </w:t>
            </w:r>
            <w:proofErr w:type="spellStart"/>
            <w:r w:rsidRPr="004B560F">
              <w:rPr>
                <w:rFonts w:asciiTheme="majorHAnsi" w:hAnsiTheme="majorHAnsi" w:cstheme="majorHAnsi"/>
                <w:sz w:val="24"/>
                <w:szCs w:val="24"/>
              </w:rPr>
              <w:t>benesse</w:t>
            </w:r>
            <w:proofErr w:type="spellEnd"/>
            <w:r w:rsidRPr="004B560F">
              <w:rPr>
                <w:rFonts w:asciiTheme="majorHAnsi" w:hAnsiTheme="majorHAnsi" w:cstheme="majorHAnsi"/>
                <w:sz w:val="24"/>
                <w:szCs w:val="24"/>
              </w:rPr>
              <w:t>...)</w:t>
            </w:r>
          </w:p>
        </w:tc>
        <w:tc>
          <w:tcPr>
            <w:tcW w:w="2901" w:type="dxa"/>
            <w:shd w:val="clear" w:color="auto" w:fill="FFFFFF" w:themeFill="background1"/>
          </w:tcPr>
          <w:p w14:paraId="261D2CE2" w14:textId="77777777" w:rsidR="00A45E67" w:rsidRPr="00EC26CB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EC26C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lastRenderedPageBreak/>
              <w:t xml:space="preserve">Gestione efficace della classe e benessere relazionale nei contesti </w:t>
            </w:r>
            <w:r w:rsidRPr="00EC26C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lastRenderedPageBreak/>
              <w:t>educativi</w:t>
            </w:r>
          </w:p>
          <w:p w14:paraId="484F942C" w14:textId="77777777" w:rsidR="00A45E67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FF42D0F" w14:textId="77777777" w:rsidR="00A45E67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0778FF" w14:textId="75D4C906" w:rsidR="00A45E67" w:rsidRDefault="00A45E67" w:rsidP="00A45E6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38C13CA6" w14:textId="77777777" w:rsidR="00A45E67" w:rsidRPr="00EC26CB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1E925E37" w14:textId="77777777" w:rsidR="00A45E67" w:rsidRPr="00EC26CB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</w:tr>
      <w:tr w:rsidR="00A45E67" w:rsidRPr="00C26CAE" w14:paraId="75C2DCB0" w14:textId="70352684" w:rsidTr="00A45E67">
        <w:tc>
          <w:tcPr>
            <w:tcW w:w="526" w:type="dxa"/>
            <w:shd w:val="clear" w:color="auto" w:fill="FFFFFF" w:themeFill="background1"/>
          </w:tcPr>
          <w:p w14:paraId="2BA6294B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5" w:type="dxa"/>
            <w:shd w:val="clear" w:color="auto" w:fill="FFFFFF" w:themeFill="background1"/>
          </w:tcPr>
          <w:p w14:paraId="208AE7DB" w14:textId="77777777" w:rsidR="00A45E67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26CAE">
              <w:rPr>
                <w:rFonts w:asciiTheme="majorHAnsi" w:hAnsiTheme="majorHAnsi" w:cstheme="majorHAnsi"/>
                <w:sz w:val="24"/>
                <w:szCs w:val="24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C26CAE">
              <w:rPr>
                <w:rFonts w:asciiTheme="majorHAnsi" w:hAnsiTheme="majorHAnsi" w:cstheme="majorHAnsi"/>
                <w:sz w:val="24"/>
                <w:szCs w:val="24"/>
              </w:rPr>
              <w:t>autovalutative</w:t>
            </w:r>
            <w:proofErr w:type="spellEnd"/>
            <w:r w:rsidRPr="00C26CAE">
              <w:rPr>
                <w:rFonts w:asciiTheme="majorHAnsi" w:hAnsiTheme="majorHAnsi" w:cstheme="majorHAnsi"/>
                <w:sz w:val="24"/>
                <w:szCs w:val="24"/>
              </w:rPr>
              <w:t> (</w:t>
            </w:r>
            <w:proofErr w:type="spellStart"/>
            <w:r w:rsidRPr="00C26CAE">
              <w:rPr>
                <w:rFonts w:asciiTheme="majorHAnsi" w:hAnsiTheme="majorHAnsi" w:cstheme="majorHAnsi"/>
                <w:sz w:val="24"/>
                <w:szCs w:val="24"/>
              </w:rPr>
              <w:t>EduFuture</w:t>
            </w:r>
            <w:proofErr w:type="spellEnd"/>
            <w:r w:rsidRPr="00C26CAE">
              <w:rPr>
                <w:rFonts w:asciiTheme="majorHAnsi" w:hAnsiTheme="majorHAnsi" w:cstheme="majorHAnsi"/>
                <w:sz w:val="24"/>
                <w:szCs w:val="24"/>
              </w:rPr>
              <w:t xml:space="preserve"> Lab: competenze digitali, cult...)</w:t>
            </w:r>
          </w:p>
        </w:tc>
        <w:tc>
          <w:tcPr>
            <w:tcW w:w="2901" w:type="dxa"/>
            <w:shd w:val="clear" w:color="auto" w:fill="FFFFFF" w:themeFill="background1"/>
          </w:tcPr>
          <w:p w14:paraId="0BED8C96" w14:textId="77777777" w:rsidR="00A45E67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proofErr w:type="spellStart"/>
            <w:r w:rsidRPr="00C26CAE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EduFuture</w:t>
            </w:r>
            <w:proofErr w:type="spellEnd"/>
            <w:r w:rsidRPr="00C26CAE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Lab: competenze digitali, cultura educativa e innovazione psicopedagogica</w:t>
            </w:r>
          </w:p>
          <w:p w14:paraId="333709AB" w14:textId="77777777" w:rsidR="00A45E67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  <w:p w14:paraId="2040ECA3" w14:textId="2ABD419C" w:rsidR="00A45E67" w:rsidRPr="00C26CAE" w:rsidRDefault="00A45E67" w:rsidP="00A45E6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0D1C79FD" w14:textId="77777777" w:rsidR="00A45E67" w:rsidRPr="00C26CAE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42137B2E" w14:textId="77777777" w:rsidR="00A45E67" w:rsidRPr="00C26CAE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</w:tr>
      <w:tr w:rsidR="00A45E67" w:rsidRPr="00C26CAE" w14:paraId="1058C79D" w14:textId="00697CD7" w:rsidTr="00A45E67">
        <w:tc>
          <w:tcPr>
            <w:tcW w:w="526" w:type="dxa"/>
            <w:shd w:val="clear" w:color="auto" w:fill="FFFFFF" w:themeFill="background1"/>
          </w:tcPr>
          <w:p w14:paraId="4F9943F9" w14:textId="77777777" w:rsidR="00A45E67" w:rsidRDefault="00A45E67" w:rsidP="00C8020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935" w:type="dxa"/>
            <w:shd w:val="clear" w:color="auto" w:fill="FFFFFF" w:themeFill="background1"/>
          </w:tcPr>
          <w:p w14:paraId="45D180D9" w14:textId="77777777" w:rsidR="00A45E67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26CAE">
              <w:rPr>
                <w:rFonts w:asciiTheme="majorHAnsi" w:hAnsiTheme="majorHAnsi" w:cstheme="majorHAnsi"/>
                <w:sz w:val="24"/>
                <w:szCs w:val="24"/>
              </w:rPr>
              <w:t>Competenze nella micro e macro progettazione didattica ed educativa (Progettare per Crescere: dalla visione e...)</w:t>
            </w:r>
          </w:p>
        </w:tc>
        <w:tc>
          <w:tcPr>
            <w:tcW w:w="2901" w:type="dxa"/>
            <w:shd w:val="clear" w:color="auto" w:fill="FFFFFF" w:themeFill="background1"/>
          </w:tcPr>
          <w:p w14:paraId="1148D30F" w14:textId="77777777" w:rsidR="00A45E67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C26CAE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Progettare per Crescere: dalla visione educativa alla pratica didattica</w:t>
            </w:r>
          </w:p>
          <w:p w14:paraId="31D5B234" w14:textId="77777777" w:rsidR="00A45E67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  <w:p w14:paraId="5686E700" w14:textId="7F30E77B" w:rsidR="00A45E67" w:rsidRPr="00C26CAE" w:rsidRDefault="00A45E67" w:rsidP="00C8020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1973BB02" w14:textId="77777777" w:rsidR="00A45E67" w:rsidRPr="00C26CAE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69E6F183" w14:textId="77777777" w:rsidR="00A45E67" w:rsidRPr="00C26CAE" w:rsidRDefault="00A45E67" w:rsidP="00C80205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</w:tc>
      </w:tr>
    </w:tbl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1C5BBD0C" w14:textId="3199EFC0" w:rsidR="00134559" w:rsidRPr="000C425C" w:rsidRDefault="00134559" w:rsidP="00134559">
      <w:pPr>
        <w:autoSpaceDE w:val="0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>A tal fine, consapevole della responsabilità penale e della decadenza da eventuali benefici acquisiti</w:t>
      </w:r>
    </w:p>
    <w:p w14:paraId="4254F62E" w14:textId="1BEBD2FA" w:rsidR="00FD5A82" w:rsidRDefault="00134559" w:rsidP="00A711CD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nel caso di dichiarazioni mendaci, </w:t>
      </w:r>
    </w:p>
    <w:p w14:paraId="41097D4A" w14:textId="43B718C7" w:rsidR="00E46B0E" w:rsidRDefault="00E46B0E" w:rsidP="00A711CD">
      <w:pPr>
        <w:autoSpaceDE w:val="0"/>
        <w:spacing w:after="240"/>
        <w:jc w:val="both"/>
        <w:rPr>
          <w:sz w:val="24"/>
          <w:szCs w:val="24"/>
        </w:rPr>
      </w:pPr>
    </w:p>
    <w:p w14:paraId="623E6D7F" w14:textId="77777777" w:rsidR="00E46B0E" w:rsidRDefault="00E46B0E" w:rsidP="00A711CD">
      <w:pPr>
        <w:autoSpaceDE w:val="0"/>
        <w:spacing w:after="240"/>
        <w:jc w:val="both"/>
        <w:rPr>
          <w:sz w:val="24"/>
          <w:szCs w:val="24"/>
        </w:rPr>
      </w:pPr>
    </w:p>
    <w:p w14:paraId="38145C0D" w14:textId="63C2440B" w:rsidR="00FD5A82" w:rsidRDefault="001E6EA9" w:rsidP="00A711CD">
      <w:pPr>
        <w:autoSpaceDE w:val="0"/>
        <w:spacing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6703AD2" w14:textId="50751E33" w:rsidR="00134559" w:rsidRPr="000C425C" w:rsidRDefault="00134559" w:rsidP="001E6EA9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sotto la propria responsabilità quanto segue:</w:t>
      </w:r>
    </w:p>
    <w:p w14:paraId="1A8D4C61" w14:textId="06A8C4A6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aver preso visione delle condizioni previste dal</w:t>
      </w:r>
      <w:r w:rsidR="00143F70">
        <w:t>l’avviso</w:t>
      </w:r>
      <w:r w:rsidR="00FD5A82">
        <w:t xml:space="preserve"> </w:t>
      </w:r>
      <w:r w:rsidR="00FD5A82" w:rsidRPr="00FD5A82">
        <w:t>e di accettare tutte le condizioni ivi contenute</w:t>
      </w:r>
    </w:p>
    <w:p w14:paraId="5E326871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 xml:space="preserve">di non aver subito condanne penali ovvero di avere i seguenti provvedimenti penali pendenti: </w:t>
      </w:r>
    </w:p>
    <w:p w14:paraId="2881A4AB" w14:textId="77777777" w:rsidR="00134559" w:rsidRPr="000C425C" w:rsidRDefault="00134559" w:rsidP="00134559">
      <w:pPr>
        <w:pStyle w:val="Paragrafoelenco"/>
        <w:autoSpaceDE w:val="0"/>
        <w:ind w:left="360"/>
        <w:jc w:val="both"/>
      </w:pPr>
      <w:r w:rsidRPr="000C425C">
        <w:t>__________________________________________________________________</w:t>
      </w:r>
    </w:p>
    <w:p w14:paraId="10E30745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impegnarsi a documentare puntualmente tutta l’attività svolta</w:t>
      </w:r>
    </w:p>
    <w:p w14:paraId="709A9E15" w14:textId="55BB531D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essere disponibile ad adattarsi al calendario defini</w:t>
      </w:r>
      <w:r w:rsidR="001E6EA9">
        <w:t>to dall’Organizzatore</w:t>
      </w:r>
    </w:p>
    <w:p w14:paraId="76AF786C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non essere in alcuna delle condizioni di incompatibilità con l’incarico previsti dalla norma vigente</w:t>
      </w:r>
    </w:p>
    <w:p w14:paraId="4E51FE3C" w14:textId="217291DF" w:rsidR="00FD5A82" w:rsidRDefault="00FD5A82" w:rsidP="00FD5A82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  <w:r w:rsidRPr="00FD5A82">
        <w:t>di aver preso visione de</w:t>
      </w:r>
      <w:r w:rsidR="00A45E67">
        <w:t>ll’informativa contenuta nell</w:t>
      </w:r>
      <w:r w:rsidRPr="00FD5A82">
        <w:t>’Avvis</w:t>
      </w:r>
      <w:r w:rsidR="00A711CD">
        <w:t>o.</w:t>
      </w:r>
    </w:p>
    <w:p w14:paraId="080A451E" w14:textId="77777777" w:rsidR="00FD5A82" w:rsidRPr="00FD5A82" w:rsidRDefault="00FD5A82" w:rsidP="00FD5A82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FD5A82">
        <w:rPr>
          <w:b/>
          <w:bCs/>
          <w:sz w:val="24"/>
          <w:szCs w:val="24"/>
        </w:rPr>
        <w:t>DICHIARA ALTRESÌ</w:t>
      </w:r>
    </w:p>
    <w:p w14:paraId="0D0A4806" w14:textId="5761DF7D" w:rsidR="00FD5A82" w:rsidRPr="00FD5A82" w:rsidRDefault="00FD5A82" w:rsidP="00FD5A82">
      <w:pPr>
        <w:tabs>
          <w:tab w:val="left" w:pos="426"/>
        </w:tabs>
        <w:spacing w:before="120" w:after="120" w:line="276" w:lineRule="auto"/>
        <w:rPr>
          <w:sz w:val="24"/>
          <w:szCs w:val="24"/>
        </w:rPr>
      </w:pPr>
      <w:r w:rsidRPr="00FD5A82">
        <w:rPr>
          <w:sz w:val="24"/>
          <w:szCs w:val="24"/>
        </w:rPr>
        <w:t>di possedere i requisiti di ammissione alla selezione in oggetto</w:t>
      </w:r>
      <w:r w:rsidR="00A45E67">
        <w:rPr>
          <w:sz w:val="24"/>
          <w:szCs w:val="24"/>
        </w:rPr>
        <w:t xml:space="preserve">, nello specifico </w:t>
      </w:r>
      <w:r w:rsidRPr="00FD5A82">
        <w:rPr>
          <w:sz w:val="24"/>
          <w:szCs w:val="24"/>
        </w:rPr>
        <w:t xml:space="preserve"> di: </w:t>
      </w:r>
    </w:p>
    <w:p w14:paraId="64080CAD" w14:textId="60C0D80F" w:rsidR="00FD5A82" w:rsidRDefault="00054898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in possesso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FD5A82"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cittadinanza italiana o di uno degli Stati membri dell’Unione europea; </w:t>
      </w:r>
    </w:p>
    <w:p w14:paraId="23DB228A" w14:textId="1A6C691D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godimento dei diritti civili e politici; </w:t>
      </w:r>
    </w:p>
    <w:p w14:paraId="28C8CBDF" w14:textId="13D28DA5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esclus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dall’elettorato politico attivo;</w:t>
      </w:r>
    </w:p>
    <w:p w14:paraId="3A41E548" w14:textId="79E5325E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l’idoneità fisica allo svolgimento delle funzioni cui la presente procedura di selezione si riferisce;</w:t>
      </w:r>
    </w:p>
    <w:p w14:paraId="31EEC1A6" w14:textId="2C86CB11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destituit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dispensat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dall’impiego presso una Pubblica Amministrazione;</w:t>
      </w:r>
    </w:p>
    <w:p w14:paraId="2F87CC21" w14:textId="1F73435A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dichiarat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decadut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licenziat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un impiego statale;</w:t>
      </w:r>
    </w:p>
    <w:p w14:paraId="5C7EFBFF" w14:textId="510CBED1" w:rsidR="00FD5A82" w:rsidRPr="008146E8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di non 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situazioni di conflitto di interessi, neanche potenziale, che possano interferire con l’esercizio dell’incarico;</w:t>
      </w: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52E63BA8" w14:textId="227A25D2" w:rsidR="003F795D" w:rsidRPr="003F795D" w:rsidRDefault="003F795D" w:rsidP="003F795D">
      <w:pPr>
        <w:autoSpaceDE w:val="0"/>
        <w:spacing w:line="480" w:lineRule="auto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Si allega alla presente </w:t>
      </w:r>
    </w:p>
    <w:p w14:paraId="658B7DE3" w14:textId="77777777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Documento di identità in fotocopia</w:t>
      </w:r>
    </w:p>
    <w:p w14:paraId="33694FD9" w14:textId="77777777" w:rsid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Allegato B (griglia di valutazione) </w:t>
      </w:r>
    </w:p>
    <w:p w14:paraId="6B6EB2C7" w14:textId="272A7611" w:rsidR="00971ACE" w:rsidRPr="003F795D" w:rsidRDefault="00971ACE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Allegato C (cause ostative)</w:t>
      </w:r>
    </w:p>
    <w:p w14:paraId="6A28FE43" w14:textId="79BADAC0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Curriculum Vitae</w:t>
      </w:r>
      <w:r w:rsidR="001E6EA9">
        <w:rPr>
          <w:sz w:val="24"/>
          <w:szCs w:val="24"/>
        </w:rPr>
        <w:t xml:space="preserve"> (firmato)</w:t>
      </w:r>
    </w:p>
    <w:p w14:paraId="0C2D74A2" w14:textId="77777777" w:rsidR="00134559" w:rsidRPr="000C425C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4"/>
          <w:szCs w:val="24"/>
        </w:rPr>
      </w:pPr>
    </w:p>
    <w:p w14:paraId="6D92AFE5" w14:textId="0E2F6B99" w:rsidR="00134559" w:rsidRPr="000C425C" w:rsidRDefault="00134559" w:rsidP="00134559">
      <w:pPr>
        <w:autoSpaceDE w:val="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sottoscritto/a, ai sensi della legge 196/03</w:t>
      </w:r>
      <w:r w:rsidR="00760F74" w:rsidRPr="000C425C">
        <w:rPr>
          <w:sz w:val="24"/>
          <w:szCs w:val="24"/>
        </w:rPr>
        <w:t xml:space="preserve"> e successive modifiche GDPR 679/2016</w:t>
      </w:r>
      <w:r w:rsidRPr="000C425C">
        <w:rPr>
          <w:sz w:val="24"/>
          <w:szCs w:val="24"/>
        </w:rPr>
        <w:t xml:space="preserve">, autorizza </w:t>
      </w:r>
      <w:r w:rsidR="00760F74" w:rsidRPr="000C425C">
        <w:rPr>
          <w:sz w:val="24"/>
          <w:szCs w:val="24"/>
        </w:rPr>
        <w:t>l’istituto________________</w:t>
      </w:r>
      <w:r w:rsidR="00A711CD">
        <w:rPr>
          <w:sz w:val="24"/>
          <w:szCs w:val="24"/>
        </w:rPr>
        <w:t>____</w:t>
      </w:r>
      <w:r w:rsidRPr="000C425C">
        <w:rPr>
          <w:sz w:val="24"/>
          <w:szCs w:val="24"/>
        </w:rPr>
        <w:t xml:space="preserve"> al</w:t>
      </w:r>
      <w:r w:rsidR="00143F70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trattamento dei dati contenuti nella presente autocertificazione esclusivamente nell’ambito e per i</w:t>
      </w:r>
      <w:r w:rsidR="00760F74" w:rsidRPr="000C425C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fini istituzionali della Pubblica Amministrazione</w:t>
      </w:r>
      <w:r w:rsidR="00A711CD">
        <w:rPr>
          <w:sz w:val="24"/>
          <w:szCs w:val="24"/>
        </w:rPr>
        <w:t>.</w:t>
      </w:r>
    </w:p>
    <w:p w14:paraId="67ED960B" w14:textId="77777777" w:rsidR="00C00EA9" w:rsidRDefault="00C00EA9" w:rsidP="00134559">
      <w:pPr>
        <w:autoSpaceDE w:val="0"/>
        <w:spacing w:line="480" w:lineRule="auto"/>
        <w:jc w:val="both"/>
        <w:rPr>
          <w:sz w:val="24"/>
          <w:szCs w:val="24"/>
        </w:rPr>
      </w:pPr>
    </w:p>
    <w:p w14:paraId="6540AD68" w14:textId="4A37C80E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A711CD">
        <w:rPr>
          <w:sz w:val="24"/>
          <w:szCs w:val="24"/>
        </w:rPr>
        <w:t xml:space="preserve">                           F</w:t>
      </w:r>
      <w:r w:rsidRPr="000C425C">
        <w:rPr>
          <w:sz w:val="24"/>
          <w:szCs w:val="24"/>
        </w:rPr>
        <w:t>irma____________</w:t>
      </w:r>
      <w:r w:rsidR="00A711CD">
        <w:rPr>
          <w:sz w:val="24"/>
          <w:szCs w:val="24"/>
        </w:rPr>
        <w:t>______________________</w:t>
      </w: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CAE5A" w14:textId="77777777" w:rsidR="00AA7019" w:rsidRDefault="00AA7019">
      <w:r>
        <w:separator/>
      </w:r>
    </w:p>
  </w:endnote>
  <w:endnote w:type="continuationSeparator" w:id="0">
    <w:p w14:paraId="6D414A52" w14:textId="77777777" w:rsidR="00AA7019" w:rsidRDefault="00AA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505B54B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45A6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2E7D8" w14:textId="77777777" w:rsidR="00AA7019" w:rsidRDefault="00AA7019">
      <w:r>
        <w:separator/>
      </w:r>
    </w:p>
  </w:footnote>
  <w:footnote w:type="continuationSeparator" w:id="0">
    <w:p w14:paraId="58918183" w14:textId="77777777" w:rsidR="00AA7019" w:rsidRDefault="00AA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0996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C3D1B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3776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E67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87B67"/>
    <w:rsid w:val="00A90F34"/>
    <w:rsid w:val="00A91C14"/>
    <w:rsid w:val="00AA0AF3"/>
    <w:rsid w:val="00AA6CCD"/>
    <w:rsid w:val="00AA7019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47BF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46B0E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44F09"/>
    <w:rsid w:val="00F5098F"/>
    <w:rsid w:val="00F52FF5"/>
    <w:rsid w:val="00F545A6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03FF2-DCEA-416E-9B2D-FCC94CE4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3</cp:revision>
  <cp:lastPrinted>2025-04-30T15:18:00Z</cp:lastPrinted>
  <dcterms:created xsi:type="dcterms:W3CDTF">2026-07-25T08:49:00Z</dcterms:created>
  <dcterms:modified xsi:type="dcterms:W3CDTF">2026-07-25T10:54:00Z</dcterms:modified>
</cp:coreProperties>
</file>