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0F769" w14:textId="7BD6F078" w:rsidR="00862792" w:rsidRPr="00862792" w:rsidRDefault="0096628D" w:rsidP="00B15050">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r w:rsidR="00862792" w:rsidRPr="00862792">
        <w:rPr>
          <w:rFonts w:asciiTheme="minorHAnsi" w:eastAsiaTheme="minorEastAsia" w:hAnsiTheme="minorHAnsi" w:cstheme="minorHAnsi"/>
          <w:bCs/>
          <w:sz w:val="24"/>
          <w:szCs w:val="24"/>
        </w:rPr>
        <w:t xml:space="preserve">  </w:t>
      </w:r>
      <w:r w:rsidR="002820F3">
        <w:rPr>
          <w:rFonts w:asciiTheme="minorHAnsi" w:eastAsiaTheme="minorEastAsia" w:hAnsiTheme="minorHAnsi" w:cstheme="minorHAnsi"/>
          <w:bCs/>
          <w:noProof/>
          <w:sz w:val="24"/>
          <w:szCs w:val="24"/>
        </w:rPr>
        <w:drawing>
          <wp:inline distT="0" distB="0" distL="0" distR="0" wp14:anchorId="70F198BB" wp14:editId="3BB6D7F3">
            <wp:extent cx="6212205" cy="640080"/>
            <wp:effectExtent l="0" t="0" r="0" b="0"/>
            <wp:docPr id="213108546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2205" cy="640080"/>
                    </a:xfrm>
                    <a:prstGeom prst="rect">
                      <a:avLst/>
                    </a:prstGeom>
                    <a:noFill/>
                  </pic:spPr>
                </pic:pic>
              </a:graphicData>
            </a:graphic>
          </wp:inline>
        </w:drawing>
      </w:r>
      <w:r w:rsidR="00862792" w:rsidRPr="00862792">
        <w:rPr>
          <w:rFonts w:asciiTheme="minorHAnsi" w:eastAsiaTheme="minorEastAsia" w:hAnsiTheme="minorHAnsi" w:cstheme="minorHAnsi"/>
          <w:bCs/>
          <w:sz w:val="24"/>
          <w:szCs w:val="24"/>
        </w:rPr>
        <w:t xml:space="preserve">                                                                                                    </w:t>
      </w:r>
    </w:p>
    <w:p w14:paraId="2E564E7F" w14:textId="4BB1242B" w:rsidR="00B15050" w:rsidRPr="00EB71B3" w:rsidRDefault="00B15050" w:rsidP="00B15050">
      <w:pPr>
        <w:autoSpaceDE w:val="0"/>
        <w:autoSpaceDN w:val="0"/>
        <w:adjustRightInd w:val="0"/>
        <w:rPr>
          <w:rFonts w:asciiTheme="minorHAnsi" w:hAnsiTheme="minorHAnsi" w:cstheme="minorHAnsi"/>
          <w:color w:val="1A1A1A"/>
          <w:sz w:val="24"/>
          <w:szCs w:val="24"/>
          <w:shd w:val="clear" w:color="auto" w:fill="FFFFFF"/>
        </w:rPr>
      </w:pPr>
      <w:r w:rsidRPr="00EB71B3">
        <w:rPr>
          <w:rFonts w:asciiTheme="minorHAnsi" w:hAnsiTheme="minorHAnsi" w:cstheme="minorHAnsi"/>
          <w:b/>
          <w:bCs/>
          <w:color w:val="1A1A1A"/>
          <w:sz w:val="24"/>
          <w:szCs w:val="24"/>
          <w:shd w:val="clear" w:color="auto" w:fill="FFFFFF"/>
        </w:rPr>
        <w:t xml:space="preserve">Allegato </w:t>
      </w:r>
      <w:r>
        <w:rPr>
          <w:rFonts w:asciiTheme="minorHAnsi" w:hAnsiTheme="minorHAnsi" w:cstheme="minorHAnsi"/>
          <w:b/>
          <w:bCs/>
          <w:color w:val="1A1A1A"/>
          <w:sz w:val="24"/>
          <w:szCs w:val="24"/>
          <w:shd w:val="clear" w:color="auto" w:fill="FFFFFF"/>
        </w:rPr>
        <w:t>C</w:t>
      </w:r>
      <w:r w:rsidRPr="00EB71B3">
        <w:rPr>
          <w:rFonts w:asciiTheme="minorHAnsi" w:hAnsiTheme="minorHAnsi" w:cstheme="minorHAnsi"/>
          <w:color w:val="1A1A1A"/>
          <w:sz w:val="24"/>
          <w:szCs w:val="24"/>
          <w:shd w:val="clear" w:color="auto" w:fill="FFFFFF"/>
        </w:rPr>
        <w:t xml:space="preserve"> – Avviso Esperti - Agenda Sud </w:t>
      </w:r>
      <w:proofErr w:type="spellStart"/>
      <w:r w:rsidRPr="00EB71B3">
        <w:rPr>
          <w:rFonts w:asciiTheme="minorHAnsi" w:hAnsiTheme="minorHAnsi" w:cstheme="minorHAnsi"/>
          <w:color w:val="1A1A1A"/>
          <w:sz w:val="24"/>
          <w:szCs w:val="24"/>
          <w:shd w:val="clear" w:color="auto" w:fill="FFFFFF"/>
        </w:rPr>
        <w:t>a.s.</w:t>
      </w:r>
      <w:proofErr w:type="spellEnd"/>
      <w:r w:rsidRPr="00EB71B3">
        <w:rPr>
          <w:rFonts w:asciiTheme="minorHAnsi" w:hAnsiTheme="minorHAnsi" w:cstheme="minorHAnsi"/>
          <w:color w:val="1A1A1A"/>
          <w:sz w:val="24"/>
          <w:szCs w:val="24"/>
          <w:shd w:val="clear" w:color="auto" w:fill="FFFFFF"/>
        </w:rPr>
        <w:t xml:space="preserve"> 2025-2026 e 2026-2027</w:t>
      </w:r>
    </w:p>
    <w:p w14:paraId="400E1CB4" w14:textId="77777777" w:rsidR="00B15050" w:rsidRPr="00836C05" w:rsidRDefault="00B15050" w:rsidP="00B15050">
      <w:pPr>
        <w:autoSpaceDE w:val="0"/>
        <w:autoSpaceDN w:val="0"/>
        <w:adjustRightInd w:val="0"/>
        <w:rPr>
          <w:rFonts w:asciiTheme="minorHAnsi" w:hAnsiTheme="minorHAnsi" w:cstheme="minorHAnsi"/>
          <w:color w:val="1A1A1A"/>
          <w:sz w:val="24"/>
          <w:szCs w:val="24"/>
          <w:shd w:val="clear" w:color="auto" w:fill="FFFFFF"/>
        </w:rPr>
      </w:pPr>
      <w:r w:rsidRPr="00EB71B3">
        <w:rPr>
          <w:rFonts w:asciiTheme="minorHAnsi" w:hAnsiTheme="minorHAnsi" w:cstheme="minorHAnsi"/>
          <w:color w:val="1A1A1A"/>
          <w:sz w:val="24"/>
          <w:szCs w:val="24"/>
          <w:shd w:val="clear" w:color="auto" w:fill="FFFFFF"/>
        </w:rPr>
        <w:t xml:space="preserve">CUP E94D25007000007– Codice Progetto </w:t>
      </w:r>
      <w:r w:rsidRPr="00836C05">
        <w:rPr>
          <w:rFonts w:asciiTheme="minorHAnsi" w:hAnsiTheme="minorHAnsi" w:cstheme="minorHAnsi"/>
          <w:color w:val="1A1A1A"/>
          <w:sz w:val="24"/>
          <w:szCs w:val="24"/>
          <w:shd w:val="clear" w:color="auto" w:fill="FFFFFF"/>
        </w:rPr>
        <w:t>ESO4.</w:t>
      </w:r>
      <w:proofErr w:type="gramStart"/>
      <w:r w:rsidRPr="00836C05">
        <w:rPr>
          <w:rFonts w:asciiTheme="minorHAnsi" w:hAnsiTheme="minorHAnsi" w:cstheme="minorHAnsi"/>
          <w:color w:val="1A1A1A"/>
          <w:sz w:val="24"/>
          <w:szCs w:val="24"/>
          <w:shd w:val="clear" w:color="auto" w:fill="FFFFFF"/>
        </w:rPr>
        <w:t>6.A1.B</w:t>
      </w:r>
      <w:proofErr w:type="gramEnd"/>
      <w:r w:rsidRPr="00836C05">
        <w:rPr>
          <w:rFonts w:asciiTheme="minorHAnsi" w:hAnsiTheme="minorHAnsi" w:cstheme="minorHAnsi"/>
          <w:color w:val="1A1A1A"/>
          <w:sz w:val="24"/>
          <w:szCs w:val="24"/>
          <w:shd w:val="clear" w:color="auto" w:fill="FFFFFF"/>
        </w:rPr>
        <w:t>-FSEPNPU-2026-293</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0FC9D9BB" w14:textId="77777777" w:rsidR="00B15050" w:rsidRDefault="00B1505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57E2AEBC" w14:textId="77777777" w:rsidR="00B15050" w:rsidRDefault="00B1505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4DB29A9F"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A015A0">
        <w:rPr>
          <w:rFonts w:asciiTheme="minorHAnsi" w:eastAsiaTheme="minorEastAsia" w:hAnsiTheme="minorHAnsi" w:cstheme="minorHAnsi"/>
          <w:b/>
          <w:bCs/>
          <w:i/>
          <w:iCs/>
          <w:sz w:val="24"/>
          <w:szCs w:val="24"/>
        </w:rPr>
        <w:t>ESPERTO</w:t>
      </w:r>
    </w:p>
    <w:p w14:paraId="678A9C59"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Fondi Strutturali Europei – Programma Nazionale “Scuola e competenze” 2021-2027 –</w:t>
      </w:r>
    </w:p>
    <w:p w14:paraId="4B9CF832"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Priorità 01 – Scuola e competenze – Fondo Sociale Europeo Plus (FSE+) – Obiettivo</w:t>
      </w:r>
    </w:p>
    <w:p w14:paraId="5FEA6549"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Specifico ESO4.6, Azione ESO4.6. A1 – Sotto azione ESO4.6. A1.B, interventi di cui al</w:t>
      </w:r>
    </w:p>
    <w:p w14:paraId="3E3C9A87"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decreto del Ministro dell’istruzione e del merito n. 175 del 9 settembre 2025, Avviso prot.</w:t>
      </w:r>
    </w:p>
    <w:p w14:paraId="3601144C"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n. 53338 del 09/03/2026 – Agenda Sud – Anno scolastico 2025-2026 e 2026-2027.</w:t>
      </w:r>
    </w:p>
    <w:p w14:paraId="152C233D" w14:textId="77777777" w:rsidR="00A015A0" w:rsidRPr="00836C05" w:rsidRDefault="00A015A0" w:rsidP="00A015A0">
      <w:pPr>
        <w:autoSpaceDE w:val="0"/>
        <w:autoSpaceDN w:val="0"/>
        <w:adjustRightInd w:val="0"/>
        <w:jc w:val="both"/>
        <w:rPr>
          <w:rFonts w:asciiTheme="minorHAnsi" w:hAnsiTheme="minorHAnsi" w:cstheme="minorHAnsi"/>
          <w:color w:val="1A1A1A"/>
          <w:sz w:val="24"/>
          <w:szCs w:val="24"/>
          <w:shd w:val="clear" w:color="auto" w:fill="FFFFFF"/>
        </w:rPr>
      </w:pPr>
      <w:r w:rsidRPr="00836C05">
        <w:rPr>
          <w:rFonts w:asciiTheme="minorHAnsi" w:hAnsiTheme="minorHAnsi" w:cstheme="minorHAnsi"/>
          <w:sz w:val="24"/>
          <w:szCs w:val="24"/>
        </w:rPr>
        <w:t xml:space="preserve">CUP E94D25007000007– Codice Progetto </w:t>
      </w:r>
      <w:r w:rsidRPr="00836C05">
        <w:rPr>
          <w:rFonts w:asciiTheme="minorHAnsi" w:hAnsiTheme="minorHAnsi" w:cstheme="minorHAnsi"/>
          <w:color w:val="1A1A1A"/>
          <w:sz w:val="24"/>
          <w:szCs w:val="24"/>
          <w:shd w:val="clear" w:color="auto" w:fill="FFFFFF"/>
        </w:rPr>
        <w:t>ESO4.</w:t>
      </w:r>
      <w:proofErr w:type="gramStart"/>
      <w:r w:rsidRPr="00836C05">
        <w:rPr>
          <w:rFonts w:asciiTheme="minorHAnsi" w:hAnsiTheme="minorHAnsi" w:cstheme="minorHAnsi"/>
          <w:color w:val="1A1A1A"/>
          <w:sz w:val="24"/>
          <w:szCs w:val="24"/>
          <w:shd w:val="clear" w:color="auto" w:fill="FFFFFF"/>
        </w:rPr>
        <w:t>6.A1.B</w:t>
      </w:r>
      <w:proofErr w:type="gramEnd"/>
      <w:r w:rsidRPr="00836C05">
        <w:rPr>
          <w:rFonts w:asciiTheme="minorHAnsi" w:hAnsiTheme="minorHAnsi" w:cstheme="minorHAnsi"/>
          <w:color w:val="1A1A1A"/>
          <w:sz w:val="24"/>
          <w:szCs w:val="24"/>
          <w:shd w:val="clear" w:color="auto" w:fill="FFFFFF"/>
        </w:rPr>
        <w:t>-FSEPNPU-2026-293</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46DBB2ED"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C92CE2" w:rsidRPr="00A015A0">
        <w:rPr>
          <w:rFonts w:asciiTheme="minorHAnsi" w:eastAsiaTheme="minorEastAsia" w:hAnsiTheme="minorHAnsi" w:cstheme="minorHAnsi"/>
          <w:b/>
          <w:bCs/>
          <w:sz w:val="24"/>
          <w:szCs w:val="24"/>
        </w:rPr>
        <w:t>INTERNO/</w:t>
      </w:r>
      <w:r w:rsidR="00A015A0" w:rsidRPr="00A015A0">
        <w:rPr>
          <w:rFonts w:asciiTheme="minorHAnsi" w:eastAsiaTheme="minorEastAsia" w:hAnsiTheme="minorHAnsi" w:cstheme="minorHAnsi"/>
          <w:b/>
          <w:bCs/>
          <w:sz w:val="24"/>
          <w:szCs w:val="24"/>
        </w:rPr>
        <w:t>IN COLLABORAZIONE PLURIMA/</w:t>
      </w:r>
      <w:r w:rsidR="00C92CE2" w:rsidRPr="00A015A0">
        <w:rPr>
          <w:rFonts w:asciiTheme="minorHAnsi" w:eastAsiaTheme="minorEastAsia" w:hAnsiTheme="minorHAnsi" w:cstheme="minorHAnsi"/>
          <w:b/>
          <w:bCs/>
          <w:sz w:val="24"/>
          <w:szCs w:val="24"/>
        </w:rPr>
        <w:t>ESTERNO</w:t>
      </w:r>
      <w:r w:rsidR="00A015A0" w:rsidRPr="00A015A0">
        <w:rPr>
          <w:rFonts w:asciiTheme="minorHAnsi" w:eastAsiaTheme="minorEastAsia" w:hAnsiTheme="minorHAnsi" w:cstheme="minorHAnsi"/>
          <w:b/>
          <w:bCs/>
          <w:sz w:val="24"/>
          <w:szCs w:val="24"/>
        </w:rPr>
        <w:t>/</w:t>
      </w:r>
      <w:r w:rsidRPr="00C92CE2">
        <w:rPr>
          <w:rFonts w:asciiTheme="minorHAnsi" w:eastAsiaTheme="minorEastAsia" w:hAnsiTheme="minorHAnsi" w:cstheme="minorHAnsi"/>
          <w:b/>
          <w:bCs/>
          <w:color w:val="EE0000"/>
          <w:sz w:val="24"/>
          <w:szCs w:val="24"/>
        </w:rPr>
        <w:t xml:space="preserve"> </w:t>
      </w:r>
      <w:r w:rsidRPr="00862792">
        <w:rPr>
          <w:rFonts w:asciiTheme="minorHAnsi" w:eastAsiaTheme="minorEastAsia" w:hAnsiTheme="minorHAnsi" w:cstheme="minorHAnsi"/>
          <w:b/>
          <w:bCs/>
          <w:sz w:val="24"/>
          <w:szCs w:val="24"/>
        </w:rPr>
        <w:t xml:space="preserve">nel ruolo di __________________per il supporto al progetto </w:t>
      </w:r>
    </w:p>
    <w:p w14:paraId="2CA8C276" w14:textId="77777777" w:rsidR="00A015A0" w:rsidRPr="00862792" w:rsidRDefault="00A015A0"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3C76C33" w14:textId="30B8FA11" w:rsidR="00862792" w:rsidRDefault="00862792" w:rsidP="00A015A0">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62EA6E45" w14:textId="77777777" w:rsidR="00A015A0" w:rsidRPr="00862792" w:rsidRDefault="00A015A0"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che non sussistono diverse ragioni di opportunità che si frappongano al conferimento dell’incarico in questione;</w:t>
      </w:r>
    </w:p>
    <w:p w14:paraId="0389B326" w14:textId="77777777" w:rsidR="00C92CE2"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85AEFA7" w14:textId="77777777" w:rsidR="00C92CE2" w:rsidRPr="002B27B7"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A015A0">
      <w:footerReference w:type="even" r:id="rId9"/>
      <w:footerReference w:type="default" r:id="rId10"/>
      <w:pgSz w:w="11907" w:h="16839" w:code="9"/>
      <w:pgMar w:top="851"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F4FC8" w14:textId="77777777" w:rsidR="00D01A96" w:rsidRDefault="00D01A96">
      <w:r>
        <w:separator/>
      </w:r>
    </w:p>
  </w:endnote>
  <w:endnote w:type="continuationSeparator" w:id="0">
    <w:p w14:paraId="399516FB" w14:textId="77777777" w:rsidR="00D01A96" w:rsidRDefault="00D01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8FA30" w14:textId="77777777" w:rsidR="00D01A96" w:rsidRDefault="00D01A96">
      <w:r>
        <w:separator/>
      </w:r>
    </w:p>
  </w:footnote>
  <w:footnote w:type="continuationSeparator" w:id="0">
    <w:p w14:paraId="76EA4B56" w14:textId="77777777" w:rsidR="00D01A96" w:rsidRDefault="00D01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645695729">
    <w:abstractNumId w:val="6"/>
  </w:num>
  <w:num w:numId="2" w16cid:durableId="78260142">
    <w:abstractNumId w:val="20"/>
  </w:num>
  <w:num w:numId="3" w16cid:durableId="248855413">
    <w:abstractNumId w:val="0"/>
  </w:num>
  <w:num w:numId="4" w16cid:durableId="713698913">
    <w:abstractNumId w:val="1"/>
  </w:num>
  <w:num w:numId="5" w16cid:durableId="1022392263">
    <w:abstractNumId w:val="2"/>
  </w:num>
  <w:num w:numId="6" w16cid:durableId="146362909">
    <w:abstractNumId w:val="11"/>
  </w:num>
  <w:num w:numId="7" w16cid:durableId="320961757">
    <w:abstractNumId w:val="7"/>
  </w:num>
  <w:num w:numId="8" w16cid:durableId="527791315">
    <w:abstractNumId w:val="27"/>
  </w:num>
  <w:num w:numId="9" w16cid:durableId="693112086">
    <w:abstractNumId w:val="24"/>
  </w:num>
  <w:num w:numId="10" w16cid:durableId="1838380322">
    <w:abstractNumId w:val="14"/>
  </w:num>
  <w:num w:numId="11" w16cid:durableId="1461151839">
    <w:abstractNumId w:val="39"/>
  </w:num>
  <w:num w:numId="12" w16cid:durableId="1154950419">
    <w:abstractNumId w:val="36"/>
  </w:num>
  <w:num w:numId="13" w16cid:durableId="470903070">
    <w:abstractNumId w:val="22"/>
  </w:num>
  <w:num w:numId="14" w16cid:durableId="124734704">
    <w:abstractNumId w:val="16"/>
  </w:num>
  <w:num w:numId="15" w16cid:durableId="455832274">
    <w:abstractNumId w:val="25"/>
  </w:num>
  <w:num w:numId="16" w16cid:durableId="1708555802">
    <w:abstractNumId w:val="5"/>
  </w:num>
  <w:num w:numId="17" w16cid:durableId="1460490128">
    <w:abstractNumId w:val="32"/>
  </w:num>
  <w:num w:numId="18" w16cid:durableId="965310642">
    <w:abstractNumId w:val="23"/>
  </w:num>
  <w:num w:numId="19" w16cid:durableId="181016513">
    <w:abstractNumId w:val="33"/>
  </w:num>
  <w:num w:numId="20" w16cid:durableId="902134030">
    <w:abstractNumId w:val="19"/>
  </w:num>
  <w:num w:numId="21" w16cid:durableId="1244561181">
    <w:abstractNumId w:val="9"/>
  </w:num>
  <w:num w:numId="22" w16cid:durableId="678771423">
    <w:abstractNumId w:val="37"/>
  </w:num>
  <w:num w:numId="23" w16cid:durableId="1845778767">
    <w:abstractNumId w:val="8"/>
  </w:num>
  <w:num w:numId="24" w16cid:durableId="417138300">
    <w:abstractNumId w:val="3"/>
  </w:num>
  <w:num w:numId="25" w16cid:durableId="206534387">
    <w:abstractNumId w:val="4"/>
  </w:num>
  <w:num w:numId="26" w16cid:durableId="245236138">
    <w:abstractNumId w:val="26"/>
  </w:num>
  <w:num w:numId="27" w16cid:durableId="300695580">
    <w:abstractNumId w:val="40"/>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8"/>
  </w:num>
  <w:num w:numId="31" w16cid:durableId="5719752">
    <w:abstractNumId w:val="13"/>
  </w:num>
  <w:num w:numId="32" w16cid:durableId="888300677">
    <w:abstractNumId w:val="31"/>
  </w:num>
  <w:num w:numId="33" w16cid:durableId="746540458">
    <w:abstractNumId w:val="17"/>
  </w:num>
  <w:num w:numId="34" w16cid:durableId="832912483">
    <w:abstractNumId w:val="34"/>
  </w:num>
  <w:num w:numId="35" w16cid:durableId="18199592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8"/>
  </w:num>
  <w:num w:numId="37" w16cid:durableId="17760574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28041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75207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8344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79797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352666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5404958">
    <w:abstractNumId w:val="10"/>
  </w:num>
  <w:num w:numId="44" w16cid:durableId="857737533">
    <w:abstractNumId w:val="3"/>
  </w:num>
  <w:num w:numId="45" w16cid:durableId="19109169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152562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14447"/>
    <w:rsid w:val="0012335E"/>
    <w:rsid w:val="001246DB"/>
    <w:rsid w:val="00130BD2"/>
    <w:rsid w:val="00131078"/>
    <w:rsid w:val="001335C6"/>
    <w:rsid w:val="00133C52"/>
    <w:rsid w:val="00135167"/>
    <w:rsid w:val="001352AB"/>
    <w:rsid w:val="00140B98"/>
    <w:rsid w:val="0014390B"/>
    <w:rsid w:val="001472D4"/>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0F3"/>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2024"/>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25D1"/>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417F"/>
    <w:rsid w:val="00955B20"/>
    <w:rsid w:val="00956EC5"/>
    <w:rsid w:val="00964DE6"/>
    <w:rsid w:val="0096628D"/>
    <w:rsid w:val="009662B2"/>
    <w:rsid w:val="00967F88"/>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15A0"/>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0600"/>
    <w:rsid w:val="00AF486F"/>
    <w:rsid w:val="00AF52DE"/>
    <w:rsid w:val="00B00B0E"/>
    <w:rsid w:val="00B037E8"/>
    <w:rsid w:val="00B03CC7"/>
    <w:rsid w:val="00B122F3"/>
    <w:rsid w:val="00B15050"/>
    <w:rsid w:val="00B2311E"/>
    <w:rsid w:val="00B23FD6"/>
    <w:rsid w:val="00B31B50"/>
    <w:rsid w:val="00B325B9"/>
    <w:rsid w:val="00B33F7A"/>
    <w:rsid w:val="00B353E9"/>
    <w:rsid w:val="00B36274"/>
    <w:rsid w:val="00B36800"/>
    <w:rsid w:val="00B419CF"/>
    <w:rsid w:val="00B444EB"/>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1A96"/>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2113"/>
    <w:rsid w:val="00D7321D"/>
    <w:rsid w:val="00D73AB4"/>
    <w:rsid w:val="00D805D4"/>
    <w:rsid w:val="00D80C9F"/>
    <w:rsid w:val="00D81C29"/>
    <w:rsid w:val="00D823C6"/>
    <w:rsid w:val="00D84403"/>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09F9"/>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2954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3466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Dirigente</cp:lastModifiedBy>
  <cp:revision>4</cp:revision>
  <cp:lastPrinted>2017-09-07T10:02:00Z</cp:lastPrinted>
  <dcterms:created xsi:type="dcterms:W3CDTF">2026-08-04T11:09:00Z</dcterms:created>
  <dcterms:modified xsi:type="dcterms:W3CDTF">2026-08-05T10:33:00Z</dcterms:modified>
</cp:coreProperties>
</file>