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32727" w14:textId="788E0A17" w:rsidR="00EB71B3" w:rsidRPr="00EB71B3" w:rsidRDefault="00EB71B3" w:rsidP="00EB71B3">
      <w:pPr>
        <w:autoSpaceDE w:val="0"/>
        <w:autoSpaceDN w:val="0"/>
        <w:adjustRightInd w:val="0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bookmarkStart w:id="0" w:name="_Hlk91699034"/>
      <w:r w:rsidRPr="00EB71B3">
        <w:rPr>
          <w:rFonts w:asciiTheme="minorHAnsi" w:hAnsiTheme="minorHAnsi" w:cstheme="minorHAnsi"/>
          <w:b/>
          <w:bCs/>
          <w:color w:val="1A1A1A"/>
          <w:sz w:val="24"/>
          <w:szCs w:val="24"/>
          <w:shd w:val="clear" w:color="auto" w:fill="FFFFFF"/>
        </w:rPr>
        <w:t>Allegato B</w:t>
      </w:r>
      <w:r w:rsidRPr="00EB71B3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– Avviso Esperti - </w:t>
      </w:r>
      <w:r w:rsidRPr="00EB71B3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Agenda Sud </w:t>
      </w:r>
      <w:proofErr w:type="spellStart"/>
      <w:r w:rsidRPr="00EB71B3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a.s.</w:t>
      </w:r>
      <w:proofErr w:type="spellEnd"/>
      <w:r w:rsidRPr="00EB71B3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2025-2026 e 2026-2027</w:t>
      </w:r>
    </w:p>
    <w:p w14:paraId="67D1ED6A" w14:textId="77777777" w:rsidR="00EB71B3" w:rsidRPr="00836C05" w:rsidRDefault="00EB71B3" w:rsidP="00EB71B3">
      <w:pPr>
        <w:autoSpaceDE w:val="0"/>
        <w:autoSpaceDN w:val="0"/>
        <w:adjustRightInd w:val="0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EB71B3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CUP E94D25007000007– Codice Progetto </w:t>
      </w:r>
      <w:r w:rsidRPr="00836C05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ESO4.</w:t>
      </w:r>
      <w:proofErr w:type="gramStart"/>
      <w:r w:rsidRPr="00836C05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6.A1.B</w:t>
      </w:r>
      <w:proofErr w:type="gramEnd"/>
      <w:r w:rsidRPr="00836C05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-FSEPNPU-2026-293</w:t>
      </w:r>
    </w:p>
    <w:p w14:paraId="5C4CE4C0" w14:textId="7B8DEB13" w:rsidR="00FE3F61" w:rsidRDefault="00FE3F61" w:rsidP="003349F6">
      <w:pPr>
        <w:ind w:left="-284"/>
        <w:jc w:val="both"/>
        <w:rPr>
          <w:color w:val="4F81BC"/>
        </w:rPr>
      </w:pPr>
    </w:p>
    <w:p w14:paraId="5531BCA0" w14:textId="77777777" w:rsidR="00EB71B3" w:rsidRDefault="00EB71B3" w:rsidP="009F1314">
      <w:pPr>
        <w:pStyle w:val="Titolo21"/>
        <w:spacing w:before="0"/>
        <w:ind w:left="0" w:right="-38"/>
        <w:jc w:val="center"/>
        <w:rPr>
          <w:color w:val="4F81BC"/>
        </w:rPr>
      </w:pPr>
    </w:p>
    <w:p w14:paraId="5021885E" w14:textId="77777777" w:rsidR="00EB71B3" w:rsidRDefault="00EB71B3" w:rsidP="009F1314">
      <w:pPr>
        <w:pStyle w:val="Titolo21"/>
        <w:spacing w:before="0"/>
        <w:ind w:left="0" w:right="-38"/>
        <w:jc w:val="center"/>
        <w:rPr>
          <w:color w:val="4F81BC"/>
        </w:rPr>
      </w:pPr>
    </w:p>
    <w:p w14:paraId="6C1C246A" w14:textId="701E2941" w:rsidR="009F1314" w:rsidRDefault="009F1314" w:rsidP="009F1314">
      <w:pPr>
        <w:pStyle w:val="Titolo21"/>
        <w:spacing w:before="0"/>
        <w:ind w:left="0" w:right="-38"/>
        <w:jc w:val="center"/>
        <w:rPr>
          <w:color w:val="4F81BC"/>
        </w:rPr>
      </w:pPr>
      <w:r>
        <w:rPr>
          <w:color w:val="4F81BC"/>
        </w:rPr>
        <w:t>DOCENTE ESPERTO</w:t>
      </w:r>
    </w:p>
    <w:p w14:paraId="7EEE50C7" w14:textId="4BA50C4E" w:rsidR="003349F6" w:rsidRDefault="003349F6" w:rsidP="009F1314">
      <w:pPr>
        <w:pStyle w:val="Titolo21"/>
        <w:spacing w:before="0"/>
        <w:ind w:left="0" w:right="-38"/>
        <w:jc w:val="center"/>
      </w:pPr>
      <w:r>
        <w:rPr>
          <w:color w:val="4F81BC"/>
        </w:rPr>
        <w:t>ITALIANO-MATEMATICA</w:t>
      </w:r>
    </w:p>
    <w:p w14:paraId="0EADF165" w14:textId="77777777" w:rsidR="009F1314" w:rsidRDefault="009F1314" w:rsidP="009F1314">
      <w:pPr>
        <w:ind w:right="-38"/>
        <w:jc w:val="center"/>
        <w:rPr>
          <w:b/>
          <w:i/>
          <w:color w:val="4F81BC"/>
          <w:sz w:val="24"/>
        </w:rPr>
      </w:pPr>
      <w:r>
        <w:rPr>
          <w:b/>
          <w:i/>
          <w:color w:val="4F81BC"/>
          <w:sz w:val="24"/>
        </w:rPr>
        <w:t>(INTERNO – COLLABORAZIONI PLURIME -ESTERNO)</w:t>
      </w:r>
    </w:p>
    <w:p w14:paraId="3A915C4F" w14:textId="77777777" w:rsidR="00FE3F61" w:rsidRDefault="00FE3F61" w:rsidP="009F1314">
      <w:pPr>
        <w:ind w:right="-38"/>
        <w:jc w:val="center"/>
        <w:rPr>
          <w:b/>
          <w:i/>
          <w:sz w:val="24"/>
        </w:rPr>
      </w:pPr>
    </w:p>
    <w:p w14:paraId="42125EF9" w14:textId="77777777" w:rsidR="009F1314" w:rsidRDefault="009F1314" w:rsidP="009F1314">
      <w:pPr>
        <w:pStyle w:val="Corpotesto"/>
        <w:spacing w:before="3"/>
        <w:ind w:right="-38"/>
        <w:jc w:val="both"/>
        <w:rPr>
          <w:b/>
          <w:i/>
        </w:rPr>
      </w:pPr>
    </w:p>
    <w:tbl>
      <w:tblPr>
        <w:tblStyle w:val="Elencochiaro-Colore11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76"/>
        <w:gridCol w:w="1954"/>
        <w:gridCol w:w="2410"/>
        <w:gridCol w:w="2410"/>
        <w:gridCol w:w="2410"/>
      </w:tblGrid>
      <w:tr w:rsidR="005F5896" w14:paraId="06EE7525" w14:textId="5D2677B2" w:rsidTr="005F5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55D24189" w14:textId="77777777" w:rsidR="005F5896" w:rsidRDefault="005F5896" w:rsidP="005F5896">
            <w:pPr>
              <w:pStyle w:val="TableParagraph"/>
              <w:ind w:left="0" w:right="-38"/>
              <w:rPr>
                <w:sz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7E28FEC1" w14:textId="77777777" w:rsidR="005F5896" w:rsidRPr="00EB71B3" w:rsidRDefault="005F5896" w:rsidP="005F5896">
            <w:pPr>
              <w:pStyle w:val="TableParagraph"/>
              <w:spacing w:before="133"/>
              <w:ind w:right="-38"/>
              <w:rPr>
                <w:i/>
              </w:rPr>
            </w:pPr>
            <w:r w:rsidRPr="00EB71B3">
              <w:rPr>
                <w:i/>
              </w:rPr>
              <w:t>Tabella di valutazione</w:t>
            </w:r>
          </w:p>
        </w:tc>
        <w:tc>
          <w:tcPr>
            <w:tcW w:w="2410" w:type="dxa"/>
          </w:tcPr>
          <w:p w14:paraId="05C23817" w14:textId="77777777" w:rsidR="005F5896" w:rsidRPr="00EB71B3" w:rsidRDefault="005F5896" w:rsidP="005F5896">
            <w:pPr>
              <w:pStyle w:val="TableParagraph"/>
              <w:spacing w:before="133"/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EB71B3">
              <w:rPr>
                <w:i/>
              </w:rPr>
              <w:t>Punteggio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035E8C64" w14:textId="77777777" w:rsidR="005F5896" w:rsidRPr="00EB71B3" w:rsidRDefault="005F5896" w:rsidP="00A25637">
            <w:pPr>
              <w:pStyle w:val="TableParagraph"/>
              <w:spacing w:before="133"/>
              <w:ind w:right="-38"/>
              <w:rPr>
                <w:b w:val="0"/>
                <w:bCs w:val="0"/>
                <w:i/>
              </w:rPr>
            </w:pPr>
            <w:proofErr w:type="spellStart"/>
            <w:r w:rsidRPr="00EB71B3">
              <w:rPr>
                <w:i/>
              </w:rPr>
              <w:t>Autovalutazione</w:t>
            </w:r>
            <w:proofErr w:type="spellEnd"/>
          </w:p>
          <w:p w14:paraId="7552C30E" w14:textId="2454C68C" w:rsidR="00A25637" w:rsidRPr="00EB71B3" w:rsidRDefault="00A25637" w:rsidP="00A25637">
            <w:pPr>
              <w:pStyle w:val="TableParagraph"/>
              <w:spacing w:before="133"/>
              <w:ind w:right="-38"/>
              <w:rPr>
                <w:i/>
              </w:rPr>
            </w:pPr>
            <w:r w:rsidRPr="00EB71B3">
              <w:rPr>
                <w:i/>
              </w:rPr>
              <w:t>(INDICARE PAGINA DI RIFERIMENTO CV)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10" w:type="dxa"/>
          </w:tcPr>
          <w:p w14:paraId="27CAC33A" w14:textId="12925612" w:rsidR="005F5896" w:rsidRPr="00EB71B3" w:rsidRDefault="005F5896" w:rsidP="00A25637">
            <w:pPr>
              <w:pStyle w:val="TableParagraph"/>
              <w:spacing w:before="133"/>
              <w:ind w:right="-38"/>
              <w:rPr>
                <w:i/>
              </w:rPr>
            </w:pPr>
            <w:proofErr w:type="spellStart"/>
            <w:r w:rsidRPr="00EB71B3">
              <w:rPr>
                <w:i/>
              </w:rPr>
              <w:t>Valutazione</w:t>
            </w:r>
            <w:proofErr w:type="spellEnd"/>
            <w:r w:rsidRPr="00EB71B3">
              <w:rPr>
                <w:i/>
              </w:rPr>
              <w:t xml:space="preserve"> </w:t>
            </w:r>
            <w:proofErr w:type="spellStart"/>
            <w:r w:rsidRPr="00EB71B3">
              <w:rPr>
                <w:i/>
              </w:rPr>
              <w:t>Commissione</w:t>
            </w:r>
            <w:proofErr w:type="spellEnd"/>
          </w:p>
        </w:tc>
      </w:tr>
      <w:tr w:rsidR="005F5896" w14:paraId="770149B0" w14:textId="28B06090" w:rsidTr="005F58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0510B50E" w14:textId="77777777" w:rsidR="005F5896" w:rsidRDefault="005F5896" w:rsidP="005F5896">
            <w:pPr>
              <w:pStyle w:val="TableParagraph"/>
              <w:spacing w:before="169"/>
              <w:ind w:right="-38"/>
              <w:rPr>
                <w:b w:val="0"/>
                <w:i/>
                <w:sz w:val="24"/>
              </w:rPr>
            </w:pPr>
            <w:r>
              <w:rPr>
                <w:b w:val="0"/>
                <w:i/>
                <w:sz w:val="24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4780C88A" w14:textId="77777777" w:rsidR="00FE3F61" w:rsidRDefault="00FE3F61" w:rsidP="00FE3F61">
            <w:pPr>
              <w:pStyle w:val="TableParagraph"/>
              <w:spacing w:line="192" w:lineRule="exact"/>
              <w:ind w:right="-38"/>
              <w:rPr>
                <w:sz w:val="18"/>
              </w:rPr>
            </w:pPr>
            <w:r>
              <w:rPr>
                <w:b/>
                <w:sz w:val="18"/>
              </w:rPr>
              <w:t>TITOLO DI ACCESSO</w:t>
            </w:r>
            <w:r>
              <w:rPr>
                <w:sz w:val="18"/>
              </w:rPr>
              <w:t xml:space="preserve">: </w:t>
            </w:r>
          </w:p>
          <w:p w14:paraId="6CFE9ECB" w14:textId="0DB08CEB" w:rsidR="005F5896" w:rsidRDefault="005F5896" w:rsidP="005F5896">
            <w:pPr>
              <w:pStyle w:val="TableParagraph"/>
              <w:tabs>
                <w:tab w:val="left" w:pos="832"/>
                <w:tab w:val="left" w:pos="1938"/>
              </w:tabs>
              <w:spacing w:after="240"/>
              <w:ind w:right="69"/>
              <w:rPr>
                <w:sz w:val="18"/>
              </w:rPr>
            </w:pPr>
            <w:r>
              <w:rPr>
                <w:sz w:val="18"/>
              </w:rPr>
              <w:t xml:space="preserve">Laurea </w:t>
            </w:r>
            <w:proofErr w:type="spellStart"/>
            <w:r w:rsidR="00FE3F61">
              <w:rPr>
                <w:sz w:val="18"/>
              </w:rPr>
              <w:t>magistrale</w:t>
            </w:r>
            <w:proofErr w:type="spellEnd"/>
            <w:r w:rsidR="00FE3F61"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specialistica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afferente</w:t>
            </w:r>
            <w:proofErr w:type="spellEnd"/>
            <w:r>
              <w:rPr>
                <w:sz w:val="18"/>
              </w:rPr>
              <w:t xml:space="preserve"> al</w:t>
            </w:r>
            <w:r w:rsidRPr="00E76CA5">
              <w:rPr>
                <w:sz w:val="18"/>
              </w:rPr>
              <w:t xml:space="preserve">la </w:t>
            </w:r>
            <w:proofErr w:type="spellStart"/>
            <w:r>
              <w:rPr>
                <w:sz w:val="18"/>
              </w:rPr>
              <w:t>tematica</w:t>
            </w:r>
            <w:proofErr w:type="spellEnd"/>
            <w:r>
              <w:rPr>
                <w:sz w:val="18"/>
              </w:rPr>
              <w:t xml:space="preserve"> del </w:t>
            </w:r>
            <w:r w:rsidR="00FE3F61">
              <w:rPr>
                <w:sz w:val="18"/>
              </w:rPr>
              <w:t>modulo</w:t>
            </w:r>
          </w:p>
          <w:p w14:paraId="27851805" w14:textId="77777777" w:rsidR="00FE3F61" w:rsidRDefault="00FE3F61" w:rsidP="00A25637">
            <w:pPr>
              <w:pStyle w:val="TableParagraph"/>
              <w:spacing w:line="192" w:lineRule="exact"/>
              <w:ind w:right="-38"/>
              <w:rPr>
                <w:b/>
                <w:bCs/>
                <w:sz w:val="18"/>
              </w:rPr>
            </w:pPr>
            <w:r w:rsidRPr="00A25637">
              <w:rPr>
                <w:b/>
                <w:bCs/>
                <w:sz w:val="18"/>
              </w:rPr>
              <w:t>INDICARE PER ESTESO</w:t>
            </w:r>
            <w:r w:rsidR="00A25637" w:rsidRPr="00A25637">
              <w:rPr>
                <w:b/>
                <w:bCs/>
                <w:sz w:val="18"/>
              </w:rPr>
              <w:t xml:space="preserve"> TITOLO DEL CORSO DI LAUREA E ATENEO</w:t>
            </w:r>
            <w:r w:rsidR="00A25637">
              <w:rPr>
                <w:b/>
                <w:bCs/>
                <w:sz w:val="18"/>
              </w:rPr>
              <w:t>:</w:t>
            </w:r>
          </w:p>
          <w:p w14:paraId="3E9AEA38" w14:textId="77777777" w:rsidR="00C609DB" w:rsidRDefault="00C609DB" w:rsidP="00A25637">
            <w:pPr>
              <w:pStyle w:val="TableParagraph"/>
              <w:spacing w:line="192" w:lineRule="exact"/>
              <w:ind w:right="-38"/>
              <w:rPr>
                <w:b/>
                <w:bCs/>
                <w:sz w:val="18"/>
              </w:rPr>
            </w:pPr>
          </w:p>
          <w:p w14:paraId="33BC8FC2" w14:textId="77777777" w:rsidR="00C609DB" w:rsidRDefault="00C609DB" w:rsidP="00A25637">
            <w:pPr>
              <w:pStyle w:val="TableParagraph"/>
              <w:spacing w:line="192" w:lineRule="exact"/>
              <w:ind w:right="-38"/>
              <w:rPr>
                <w:b/>
                <w:bCs/>
                <w:sz w:val="18"/>
              </w:rPr>
            </w:pPr>
          </w:p>
          <w:p w14:paraId="36B626B6" w14:textId="77777777" w:rsidR="00C609DB" w:rsidRDefault="00C609DB" w:rsidP="00A25637">
            <w:pPr>
              <w:pStyle w:val="TableParagraph"/>
              <w:spacing w:line="192" w:lineRule="exact"/>
              <w:ind w:right="-38"/>
              <w:rPr>
                <w:b/>
                <w:bCs/>
                <w:sz w:val="18"/>
              </w:rPr>
            </w:pPr>
          </w:p>
          <w:p w14:paraId="372B7945" w14:textId="77777777" w:rsidR="00C609DB" w:rsidRDefault="00C609DB" w:rsidP="00A25637">
            <w:pPr>
              <w:pStyle w:val="TableParagraph"/>
              <w:spacing w:line="192" w:lineRule="exact"/>
              <w:ind w:right="-38"/>
              <w:rPr>
                <w:b/>
                <w:bCs/>
                <w:sz w:val="18"/>
              </w:rPr>
            </w:pPr>
          </w:p>
          <w:p w14:paraId="143BA691" w14:textId="77777777" w:rsidR="00C609DB" w:rsidRDefault="00C609DB" w:rsidP="00A25637">
            <w:pPr>
              <w:pStyle w:val="TableParagraph"/>
              <w:spacing w:line="192" w:lineRule="exact"/>
              <w:ind w:right="-38"/>
              <w:rPr>
                <w:b/>
                <w:bCs/>
                <w:sz w:val="18"/>
              </w:rPr>
            </w:pPr>
          </w:p>
          <w:p w14:paraId="5D2029BD" w14:textId="77777777" w:rsidR="00C609DB" w:rsidRDefault="00C609DB" w:rsidP="00A25637">
            <w:pPr>
              <w:pStyle w:val="TableParagraph"/>
              <w:spacing w:line="192" w:lineRule="exact"/>
              <w:ind w:right="-38"/>
              <w:rPr>
                <w:b/>
                <w:bCs/>
                <w:sz w:val="18"/>
              </w:rPr>
            </w:pPr>
          </w:p>
          <w:p w14:paraId="7F1EC13C" w14:textId="5733C2C3" w:rsidR="00A25637" w:rsidRDefault="00A25637" w:rsidP="00A25637">
            <w:pPr>
              <w:pStyle w:val="TableParagraph"/>
              <w:spacing w:line="192" w:lineRule="exact"/>
              <w:ind w:right="-38"/>
              <w:rPr>
                <w:sz w:val="18"/>
              </w:rPr>
            </w:pPr>
          </w:p>
        </w:tc>
        <w:tc>
          <w:tcPr>
            <w:tcW w:w="2410" w:type="dxa"/>
          </w:tcPr>
          <w:p w14:paraId="59E825CA" w14:textId="77777777" w:rsidR="005F5896" w:rsidRDefault="005F5896" w:rsidP="005F5896">
            <w:pPr>
              <w:pStyle w:val="TableParagraph"/>
              <w:spacing w:line="360" w:lineRule="auto"/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42"/>
                <w:sz w:val="18"/>
              </w:rPr>
            </w:pPr>
            <w:r>
              <w:rPr>
                <w:sz w:val="18"/>
              </w:rPr>
              <w:t>Punti 20 per votazione fino a 105/110</w:t>
            </w:r>
          </w:p>
          <w:p w14:paraId="39FE8E20" w14:textId="77777777" w:rsidR="005F5896" w:rsidRDefault="005F5896" w:rsidP="005F5896">
            <w:pPr>
              <w:pStyle w:val="TableParagraph"/>
              <w:spacing w:line="360" w:lineRule="auto"/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Punti 22 per votazione da1 06 a 110</w:t>
            </w:r>
          </w:p>
          <w:p w14:paraId="759F2FFF" w14:textId="77777777" w:rsidR="005F5896" w:rsidRDefault="005F5896" w:rsidP="005F5896">
            <w:pPr>
              <w:pStyle w:val="TableParagraph"/>
              <w:spacing w:line="360" w:lineRule="auto"/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Punti 24 per votazione uguale a 110 e lode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6210FA7E" w14:textId="77777777" w:rsidR="005F5896" w:rsidRDefault="005F5896" w:rsidP="005F5896">
            <w:pPr>
              <w:pStyle w:val="TableParagraph"/>
              <w:spacing w:line="360" w:lineRule="auto"/>
              <w:ind w:right="-38"/>
              <w:rPr>
                <w:sz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10" w:type="dxa"/>
          </w:tcPr>
          <w:p w14:paraId="11753BA6" w14:textId="77777777" w:rsidR="005F5896" w:rsidRDefault="005F5896" w:rsidP="005F5896">
            <w:pPr>
              <w:pStyle w:val="TableParagraph"/>
              <w:spacing w:line="360" w:lineRule="auto"/>
              <w:ind w:right="-38"/>
              <w:rPr>
                <w:sz w:val="18"/>
              </w:rPr>
            </w:pPr>
          </w:p>
        </w:tc>
      </w:tr>
      <w:tr w:rsidR="00A25637" w14:paraId="43D4BF21" w14:textId="57316538" w:rsidTr="005F5896">
        <w:trPr>
          <w:trHeight w:val="6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4FD2E8E5" w14:textId="72D6B220" w:rsidR="00A25637" w:rsidRDefault="00A25637" w:rsidP="00A25637">
            <w:pPr>
              <w:pStyle w:val="TableParagraph"/>
              <w:spacing w:before="63"/>
              <w:ind w:right="-38"/>
              <w:rPr>
                <w:b w:val="0"/>
                <w:i/>
                <w:sz w:val="24"/>
              </w:rPr>
            </w:pPr>
            <w:r w:rsidRPr="00DD09B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693D8011" w14:textId="77777777" w:rsidR="00A25637" w:rsidRDefault="00A25637" w:rsidP="00A25637">
            <w:pPr>
              <w:pStyle w:val="TableParagraph"/>
              <w:spacing w:before="98"/>
              <w:ind w:right="-38"/>
              <w:rPr>
                <w:sz w:val="18"/>
              </w:rPr>
            </w:pPr>
            <w:r>
              <w:rPr>
                <w:sz w:val="18"/>
              </w:rPr>
              <w:t>Dottorato di ricerca</w:t>
            </w:r>
          </w:p>
        </w:tc>
        <w:tc>
          <w:tcPr>
            <w:tcW w:w="2410" w:type="dxa"/>
          </w:tcPr>
          <w:p w14:paraId="7766F513" w14:textId="77777777" w:rsidR="00A25637" w:rsidRDefault="00A25637" w:rsidP="00A25637">
            <w:pPr>
              <w:pStyle w:val="TableParagraph"/>
              <w:spacing w:line="202" w:lineRule="exact"/>
              <w:ind w:right="-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Punti 4 a dottorato fino ad un massimo di 12 punti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2F86DDFD" w14:textId="77777777" w:rsidR="00A25637" w:rsidRDefault="00A25637" w:rsidP="00A25637">
            <w:pPr>
              <w:pStyle w:val="TableParagraph"/>
              <w:spacing w:line="202" w:lineRule="exact"/>
              <w:ind w:right="-38"/>
              <w:rPr>
                <w:sz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10" w:type="dxa"/>
          </w:tcPr>
          <w:p w14:paraId="1D04F3E8" w14:textId="77777777" w:rsidR="00A25637" w:rsidRDefault="00A25637" w:rsidP="00A25637">
            <w:pPr>
              <w:pStyle w:val="TableParagraph"/>
              <w:spacing w:line="202" w:lineRule="exact"/>
              <w:ind w:right="-38"/>
              <w:rPr>
                <w:sz w:val="18"/>
              </w:rPr>
            </w:pPr>
          </w:p>
        </w:tc>
      </w:tr>
      <w:tr w:rsidR="00A25637" w14:paraId="2ED8AF2E" w14:textId="620DC799" w:rsidTr="005F58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53B53E1D" w14:textId="317C5C81" w:rsidR="00A25637" w:rsidRDefault="00A25637" w:rsidP="00A25637">
            <w:pPr>
              <w:pStyle w:val="TableParagraph"/>
              <w:ind w:right="-38"/>
              <w:rPr>
                <w:b w:val="0"/>
                <w:i/>
                <w:sz w:val="24"/>
              </w:rPr>
            </w:pPr>
            <w:r w:rsidRPr="00DD09B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6B1CB24D" w14:textId="77777777" w:rsidR="00A25637" w:rsidRDefault="00A25637" w:rsidP="00A25637">
            <w:pPr>
              <w:pStyle w:val="TableParagraph"/>
              <w:spacing w:line="242" w:lineRule="auto"/>
              <w:ind w:right="-38"/>
              <w:rPr>
                <w:sz w:val="18"/>
              </w:rPr>
            </w:pPr>
            <w:r>
              <w:rPr>
                <w:sz w:val="18"/>
              </w:rPr>
              <w:t>Master di I e II livello congruente con la tematica del modulo formativo, conseguito presso Università in Italia o all’estero (durata minima di un anno o 150 ore)</w:t>
            </w:r>
          </w:p>
        </w:tc>
        <w:tc>
          <w:tcPr>
            <w:tcW w:w="2410" w:type="dxa"/>
          </w:tcPr>
          <w:p w14:paraId="46F13706" w14:textId="77777777" w:rsidR="00A25637" w:rsidRDefault="00A25637" w:rsidP="00A25637">
            <w:pPr>
              <w:pStyle w:val="TableParagraph"/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Punti 2 per ogni master fino ad un massimo di 10 punti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478276FC" w14:textId="77777777" w:rsidR="00A25637" w:rsidRDefault="00A25637" w:rsidP="00A25637">
            <w:pPr>
              <w:pStyle w:val="TableParagraph"/>
              <w:ind w:right="-38"/>
              <w:rPr>
                <w:sz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10" w:type="dxa"/>
          </w:tcPr>
          <w:p w14:paraId="45AF1AE3" w14:textId="77777777" w:rsidR="00A25637" w:rsidRDefault="00A25637" w:rsidP="00A25637">
            <w:pPr>
              <w:pStyle w:val="TableParagraph"/>
              <w:ind w:right="-38"/>
              <w:rPr>
                <w:sz w:val="18"/>
              </w:rPr>
            </w:pPr>
          </w:p>
        </w:tc>
      </w:tr>
      <w:tr w:rsidR="00A25637" w14:paraId="05BBC355" w14:textId="69A75C4A" w:rsidTr="005F5896">
        <w:trPr>
          <w:trHeight w:val="10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49C554EC" w14:textId="0AF5837A" w:rsidR="00A25637" w:rsidRDefault="00A25637" w:rsidP="00A25637">
            <w:pPr>
              <w:pStyle w:val="TableParagraph"/>
              <w:spacing w:before="167"/>
              <w:ind w:right="-38"/>
              <w:rPr>
                <w:b w:val="0"/>
                <w:i/>
                <w:sz w:val="24"/>
              </w:rPr>
            </w:pPr>
            <w:r w:rsidRPr="00DD09B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3257BA13" w14:textId="77777777" w:rsidR="00A25637" w:rsidRDefault="00A25637" w:rsidP="00A25637">
            <w:pPr>
              <w:pStyle w:val="TableParagraph"/>
              <w:ind w:right="-38"/>
              <w:rPr>
                <w:sz w:val="18"/>
              </w:rPr>
            </w:pPr>
            <w:r>
              <w:rPr>
                <w:sz w:val="18"/>
              </w:rPr>
              <w:t>Corso di perfezionamento post-laurea conseguito presso Università italiane o straniere</w:t>
            </w:r>
          </w:p>
        </w:tc>
        <w:tc>
          <w:tcPr>
            <w:tcW w:w="2410" w:type="dxa"/>
          </w:tcPr>
          <w:p w14:paraId="6A8A4AA9" w14:textId="77777777" w:rsidR="00A25637" w:rsidRDefault="00A25637" w:rsidP="00A25637">
            <w:pPr>
              <w:pStyle w:val="TableParagraph"/>
              <w:spacing w:line="360" w:lineRule="auto"/>
              <w:ind w:right="-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Punti 2 per ogni corso di durata annuale</w:t>
            </w:r>
          </w:p>
          <w:p w14:paraId="565F147A" w14:textId="77777777" w:rsidR="00A25637" w:rsidRDefault="00A25637" w:rsidP="00A25637">
            <w:pPr>
              <w:pStyle w:val="TableParagraph"/>
              <w:spacing w:line="360" w:lineRule="auto"/>
              <w:ind w:right="-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 xml:space="preserve">Punti 4 per ogni corso di durata biennale </w:t>
            </w:r>
          </w:p>
          <w:p w14:paraId="18A1796B" w14:textId="77777777" w:rsidR="00A25637" w:rsidRDefault="00A25637" w:rsidP="00A25637">
            <w:pPr>
              <w:pStyle w:val="TableParagraph"/>
              <w:spacing w:line="360" w:lineRule="auto"/>
              <w:ind w:right="-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fino ad un massimo di 12 punti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03645398" w14:textId="77777777" w:rsidR="00A25637" w:rsidRDefault="00A25637" w:rsidP="00A25637">
            <w:pPr>
              <w:pStyle w:val="TableParagraph"/>
              <w:spacing w:line="360" w:lineRule="auto"/>
              <w:ind w:right="-38"/>
              <w:rPr>
                <w:sz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10" w:type="dxa"/>
          </w:tcPr>
          <w:p w14:paraId="548C7D51" w14:textId="77777777" w:rsidR="00A25637" w:rsidRDefault="00A25637" w:rsidP="00A25637">
            <w:pPr>
              <w:pStyle w:val="TableParagraph"/>
              <w:spacing w:line="360" w:lineRule="auto"/>
              <w:ind w:right="-38"/>
              <w:rPr>
                <w:sz w:val="18"/>
              </w:rPr>
            </w:pPr>
          </w:p>
        </w:tc>
      </w:tr>
      <w:tr w:rsidR="00A25637" w14:paraId="3954CFEB" w14:textId="2CB05EA0" w:rsidTr="005F58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0F4155F8" w14:textId="07C1A528" w:rsidR="00A25637" w:rsidRDefault="00A25637" w:rsidP="00A25637">
            <w:pPr>
              <w:pStyle w:val="TableParagraph"/>
              <w:spacing w:before="66"/>
              <w:ind w:right="-38"/>
              <w:rPr>
                <w:b w:val="0"/>
                <w:i/>
                <w:sz w:val="24"/>
              </w:rPr>
            </w:pPr>
            <w:r w:rsidRPr="00DD09BB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588BC683" w14:textId="77777777" w:rsidR="00A25637" w:rsidRDefault="00A25637" w:rsidP="00A25637">
            <w:pPr>
              <w:pStyle w:val="TableParagraph"/>
              <w:spacing w:before="100"/>
              <w:ind w:right="-38"/>
              <w:rPr>
                <w:sz w:val="18"/>
              </w:rPr>
            </w:pPr>
            <w:r>
              <w:rPr>
                <w:sz w:val="18"/>
              </w:rPr>
              <w:t>Abilitazione all’insegnamento</w:t>
            </w:r>
          </w:p>
        </w:tc>
        <w:tc>
          <w:tcPr>
            <w:tcW w:w="2410" w:type="dxa"/>
          </w:tcPr>
          <w:p w14:paraId="054B6B02" w14:textId="77777777" w:rsidR="00A25637" w:rsidRDefault="00A25637" w:rsidP="00A25637">
            <w:pPr>
              <w:pStyle w:val="TableParagraph"/>
              <w:spacing w:line="202" w:lineRule="exact"/>
              <w:ind w:right="2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Punti 4 per ogni abilitazione fino ad un massimo di punti 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6280C35A" w14:textId="77777777" w:rsidR="00A25637" w:rsidRDefault="00A25637" w:rsidP="00A25637">
            <w:pPr>
              <w:pStyle w:val="TableParagraph"/>
              <w:spacing w:line="202" w:lineRule="exact"/>
              <w:ind w:right="214"/>
              <w:rPr>
                <w:sz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10" w:type="dxa"/>
          </w:tcPr>
          <w:p w14:paraId="052ADD92" w14:textId="77777777" w:rsidR="00A25637" w:rsidRDefault="00A25637" w:rsidP="00A25637">
            <w:pPr>
              <w:pStyle w:val="TableParagraph"/>
              <w:spacing w:line="202" w:lineRule="exact"/>
              <w:ind w:right="214"/>
              <w:rPr>
                <w:sz w:val="18"/>
              </w:rPr>
            </w:pPr>
          </w:p>
        </w:tc>
      </w:tr>
      <w:tr w:rsidR="00A25637" w14:paraId="2CC0D4E1" w14:textId="5882DB6A" w:rsidTr="005F5896">
        <w:trPr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05B939F3" w14:textId="2AE9AE19" w:rsidR="00A25637" w:rsidRDefault="00A25637" w:rsidP="00A25637">
            <w:pPr>
              <w:pStyle w:val="TableParagraph"/>
              <w:spacing w:before="66"/>
              <w:ind w:right="-38"/>
              <w:rPr>
                <w:b w:val="0"/>
                <w:i/>
                <w:sz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2DF0CF02" w14:textId="77777777" w:rsidR="00A25637" w:rsidRDefault="00A25637" w:rsidP="00A25637">
            <w:pPr>
              <w:pStyle w:val="TableParagraph"/>
              <w:tabs>
                <w:tab w:val="left" w:pos="1414"/>
                <w:tab w:val="left" w:pos="2794"/>
              </w:tabs>
              <w:spacing w:line="202" w:lineRule="exact"/>
              <w:ind w:right="-38"/>
              <w:rPr>
                <w:sz w:val="18"/>
              </w:rPr>
            </w:pPr>
            <w:r>
              <w:rPr>
                <w:sz w:val="18"/>
              </w:rPr>
              <w:t xml:space="preserve">Pregresse esperienze di docenza in percorsi </w:t>
            </w:r>
            <w:proofErr w:type="gramStart"/>
            <w:r>
              <w:rPr>
                <w:sz w:val="18"/>
              </w:rPr>
              <w:t>formativi  attinenti</w:t>
            </w:r>
            <w:proofErr w:type="gramEnd"/>
          </w:p>
        </w:tc>
        <w:tc>
          <w:tcPr>
            <w:tcW w:w="2410" w:type="dxa"/>
          </w:tcPr>
          <w:p w14:paraId="0A424E41" w14:textId="77777777" w:rsidR="00A25637" w:rsidRDefault="00A25637" w:rsidP="00A25637">
            <w:pPr>
              <w:pStyle w:val="TableParagraph"/>
              <w:spacing w:before="98"/>
              <w:ind w:right="-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Punti 2 fino ad un massimo di 12 punti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44410781" w14:textId="77777777" w:rsidR="00A25637" w:rsidRDefault="00A25637" w:rsidP="00A25637">
            <w:pPr>
              <w:pStyle w:val="TableParagraph"/>
              <w:spacing w:before="98"/>
              <w:ind w:right="-38"/>
              <w:rPr>
                <w:sz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10" w:type="dxa"/>
          </w:tcPr>
          <w:p w14:paraId="2F28663F" w14:textId="77777777" w:rsidR="00A25637" w:rsidRDefault="00A25637" w:rsidP="00A25637">
            <w:pPr>
              <w:pStyle w:val="TableParagraph"/>
              <w:spacing w:before="98"/>
              <w:ind w:right="-38"/>
              <w:rPr>
                <w:sz w:val="18"/>
              </w:rPr>
            </w:pPr>
          </w:p>
        </w:tc>
      </w:tr>
      <w:tr w:rsidR="00A25637" w14:paraId="13CEC53E" w14:textId="3BE75894" w:rsidTr="005F58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7CB3773A" w14:textId="61C8C242" w:rsidR="00A25637" w:rsidRDefault="00A25637" w:rsidP="00A25637">
            <w:pPr>
              <w:pStyle w:val="TableParagraph"/>
              <w:spacing w:before="63"/>
              <w:ind w:right="-38"/>
              <w:rPr>
                <w:b w:val="0"/>
                <w:i/>
                <w:sz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0BF1F4D1" w14:textId="77777777" w:rsidR="00A25637" w:rsidRDefault="00A25637" w:rsidP="00A25637">
            <w:pPr>
              <w:pStyle w:val="TableParagraph"/>
              <w:spacing w:line="202" w:lineRule="exact"/>
              <w:ind w:right="-38"/>
              <w:rPr>
                <w:sz w:val="18"/>
              </w:rPr>
            </w:pPr>
            <w:r>
              <w:rPr>
                <w:sz w:val="18"/>
              </w:rPr>
              <w:t xml:space="preserve">Certificazioni Informatiche   </w:t>
            </w:r>
          </w:p>
        </w:tc>
        <w:tc>
          <w:tcPr>
            <w:tcW w:w="2410" w:type="dxa"/>
          </w:tcPr>
          <w:p w14:paraId="5C49BC6F" w14:textId="77777777" w:rsidR="00A25637" w:rsidRDefault="00A25637" w:rsidP="00A25637">
            <w:pPr>
              <w:pStyle w:val="TableParagraph"/>
              <w:spacing w:line="202" w:lineRule="exact"/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 xml:space="preserve">Punti 2 per ogni </w:t>
            </w:r>
            <w:proofErr w:type="spellStart"/>
            <w:r>
              <w:rPr>
                <w:sz w:val="18"/>
              </w:rPr>
              <w:t>certificazione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fino</w:t>
            </w:r>
            <w:proofErr w:type="spellEnd"/>
            <w:r>
              <w:rPr>
                <w:sz w:val="18"/>
              </w:rPr>
              <w:t xml:space="preserve"> ad un </w:t>
            </w:r>
            <w:proofErr w:type="spellStart"/>
            <w:r>
              <w:rPr>
                <w:sz w:val="18"/>
              </w:rPr>
              <w:t>massimo</w:t>
            </w:r>
            <w:proofErr w:type="spellEnd"/>
            <w:r>
              <w:rPr>
                <w:sz w:val="18"/>
              </w:rPr>
              <w:t xml:space="preserve"> di 12 </w:t>
            </w:r>
            <w:proofErr w:type="spellStart"/>
            <w:r>
              <w:rPr>
                <w:sz w:val="18"/>
              </w:rPr>
              <w:t>punti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10C33610" w14:textId="77777777" w:rsidR="00A25637" w:rsidRDefault="00A25637" w:rsidP="00A25637">
            <w:pPr>
              <w:pStyle w:val="TableParagraph"/>
              <w:spacing w:line="202" w:lineRule="exact"/>
              <w:ind w:right="-38"/>
              <w:rPr>
                <w:sz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10" w:type="dxa"/>
          </w:tcPr>
          <w:p w14:paraId="353DE980" w14:textId="77777777" w:rsidR="00A25637" w:rsidRDefault="00A25637" w:rsidP="00A25637">
            <w:pPr>
              <w:pStyle w:val="TableParagraph"/>
              <w:spacing w:line="202" w:lineRule="exact"/>
              <w:ind w:right="-38"/>
              <w:rPr>
                <w:sz w:val="18"/>
              </w:rPr>
            </w:pPr>
          </w:p>
        </w:tc>
      </w:tr>
      <w:tr w:rsidR="00A25637" w14:paraId="06738F57" w14:textId="2333B522" w:rsidTr="005F58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7E71A9F8" w14:textId="6DD13B43" w:rsidR="00A25637" w:rsidRDefault="00A25637" w:rsidP="00A25637">
            <w:pPr>
              <w:pStyle w:val="TableParagraph"/>
              <w:ind w:right="-38"/>
              <w:rPr>
                <w:b w:val="0"/>
                <w:i/>
                <w:sz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6992961D" w14:textId="77777777" w:rsidR="00A25637" w:rsidRPr="00FE3F61" w:rsidRDefault="00A25637" w:rsidP="00A25637">
            <w:pPr>
              <w:pStyle w:val="TableParagraph"/>
              <w:ind w:right="107"/>
              <w:rPr>
                <w:b w:val="0"/>
                <w:bCs w:val="0"/>
                <w:sz w:val="18"/>
              </w:rPr>
            </w:pPr>
            <w:r w:rsidRPr="00FE3F61">
              <w:rPr>
                <w:b w:val="0"/>
                <w:bCs w:val="0"/>
                <w:sz w:val="18"/>
              </w:rPr>
              <w:t xml:space="preserve">Conoscenza e </w:t>
            </w:r>
            <w:r w:rsidRPr="00FE3F61">
              <w:rPr>
                <w:b w:val="0"/>
                <w:bCs w:val="0"/>
                <w:spacing w:val="1"/>
                <w:sz w:val="18"/>
              </w:rPr>
              <w:t>utilizzo di piattaforme destinate alla gestione di percorsi formativi, desumibili dal CV</w:t>
            </w:r>
          </w:p>
        </w:tc>
        <w:tc>
          <w:tcPr>
            <w:tcW w:w="2410" w:type="dxa"/>
          </w:tcPr>
          <w:p w14:paraId="3795BCAA" w14:textId="7E0E5E6B" w:rsidR="00A25637" w:rsidRPr="00A25637" w:rsidRDefault="00A25637" w:rsidP="00A25637">
            <w:pPr>
              <w:pStyle w:val="TableParagraph"/>
              <w:ind w:left="0"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</w:rPr>
            </w:pPr>
            <w:r>
              <w:rPr>
                <w:b w:val="0"/>
                <w:bCs w:val="0"/>
                <w:sz w:val="18"/>
              </w:rPr>
              <w:t xml:space="preserve">MAX </w:t>
            </w:r>
            <w:proofErr w:type="spellStart"/>
            <w:r>
              <w:rPr>
                <w:b w:val="0"/>
                <w:bCs w:val="0"/>
                <w:sz w:val="18"/>
              </w:rPr>
              <w:t>P</w:t>
            </w:r>
            <w:r w:rsidRPr="00A25637">
              <w:rPr>
                <w:b w:val="0"/>
                <w:bCs w:val="0"/>
                <w:sz w:val="18"/>
              </w:rPr>
              <w:t>unti</w:t>
            </w:r>
            <w:proofErr w:type="spellEnd"/>
            <w:r w:rsidRPr="00A25637">
              <w:rPr>
                <w:b w:val="0"/>
                <w:bCs w:val="0"/>
                <w:sz w:val="18"/>
              </w:rPr>
              <w:t xml:space="preserve"> 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</w:tcPr>
          <w:p w14:paraId="3F1FC70C" w14:textId="77777777" w:rsidR="00A25637" w:rsidRDefault="00A25637" w:rsidP="00A25637">
            <w:pPr>
              <w:pStyle w:val="TableParagraph"/>
              <w:ind w:right="-38"/>
              <w:rPr>
                <w:sz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10" w:type="dxa"/>
          </w:tcPr>
          <w:p w14:paraId="11B8A6D5" w14:textId="77777777" w:rsidR="00A25637" w:rsidRDefault="00A25637" w:rsidP="00A25637">
            <w:pPr>
              <w:pStyle w:val="TableParagraph"/>
              <w:ind w:right="-38"/>
              <w:rPr>
                <w:sz w:val="18"/>
              </w:rPr>
            </w:pPr>
          </w:p>
        </w:tc>
      </w:tr>
    </w:tbl>
    <w:p w14:paraId="1A4EBE52" w14:textId="77777777" w:rsidR="009F1314" w:rsidRDefault="009F1314" w:rsidP="009F1314">
      <w:pPr>
        <w:spacing w:before="1"/>
        <w:ind w:left="973" w:right="-38" w:firstLine="467"/>
        <w:jc w:val="both"/>
      </w:pPr>
    </w:p>
    <w:p w14:paraId="490FBD9C" w14:textId="77777777" w:rsidR="00EB71B3" w:rsidRDefault="00EB71B3">
      <w:pPr>
        <w:rPr>
          <w:b/>
          <w:bCs/>
          <w:i/>
          <w:iCs/>
          <w:color w:val="4F81BC"/>
          <w:sz w:val="24"/>
          <w:szCs w:val="24"/>
          <w:lang w:eastAsia="en-US"/>
        </w:rPr>
      </w:pPr>
      <w:r>
        <w:rPr>
          <w:color w:val="4F81BC"/>
        </w:rPr>
        <w:br w:type="page"/>
      </w:r>
    </w:p>
    <w:p w14:paraId="438EBA14" w14:textId="6AF80CCB" w:rsidR="003349F6" w:rsidRDefault="003349F6" w:rsidP="003349F6">
      <w:pPr>
        <w:pStyle w:val="Titolo21"/>
        <w:ind w:left="0" w:right="-38"/>
        <w:jc w:val="center"/>
        <w:rPr>
          <w:color w:val="4F81BC"/>
        </w:rPr>
      </w:pPr>
      <w:r w:rsidRPr="00DC5031">
        <w:rPr>
          <w:color w:val="4F81BC"/>
        </w:rPr>
        <w:lastRenderedPageBreak/>
        <w:t>DOCENTE ESPERTO DI LINGUA STRANIERA</w:t>
      </w:r>
    </w:p>
    <w:p w14:paraId="5585700D" w14:textId="77777777" w:rsidR="003349F6" w:rsidRDefault="003349F6" w:rsidP="003349F6">
      <w:pPr>
        <w:pStyle w:val="Titolo21"/>
        <w:ind w:left="0" w:right="-38"/>
        <w:jc w:val="center"/>
        <w:rPr>
          <w:color w:val="4F81BC"/>
        </w:rPr>
      </w:pPr>
    </w:p>
    <w:tbl>
      <w:tblPr>
        <w:tblStyle w:val="Elencochiaro-Colore11"/>
        <w:tblW w:w="5000" w:type="pct"/>
        <w:tblLook w:val="01E0" w:firstRow="1" w:lastRow="1" w:firstColumn="1" w:lastColumn="1" w:noHBand="0" w:noVBand="0"/>
      </w:tblPr>
      <w:tblGrid>
        <w:gridCol w:w="520"/>
        <w:gridCol w:w="2949"/>
        <w:gridCol w:w="1639"/>
        <w:gridCol w:w="1277"/>
        <w:gridCol w:w="1828"/>
        <w:gridCol w:w="1547"/>
      </w:tblGrid>
      <w:tr w:rsidR="00EB71B3" w:rsidRPr="00EB71B3" w14:paraId="44859AB7" w14:textId="1D63DABC" w:rsidTr="00EB71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7B2873F1" w14:textId="77777777" w:rsidR="00EB71B3" w:rsidRPr="00EB71B3" w:rsidRDefault="00EB71B3" w:rsidP="00EB71B3">
            <w:pPr>
              <w:adjustRightInd w:val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59F4E0DB" w14:textId="77777777" w:rsidR="00EB71B3" w:rsidRPr="00EB71B3" w:rsidRDefault="00EB71B3" w:rsidP="00EB71B3">
            <w:pPr>
              <w:adjustRightInd w:val="0"/>
              <w:spacing w:before="13"/>
              <w:ind w:left="125"/>
              <w:jc w:val="center"/>
              <w:rPr>
                <w:i/>
              </w:rPr>
            </w:pPr>
            <w:r w:rsidRPr="00EB71B3">
              <w:rPr>
                <w:bCs w:val="0"/>
                <w:i/>
                <w:spacing w:val="1"/>
              </w:rPr>
              <w:t>C</w:t>
            </w:r>
            <w:r w:rsidRPr="00EB71B3">
              <w:rPr>
                <w:bCs w:val="0"/>
                <w:i/>
              </w:rPr>
              <w:t>R</w:t>
            </w:r>
            <w:r w:rsidRPr="00EB71B3">
              <w:rPr>
                <w:bCs w:val="0"/>
                <w:i/>
                <w:spacing w:val="-1"/>
              </w:rPr>
              <w:t>I</w:t>
            </w:r>
            <w:r w:rsidRPr="00EB71B3">
              <w:rPr>
                <w:bCs w:val="0"/>
                <w:i/>
                <w:spacing w:val="1"/>
              </w:rPr>
              <w:t>T</w:t>
            </w:r>
            <w:r w:rsidRPr="00EB71B3">
              <w:rPr>
                <w:bCs w:val="0"/>
                <w:i/>
                <w:spacing w:val="-2"/>
              </w:rPr>
              <w:t>E</w:t>
            </w:r>
            <w:r w:rsidRPr="00EB71B3">
              <w:rPr>
                <w:bCs w:val="0"/>
                <w:i/>
              </w:rPr>
              <w:t>R</w:t>
            </w:r>
            <w:r w:rsidRPr="00EB71B3">
              <w:rPr>
                <w:bCs w:val="0"/>
                <w:i/>
                <w:spacing w:val="1"/>
              </w:rPr>
              <w:t>I</w:t>
            </w:r>
            <w:r w:rsidRPr="00EB71B3">
              <w:rPr>
                <w:bCs w:val="0"/>
                <w:i/>
              </w:rPr>
              <w:t xml:space="preserve"> ESPERTI INTERNI/ESTERNI</w:t>
            </w:r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22631896" w14:textId="77777777" w:rsidR="00EB71B3" w:rsidRPr="00EB71B3" w:rsidRDefault="00EB71B3" w:rsidP="00EB71B3">
            <w:pPr>
              <w:adjustRightInd w:val="0"/>
              <w:spacing w:before="13"/>
              <w:ind w:left="1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EB71B3">
              <w:rPr>
                <w:bCs w:val="0"/>
                <w:i/>
                <w:spacing w:val="1"/>
              </w:rPr>
              <w:t>IN</w:t>
            </w:r>
            <w:r w:rsidRPr="00EB71B3">
              <w:rPr>
                <w:bCs w:val="0"/>
                <w:i/>
                <w:spacing w:val="-2"/>
              </w:rPr>
              <w:t>D</w:t>
            </w:r>
            <w:r w:rsidRPr="00EB71B3">
              <w:rPr>
                <w:bCs w:val="0"/>
                <w:i/>
                <w:spacing w:val="1"/>
              </w:rPr>
              <w:t>I</w:t>
            </w:r>
            <w:r w:rsidRPr="00EB71B3">
              <w:rPr>
                <w:bCs w:val="0"/>
                <w:i/>
                <w:spacing w:val="-2"/>
              </w:rPr>
              <w:t>C</w:t>
            </w:r>
            <w:r w:rsidRPr="00EB71B3">
              <w:rPr>
                <w:bCs w:val="0"/>
                <w:i/>
              </w:rPr>
              <w:t>A</w:t>
            </w:r>
            <w:r w:rsidRPr="00EB71B3">
              <w:rPr>
                <w:bCs w:val="0"/>
                <w:i/>
                <w:spacing w:val="2"/>
              </w:rPr>
              <w:t>T</w:t>
            </w:r>
            <w:r w:rsidRPr="00EB71B3">
              <w:rPr>
                <w:bCs w:val="0"/>
                <w:i/>
                <w:spacing w:val="-3"/>
              </w:rPr>
              <w:t>O</w:t>
            </w:r>
            <w:r w:rsidRPr="00EB71B3">
              <w:rPr>
                <w:bCs w:val="0"/>
                <w:i/>
              </w:rPr>
              <w:t>RI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4EB302F7" w14:textId="4092F01C" w:rsidR="00EB71B3" w:rsidRPr="00EB71B3" w:rsidRDefault="00EB71B3" w:rsidP="00EB71B3">
            <w:pPr>
              <w:adjustRightInd w:val="0"/>
              <w:spacing w:before="13"/>
              <w:ind w:left="125"/>
              <w:jc w:val="center"/>
              <w:rPr>
                <w:i/>
              </w:rPr>
            </w:pPr>
            <w:proofErr w:type="spellStart"/>
            <w:r w:rsidRPr="00EB71B3">
              <w:rPr>
                <w:i/>
              </w:rPr>
              <w:t>Punteggio</w:t>
            </w:r>
            <w:proofErr w:type="spellEnd"/>
            <w:r w:rsidRPr="00EB71B3">
              <w:rPr>
                <w:i/>
              </w:rPr>
              <w:t xml:space="preserve"> MAX</w:t>
            </w:r>
          </w:p>
        </w:tc>
        <w:tc>
          <w:tcPr>
            <w:tcW w:w="490" w:type="pct"/>
            <w:tcBorders>
              <w:top w:val="single" w:sz="8" w:space="0" w:color="4F81BD" w:themeColor="accent1"/>
              <w:left w:val="single" w:sz="8" w:space="0" w:color="4F81BD" w:themeColor="accent1"/>
            </w:tcBorders>
          </w:tcPr>
          <w:p w14:paraId="52ABBCD0" w14:textId="77777777" w:rsidR="00EB71B3" w:rsidRPr="00EB71B3" w:rsidRDefault="00EB71B3" w:rsidP="00EB71B3">
            <w:pPr>
              <w:pStyle w:val="TableParagraph"/>
              <w:spacing w:before="133"/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</w:rPr>
            </w:pPr>
            <w:proofErr w:type="spellStart"/>
            <w:r w:rsidRPr="00EB71B3">
              <w:rPr>
                <w:i/>
              </w:rPr>
              <w:t>Autovalutazione</w:t>
            </w:r>
            <w:proofErr w:type="spellEnd"/>
          </w:p>
          <w:p w14:paraId="0290BA76" w14:textId="217769D5" w:rsidR="00EB71B3" w:rsidRPr="00EB71B3" w:rsidRDefault="00EB71B3" w:rsidP="00EB71B3">
            <w:pPr>
              <w:adjustRightInd w:val="0"/>
              <w:spacing w:before="13"/>
              <w:ind w:left="1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EB71B3">
              <w:rPr>
                <w:i/>
              </w:rPr>
              <w:t>(INDICARE PAGINA DI RIFERIMENTO CV)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top w:val="single" w:sz="8" w:space="0" w:color="4F81BD" w:themeColor="accent1"/>
              <w:left w:val="single" w:sz="8" w:space="0" w:color="4F81BD" w:themeColor="accent1"/>
            </w:tcBorders>
          </w:tcPr>
          <w:p w14:paraId="1ACB2DA6" w14:textId="7D23C3ED" w:rsidR="00EB71B3" w:rsidRPr="00EB71B3" w:rsidRDefault="00EB71B3" w:rsidP="00EB71B3">
            <w:pPr>
              <w:adjustRightInd w:val="0"/>
              <w:spacing w:before="13"/>
              <w:ind w:left="125"/>
              <w:jc w:val="center"/>
              <w:rPr>
                <w:i/>
              </w:rPr>
            </w:pPr>
            <w:proofErr w:type="spellStart"/>
            <w:r w:rsidRPr="00EB71B3">
              <w:rPr>
                <w:i/>
              </w:rPr>
              <w:t>Valutazione</w:t>
            </w:r>
            <w:proofErr w:type="spellEnd"/>
            <w:r w:rsidRPr="00EB71B3">
              <w:rPr>
                <w:i/>
              </w:rPr>
              <w:t xml:space="preserve"> </w:t>
            </w:r>
            <w:proofErr w:type="spellStart"/>
            <w:r w:rsidRPr="00EB71B3">
              <w:rPr>
                <w:i/>
              </w:rPr>
              <w:t>Commissione</w:t>
            </w:r>
            <w:proofErr w:type="spellEnd"/>
          </w:p>
        </w:tc>
      </w:tr>
      <w:tr w:rsidR="00EB71B3" w:rsidRPr="00EB71B3" w14:paraId="3302EE81" w14:textId="7FA2FA7D" w:rsidTr="00EB7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548D4847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i/>
                <w:sz w:val="18"/>
                <w:szCs w:val="18"/>
              </w:rPr>
            </w:pPr>
            <w:r w:rsidRPr="00EB71B3">
              <w:rPr>
                <w:b w:val="0"/>
                <w:bCs w:val="0"/>
                <w:i/>
                <w:sz w:val="18"/>
                <w:szCs w:val="18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</w:tcPr>
          <w:p w14:paraId="4B1AB7EA" w14:textId="77777777" w:rsidR="00EB71B3" w:rsidRPr="00EB71B3" w:rsidRDefault="00EB71B3" w:rsidP="00AA4B27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jc w:val="both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Possesso</w:t>
            </w:r>
            <w:proofErr w:type="spellEnd"/>
            <w:r w:rsidRPr="00EB71B3">
              <w:rPr>
                <w:sz w:val="18"/>
                <w:szCs w:val="18"/>
              </w:rPr>
              <w:t xml:space="preserve"> della </w:t>
            </w:r>
            <w:proofErr w:type="spellStart"/>
            <w:r w:rsidRPr="00EB71B3">
              <w:rPr>
                <w:sz w:val="18"/>
                <w:szCs w:val="18"/>
              </w:rPr>
              <w:t>laurea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conseguita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nel</w:t>
            </w:r>
            <w:proofErr w:type="spellEnd"/>
            <w:r w:rsidRPr="00EB71B3">
              <w:rPr>
                <w:sz w:val="18"/>
                <w:szCs w:val="18"/>
              </w:rPr>
              <w:t xml:space="preserve"> Paese </w:t>
            </w:r>
            <w:proofErr w:type="spellStart"/>
            <w:r w:rsidRPr="00EB71B3">
              <w:rPr>
                <w:sz w:val="18"/>
                <w:szCs w:val="18"/>
              </w:rPr>
              <w:t>straniero</w:t>
            </w:r>
            <w:proofErr w:type="spellEnd"/>
            <w:r w:rsidRPr="00EB71B3">
              <w:rPr>
                <w:sz w:val="18"/>
                <w:szCs w:val="18"/>
              </w:rPr>
              <w:t xml:space="preserve"> la cui lingua è </w:t>
            </w:r>
            <w:proofErr w:type="spellStart"/>
            <w:r w:rsidRPr="00EB71B3">
              <w:rPr>
                <w:sz w:val="18"/>
                <w:szCs w:val="18"/>
              </w:rPr>
              <w:t>oggetto</w:t>
            </w:r>
            <w:proofErr w:type="spellEnd"/>
            <w:r w:rsidRPr="00EB71B3">
              <w:rPr>
                <w:sz w:val="18"/>
                <w:szCs w:val="18"/>
              </w:rPr>
              <w:t xml:space="preserve"> del </w:t>
            </w:r>
            <w:proofErr w:type="spellStart"/>
            <w:r w:rsidRPr="00EB71B3">
              <w:rPr>
                <w:sz w:val="18"/>
                <w:szCs w:val="18"/>
              </w:rPr>
              <w:t>percorso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formativo</w:t>
            </w:r>
            <w:proofErr w:type="spellEnd"/>
            <w:r w:rsidRPr="00EB71B3">
              <w:rPr>
                <w:sz w:val="18"/>
                <w:szCs w:val="18"/>
              </w:rPr>
              <w:t xml:space="preserve">; o in </w:t>
            </w:r>
            <w:proofErr w:type="spellStart"/>
            <w:r w:rsidRPr="00EB71B3">
              <w:rPr>
                <w:sz w:val="18"/>
                <w:szCs w:val="18"/>
              </w:rPr>
              <w:t>possesso</w:t>
            </w:r>
            <w:proofErr w:type="spellEnd"/>
            <w:r w:rsidRPr="00EB71B3">
              <w:rPr>
                <w:sz w:val="18"/>
                <w:szCs w:val="18"/>
              </w:rPr>
              <w:t xml:space="preserve"> di diploma di </w:t>
            </w:r>
            <w:proofErr w:type="spellStart"/>
            <w:r w:rsidRPr="00EB71B3">
              <w:rPr>
                <w:sz w:val="18"/>
                <w:szCs w:val="18"/>
              </w:rPr>
              <w:t>scuola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secondaria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superiore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conseguito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nel</w:t>
            </w:r>
            <w:proofErr w:type="spellEnd"/>
            <w:r w:rsidRPr="00EB71B3">
              <w:rPr>
                <w:sz w:val="18"/>
                <w:szCs w:val="18"/>
              </w:rPr>
              <w:t xml:space="preserve"> Paese </w:t>
            </w:r>
            <w:proofErr w:type="spellStart"/>
            <w:r w:rsidRPr="00EB71B3">
              <w:rPr>
                <w:sz w:val="18"/>
                <w:szCs w:val="18"/>
              </w:rPr>
              <w:t>straniero</w:t>
            </w:r>
            <w:proofErr w:type="spellEnd"/>
            <w:r w:rsidRPr="00EB71B3">
              <w:rPr>
                <w:sz w:val="18"/>
                <w:szCs w:val="18"/>
              </w:rPr>
              <w:t xml:space="preserve"> la cui lingua è </w:t>
            </w:r>
            <w:proofErr w:type="spellStart"/>
            <w:r w:rsidRPr="00EB71B3">
              <w:rPr>
                <w:sz w:val="18"/>
                <w:szCs w:val="18"/>
              </w:rPr>
              <w:t>oggetto</w:t>
            </w:r>
            <w:proofErr w:type="spellEnd"/>
            <w:r w:rsidRPr="00EB71B3">
              <w:rPr>
                <w:sz w:val="18"/>
                <w:szCs w:val="18"/>
              </w:rPr>
              <w:t xml:space="preserve"> del </w:t>
            </w:r>
            <w:proofErr w:type="spellStart"/>
            <w:r w:rsidRPr="00EB71B3">
              <w:rPr>
                <w:sz w:val="18"/>
                <w:szCs w:val="18"/>
              </w:rPr>
              <w:t>percorso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formativo</w:t>
            </w:r>
            <w:proofErr w:type="spellEnd"/>
            <w:r w:rsidRPr="00EB71B3">
              <w:rPr>
                <w:sz w:val="18"/>
                <w:szCs w:val="18"/>
              </w:rPr>
              <w:t xml:space="preserve"> e di </w:t>
            </w:r>
            <w:proofErr w:type="spellStart"/>
            <w:r w:rsidRPr="00EB71B3">
              <w:rPr>
                <w:sz w:val="18"/>
                <w:szCs w:val="18"/>
              </w:rPr>
              <w:t>laurea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anche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conseguita</w:t>
            </w:r>
            <w:proofErr w:type="spellEnd"/>
            <w:r w:rsidRPr="00EB71B3">
              <w:rPr>
                <w:sz w:val="18"/>
                <w:szCs w:val="18"/>
              </w:rPr>
              <w:t xml:space="preserve"> in Italia;</w:t>
            </w:r>
          </w:p>
          <w:p w14:paraId="5B0E69F7" w14:textId="77777777" w:rsidR="00EB71B3" w:rsidRPr="00EB71B3" w:rsidRDefault="00EB71B3" w:rsidP="00FA2834">
            <w:pPr>
              <w:ind w:left="720"/>
              <w:jc w:val="both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condizione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z w:val="18"/>
                <w:szCs w:val="18"/>
              </w:rPr>
              <w:t>madrelingua</w:t>
            </w:r>
            <w:proofErr w:type="spellEnd"/>
            <w:r w:rsidRPr="00EB71B3">
              <w:rPr>
                <w:sz w:val="18"/>
                <w:szCs w:val="18"/>
              </w:rPr>
              <w:t xml:space="preserve"> con le </w:t>
            </w:r>
            <w:proofErr w:type="spellStart"/>
            <w:r w:rsidRPr="00EB71B3">
              <w:rPr>
                <w:sz w:val="18"/>
                <w:szCs w:val="18"/>
              </w:rPr>
              <w:t>seguenti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condizioni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previste</w:t>
            </w:r>
            <w:proofErr w:type="spellEnd"/>
            <w:r w:rsidRPr="00EB71B3">
              <w:rPr>
                <w:sz w:val="18"/>
                <w:szCs w:val="18"/>
              </w:rPr>
              <w:t xml:space="preserve"> da NOTA MIUR 38115 del </w:t>
            </w:r>
            <w:proofErr w:type="gramStart"/>
            <w:r w:rsidRPr="00EB71B3">
              <w:rPr>
                <w:sz w:val="18"/>
                <w:szCs w:val="18"/>
              </w:rPr>
              <w:t>18.12.2017  punto</w:t>
            </w:r>
            <w:proofErr w:type="gramEnd"/>
            <w:r w:rsidRPr="00EB71B3">
              <w:rPr>
                <w:sz w:val="18"/>
                <w:szCs w:val="18"/>
              </w:rPr>
              <w:t xml:space="preserve"> 2.2.h </w:t>
            </w:r>
            <w:proofErr w:type="spellStart"/>
            <w:r w:rsidRPr="00EB71B3">
              <w:rPr>
                <w:sz w:val="18"/>
                <w:szCs w:val="18"/>
              </w:rPr>
              <w:t>così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recita</w:t>
            </w:r>
            <w:proofErr w:type="spellEnd"/>
            <w:r w:rsidRPr="00EB71B3">
              <w:rPr>
                <w:sz w:val="18"/>
                <w:szCs w:val="18"/>
              </w:rPr>
              <w:t>:</w:t>
            </w:r>
          </w:p>
          <w:p w14:paraId="53042064" w14:textId="77777777" w:rsidR="00EB71B3" w:rsidRPr="00EB71B3" w:rsidRDefault="00EB71B3" w:rsidP="00FA2834">
            <w:pPr>
              <w:ind w:left="720"/>
              <w:jc w:val="both"/>
              <w:rPr>
                <w:sz w:val="18"/>
                <w:szCs w:val="18"/>
              </w:rPr>
            </w:pPr>
          </w:p>
          <w:p w14:paraId="605B793D" w14:textId="77777777" w:rsidR="00EB71B3" w:rsidRPr="00EB71B3" w:rsidRDefault="00EB71B3" w:rsidP="00FA2834">
            <w:pPr>
              <w:jc w:val="both"/>
              <w:rPr>
                <w:i/>
                <w:sz w:val="18"/>
                <w:szCs w:val="18"/>
              </w:rPr>
            </w:pPr>
            <w:r w:rsidRPr="00EB71B3">
              <w:rPr>
                <w:i/>
                <w:sz w:val="18"/>
                <w:szCs w:val="18"/>
              </w:rPr>
              <w:t xml:space="preserve">a) il </w:t>
            </w:r>
            <w:proofErr w:type="spellStart"/>
            <w:r w:rsidRPr="00EB71B3">
              <w:rPr>
                <w:i/>
                <w:sz w:val="18"/>
                <w:szCs w:val="18"/>
              </w:rPr>
              <w:t>corso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i/>
                <w:sz w:val="18"/>
                <w:szCs w:val="18"/>
              </w:rPr>
              <w:t>studi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e </w:t>
            </w:r>
            <w:proofErr w:type="spellStart"/>
            <w:r w:rsidRPr="00EB71B3">
              <w:rPr>
                <w:i/>
                <w:sz w:val="18"/>
                <w:szCs w:val="18"/>
              </w:rPr>
              <w:t>conseguito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relativi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titoli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(</w:t>
            </w:r>
            <w:proofErr w:type="spellStart"/>
            <w:r w:rsidRPr="00EB71B3">
              <w:rPr>
                <w:i/>
                <w:sz w:val="18"/>
                <w:szCs w:val="18"/>
              </w:rPr>
              <w:t>dalle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elementari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alla </w:t>
            </w:r>
            <w:proofErr w:type="spellStart"/>
            <w:r w:rsidRPr="00EB71B3">
              <w:rPr>
                <w:i/>
                <w:sz w:val="18"/>
                <w:szCs w:val="18"/>
              </w:rPr>
              <w:t>laurea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) </w:t>
            </w:r>
            <w:proofErr w:type="spellStart"/>
            <w:r w:rsidRPr="00EB71B3">
              <w:rPr>
                <w:i/>
                <w:sz w:val="18"/>
                <w:szCs w:val="18"/>
              </w:rPr>
              <w:t>nel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Paese </w:t>
            </w:r>
            <w:proofErr w:type="spellStart"/>
            <w:r w:rsidRPr="00EB71B3">
              <w:rPr>
                <w:i/>
                <w:sz w:val="18"/>
                <w:szCs w:val="18"/>
              </w:rPr>
              <w:t>straniero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la cui lingua è </w:t>
            </w:r>
            <w:proofErr w:type="spellStart"/>
            <w:r w:rsidRPr="00EB71B3">
              <w:rPr>
                <w:i/>
                <w:sz w:val="18"/>
                <w:szCs w:val="18"/>
              </w:rPr>
              <w:t>oggetto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del </w:t>
            </w:r>
            <w:proofErr w:type="spellStart"/>
            <w:r w:rsidRPr="00EB71B3">
              <w:rPr>
                <w:i/>
                <w:sz w:val="18"/>
                <w:szCs w:val="18"/>
              </w:rPr>
              <w:t>percorso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formativo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; </w:t>
            </w:r>
          </w:p>
          <w:p w14:paraId="3046FBFE" w14:textId="77777777" w:rsidR="00EB71B3" w:rsidRPr="00EB71B3" w:rsidRDefault="00EB71B3" w:rsidP="00FA2834">
            <w:pPr>
              <w:jc w:val="both"/>
              <w:rPr>
                <w:i/>
                <w:sz w:val="18"/>
                <w:szCs w:val="18"/>
              </w:rPr>
            </w:pPr>
            <w:r w:rsidRPr="00EB71B3">
              <w:rPr>
                <w:i/>
                <w:sz w:val="18"/>
                <w:szCs w:val="18"/>
              </w:rPr>
              <w:t xml:space="preserve">b) il </w:t>
            </w:r>
            <w:proofErr w:type="spellStart"/>
            <w:r w:rsidRPr="00EB71B3">
              <w:rPr>
                <w:i/>
                <w:sz w:val="18"/>
                <w:szCs w:val="18"/>
              </w:rPr>
              <w:t>corso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i/>
                <w:sz w:val="18"/>
                <w:szCs w:val="18"/>
              </w:rPr>
              <w:t>studi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e </w:t>
            </w:r>
            <w:proofErr w:type="spellStart"/>
            <w:r w:rsidRPr="00EB71B3">
              <w:rPr>
                <w:i/>
                <w:sz w:val="18"/>
                <w:szCs w:val="18"/>
              </w:rPr>
              <w:t>conseguito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relativi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titoli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(</w:t>
            </w:r>
            <w:proofErr w:type="spellStart"/>
            <w:r w:rsidRPr="00EB71B3">
              <w:rPr>
                <w:i/>
                <w:sz w:val="18"/>
                <w:szCs w:val="18"/>
              </w:rPr>
              <w:t>dalle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elementari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al diploma) </w:t>
            </w:r>
            <w:proofErr w:type="spellStart"/>
            <w:r w:rsidRPr="00EB71B3">
              <w:rPr>
                <w:i/>
                <w:sz w:val="18"/>
                <w:szCs w:val="18"/>
              </w:rPr>
              <w:t>nel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Paese </w:t>
            </w:r>
            <w:proofErr w:type="spellStart"/>
            <w:r w:rsidRPr="00EB71B3">
              <w:rPr>
                <w:i/>
                <w:sz w:val="18"/>
                <w:szCs w:val="18"/>
              </w:rPr>
              <w:t>straniero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la cui lingua è </w:t>
            </w:r>
            <w:proofErr w:type="spellStart"/>
            <w:r w:rsidRPr="00EB71B3">
              <w:rPr>
                <w:i/>
                <w:sz w:val="18"/>
                <w:szCs w:val="18"/>
              </w:rPr>
              <w:t>oggetto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del </w:t>
            </w:r>
            <w:proofErr w:type="spellStart"/>
            <w:r w:rsidRPr="00EB71B3">
              <w:rPr>
                <w:i/>
                <w:sz w:val="18"/>
                <w:szCs w:val="18"/>
              </w:rPr>
              <w:t>percorso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formativo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e di </w:t>
            </w:r>
            <w:proofErr w:type="spellStart"/>
            <w:r w:rsidRPr="00EB71B3">
              <w:rPr>
                <w:i/>
                <w:sz w:val="18"/>
                <w:szCs w:val="18"/>
              </w:rPr>
              <w:t>essere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in </w:t>
            </w:r>
            <w:proofErr w:type="spellStart"/>
            <w:r w:rsidRPr="00EB71B3">
              <w:rPr>
                <w:i/>
                <w:sz w:val="18"/>
                <w:szCs w:val="18"/>
              </w:rPr>
              <w:t>possesso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i/>
                <w:sz w:val="18"/>
                <w:szCs w:val="18"/>
              </w:rPr>
              <w:t>laurea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anche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conseguita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in un Paese </w:t>
            </w:r>
            <w:proofErr w:type="spellStart"/>
            <w:r w:rsidRPr="00EB71B3">
              <w:rPr>
                <w:i/>
                <w:sz w:val="18"/>
                <w:szCs w:val="18"/>
              </w:rPr>
              <w:t>diverso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da </w:t>
            </w:r>
            <w:proofErr w:type="spellStart"/>
            <w:r w:rsidRPr="00EB71B3">
              <w:rPr>
                <w:i/>
                <w:sz w:val="18"/>
                <w:szCs w:val="18"/>
              </w:rPr>
              <w:t>quello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in cui è </w:t>
            </w:r>
            <w:proofErr w:type="spellStart"/>
            <w:r w:rsidRPr="00EB71B3">
              <w:rPr>
                <w:i/>
                <w:sz w:val="18"/>
                <w:szCs w:val="18"/>
              </w:rPr>
              <w:t>stato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conseguito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il diploma. </w:t>
            </w:r>
          </w:p>
          <w:p w14:paraId="2E3E0927" w14:textId="77777777" w:rsidR="00EB71B3" w:rsidRPr="00EB71B3" w:rsidRDefault="00EB71B3" w:rsidP="00FA2834">
            <w:pPr>
              <w:jc w:val="both"/>
              <w:rPr>
                <w:i/>
                <w:sz w:val="18"/>
                <w:szCs w:val="18"/>
              </w:rPr>
            </w:pPr>
          </w:p>
          <w:p w14:paraId="1CF1FAC2" w14:textId="77777777" w:rsidR="00EB71B3" w:rsidRPr="00EB71B3" w:rsidRDefault="00EB71B3" w:rsidP="00AA4B27">
            <w:pPr>
              <w:pStyle w:val="Paragrafoelenco"/>
              <w:numPr>
                <w:ilvl w:val="0"/>
                <w:numId w:val="2"/>
              </w:numPr>
              <w:adjustRightInd w:val="0"/>
              <w:spacing w:before="14"/>
              <w:ind w:right="85"/>
              <w:contextualSpacing/>
              <w:jc w:val="both"/>
              <w:rPr>
                <w:b/>
                <w:spacing w:val="29"/>
                <w:sz w:val="18"/>
                <w:szCs w:val="18"/>
              </w:rPr>
            </w:pPr>
            <w:r w:rsidRPr="00EB71B3">
              <w:rPr>
                <w:i/>
                <w:sz w:val="18"/>
                <w:szCs w:val="18"/>
              </w:rPr>
              <w:t xml:space="preserve">Laurea </w:t>
            </w:r>
            <w:proofErr w:type="spellStart"/>
            <w:r w:rsidRPr="00EB71B3">
              <w:rPr>
                <w:i/>
                <w:sz w:val="18"/>
                <w:szCs w:val="18"/>
              </w:rPr>
              <w:t>che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dà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l’accesso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all’insegnamento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della lingua </w:t>
            </w:r>
            <w:proofErr w:type="spellStart"/>
            <w:r w:rsidRPr="00EB71B3">
              <w:rPr>
                <w:i/>
                <w:sz w:val="18"/>
                <w:szCs w:val="18"/>
              </w:rPr>
              <w:t>straniera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nella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scuola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secondaria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.  </w:t>
            </w:r>
          </w:p>
          <w:p w14:paraId="0A2D92F0" w14:textId="77777777" w:rsidR="00EB71B3" w:rsidRPr="00EB71B3" w:rsidRDefault="00EB71B3" w:rsidP="00FA2834">
            <w:pPr>
              <w:pStyle w:val="Paragrafoelenco"/>
              <w:adjustRightInd w:val="0"/>
              <w:spacing w:before="14"/>
              <w:ind w:right="85"/>
              <w:jc w:val="both"/>
              <w:rPr>
                <w:b/>
                <w:spacing w:val="29"/>
                <w:sz w:val="18"/>
                <w:szCs w:val="18"/>
              </w:rPr>
            </w:pPr>
          </w:p>
          <w:p w14:paraId="116AA5FB" w14:textId="77777777" w:rsidR="00EB71B3" w:rsidRPr="00EB71B3" w:rsidRDefault="00EB71B3" w:rsidP="00FA2834">
            <w:pPr>
              <w:adjustRightInd w:val="0"/>
              <w:spacing w:before="14"/>
              <w:ind w:right="85"/>
              <w:jc w:val="center"/>
              <w:rPr>
                <w:b/>
                <w:sz w:val="18"/>
                <w:szCs w:val="18"/>
              </w:rPr>
            </w:pPr>
            <w:r w:rsidRPr="00EB71B3">
              <w:rPr>
                <w:b/>
                <w:spacing w:val="29"/>
                <w:sz w:val="18"/>
                <w:szCs w:val="18"/>
              </w:rPr>
              <w:t>REQUISITI D’ACCESSO</w:t>
            </w:r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436E48C7" w14:textId="77777777" w:rsidR="00EB71B3" w:rsidRPr="00EB71B3" w:rsidRDefault="00EB71B3" w:rsidP="00FA2834">
            <w:pPr>
              <w:adjustRightInd w:val="0"/>
              <w:ind w:left="1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Requisiti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posseduti</w:t>
            </w:r>
            <w:proofErr w:type="spellEnd"/>
          </w:p>
          <w:p w14:paraId="78EAD5C7" w14:textId="77777777" w:rsidR="00EB71B3" w:rsidRPr="00EB71B3" w:rsidRDefault="00EB71B3" w:rsidP="00FA2834">
            <w:pPr>
              <w:adjustRightInd w:val="0"/>
              <w:ind w:left="1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4182B2D" w14:textId="77777777" w:rsidR="00EB71B3" w:rsidRPr="00EB71B3" w:rsidRDefault="00EB71B3" w:rsidP="00FA2834">
            <w:pPr>
              <w:adjustRightInd w:val="0"/>
              <w:ind w:left="1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(</w:t>
            </w:r>
            <w:proofErr w:type="spellStart"/>
            <w:r w:rsidRPr="00EB71B3">
              <w:rPr>
                <w:sz w:val="18"/>
                <w:szCs w:val="18"/>
              </w:rPr>
              <w:t>almeno</w:t>
            </w:r>
            <w:proofErr w:type="spellEnd"/>
            <w:r w:rsidRPr="00EB71B3">
              <w:rPr>
                <w:sz w:val="18"/>
                <w:szCs w:val="18"/>
              </w:rPr>
              <w:t xml:space="preserve"> 1 </w:t>
            </w:r>
            <w:proofErr w:type="spellStart"/>
            <w:r w:rsidRPr="00EB71B3">
              <w:rPr>
                <w:sz w:val="18"/>
                <w:szCs w:val="18"/>
              </w:rPr>
              <w:t>dei</w:t>
            </w:r>
            <w:proofErr w:type="spellEnd"/>
            <w:r w:rsidRPr="00EB71B3">
              <w:rPr>
                <w:sz w:val="18"/>
                <w:szCs w:val="18"/>
              </w:rPr>
              <w:t xml:space="preserve"> 2 </w:t>
            </w:r>
            <w:proofErr w:type="spellStart"/>
            <w:r w:rsidRPr="00EB71B3">
              <w:rPr>
                <w:sz w:val="18"/>
                <w:szCs w:val="18"/>
              </w:rPr>
              <w:t>requisiti</w:t>
            </w:r>
            <w:proofErr w:type="spellEnd"/>
            <w:r w:rsidRPr="00EB71B3">
              <w:rPr>
                <w:sz w:val="18"/>
                <w:szCs w:val="18"/>
              </w:rPr>
              <w:t>)</w:t>
            </w:r>
          </w:p>
          <w:p w14:paraId="0E3D4F2B" w14:textId="77777777" w:rsidR="00EB71B3" w:rsidRPr="00EB71B3" w:rsidRDefault="00EB71B3" w:rsidP="00FA2834">
            <w:pPr>
              <w:adjustRightInd w:val="0"/>
              <w:ind w:left="1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112D4B9" w14:textId="77777777" w:rsidR="00EB71B3" w:rsidRPr="00EB71B3" w:rsidRDefault="00EB71B3" w:rsidP="00FA2834">
            <w:pPr>
              <w:adjustRightInd w:val="0"/>
              <w:ind w:left="1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A77AE93" w14:textId="77777777" w:rsidR="00EB71B3" w:rsidRPr="00EB71B3" w:rsidRDefault="00EB71B3" w:rsidP="00FA2834">
            <w:pPr>
              <w:adjustRightInd w:val="0"/>
              <w:ind w:left="1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SI____     NO____</w:t>
            </w:r>
          </w:p>
          <w:p w14:paraId="4C71106C" w14:textId="77777777" w:rsidR="00EB71B3" w:rsidRPr="00EB71B3" w:rsidRDefault="00EB71B3" w:rsidP="00FA2834">
            <w:pPr>
              <w:adjustRightInd w:val="0"/>
              <w:ind w:left="1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288FE2F7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NON PREVISTO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17848999" w14:textId="77777777" w:rsidR="00EB71B3" w:rsidRPr="00EB71B3" w:rsidRDefault="00EB71B3" w:rsidP="00FA2834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2A708EAA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00B8A279" w14:textId="3B1DCFF9" w:rsidTr="00EB71B3">
        <w:trPr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12849D5D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b w:val="0"/>
                <w:bCs w:val="0"/>
                <w:i/>
                <w:sz w:val="18"/>
                <w:szCs w:val="18"/>
              </w:rPr>
            </w:pPr>
            <w:r w:rsidRPr="00EB71B3">
              <w:rPr>
                <w:b w:val="0"/>
                <w:bCs w:val="0"/>
                <w:i/>
                <w:sz w:val="18"/>
                <w:szCs w:val="18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0495ABBE" w14:textId="77777777" w:rsidR="00EB71B3" w:rsidRPr="00EB71B3" w:rsidRDefault="00EB71B3" w:rsidP="00FA2834">
            <w:pPr>
              <w:adjustRightInd w:val="0"/>
              <w:spacing w:before="12"/>
              <w:ind w:left="130" w:right="77"/>
              <w:jc w:val="both"/>
              <w:rPr>
                <w:sz w:val="18"/>
                <w:szCs w:val="18"/>
              </w:rPr>
            </w:pPr>
            <w:proofErr w:type="spellStart"/>
            <w:r w:rsidRPr="00EB71B3">
              <w:rPr>
                <w:spacing w:val="1"/>
                <w:sz w:val="18"/>
                <w:szCs w:val="18"/>
              </w:rPr>
              <w:t>Po</w:t>
            </w:r>
            <w:r w:rsidRPr="00EB71B3">
              <w:rPr>
                <w:spacing w:val="-2"/>
                <w:sz w:val="18"/>
                <w:szCs w:val="18"/>
              </w:rPr>
              <w:t>s</w:t>
            </w:r>
            <w:r w:rsidRPr="00EB71B3">
              <w:rPr>
                <w:sz w:val="18"/>
                <w:szCs w:val="18"/>
              </w:rPr>
              <w:t>ses</w:t>
            </w:r>
            <w:r w:rsidRPr="00EB71B3">
              <w:rPr>
                <w:spacing w:val="-2"/>
                <w:sz w:val="18"/>
                <w:szCs w:val="18"/>
              </w:rPr>
              <w:t>s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proofErr w:type="spellEnd"/>
            <w:r w:rsidRPr="00EB71B3">
              <w:rPr>
                <w:sz w:val="18"/>
                <w:szCs w:val="18"/>
              </w:rPr>
              <w:t xml:space="preserve">, </w:t>
            </w:r>
            <w:proofErr w:type="spellStart"/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lt</w:t>
            </w:r>
            <w:r w:rsidRPr="00EB71B3">
              <w:rPr>
                <w:spacing w:val="-2"/>
                <w:sz w:val="18"/>
                <w:szCs w:val="18"/>
              </w:rPr>
              <w:t>r</w:t>
            </w:r>
            <w:r w:rsidRPr="00EB71B3">
              <w:rPr>
                <w:sz w:val="18"/>
                <w:szCs w:val="18"/>
              </w:rPr>
              <w:t>e</w:t>
            </w:r>
            <w:proofErr w:type="spellEnd"/>
            <w:r w:rsidRPr="00EB71B3">
              <w:rPr>
                <w:sz w:val="18"/>
                <w:szCs w:val="18"/>
              </w:rPr>
              <w:t xml:space="preserve"> al</w:t>
            </w:r>
            <w:r w:rsidRPr="00EB71B3"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pacing w:val="-1"/>
                <w:sz w:val="18"/>
                <w:szCs w:val="18"/>
              </w:rPr>
              <w:t>titolo</w:t>
            </w:r>
            <w:proofErr w:type="spellEnd"/>
            <w:r w:rsidRPr="00EB71B3"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pacing w:val="-1"/>
                <w:sz w:val="18"/>
                <w:szCs w:val="18"/>
              </w:rPr>
              <w:t>indicato</w:t>
            </w:r>
            <w:proofErr w:type="spellEnd"/>
            <w:r w:rsidRPr="00EB71B3">
              <w:rPr>
                <w:spacing w:val="-1"/>
                <w:sz w:val="18"/>
                <w:szCs w:val="18"/>
              </w:rPr>
              <w:t xml:space="preserve"> al punto 1</w:t>
            </w:r>
            <w:r w:rsidRPr="00EB71B3">
              <w:rPr>
                <w:sz w:val="18"/>
                <w:szCs w:val="18"/>
              </w:rPr>
              <w:t xml:space="preserve">, </w:t>
            </w:r>
            <w:r w:rsidRPr="00EB71B3">
              <w:rPr>
                <w:spacing w:val="-1"/>
                <w:sz w:val="18"/>
                <w:szCs w:val="18"/>
              </w:rPr>
              <w:t>d</w:t>
            </w:r>
            <w:r w:rsidRPr="00EB71B3">
              <w:rPr>
                <w:sz w:val="18"/>
                <w:szCs w:val="18"/>
              </w:rPr>
              <w:t xml:space="preserve">i </w:t>
            </w:r>
            <w:proofErr w:type="spellStart"/>
            <w:r w:rsidRPr="00EB71B3">
              <w:rPr>
                <w:sz w:val="18"/>
                <w:szCs w:val="18"/>
              </w:rPr>
              <w:t>ti</w:t>
            </w:r>
            <w:r w:rsidRPr="00EB71B3">
              <w:rPr>
                <w:spacing w:val="-2"/>
                <w:sz w:val="18"/>
                <w:szCs w:val="18"/>
              </w:rPr>
              <w:t>t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li</w:t>
            </w:r>
            <w:proofErr w:type="spellEnd"/>
            <w:r w:rsidRPr="00EB71B3">
              <w:rPr>
                <w:sz w:val="18"/>
                <w:szCs w:val="18"/>
              </w:rPr>
              <w:t xml:space="preserve"> (</w:t>
            </w:r>
            <w:proofErr w:type="spellStart"/>
            <w:r w:rsidRPr="00EB71B3">
              <w:rPr>
                <w:sz w:val="18"/>
                <w:szCs w:val="18"/>
              </w:rPr>
              <w:t>ab</w:t>
            </w:r>
            <w:r w:rsidRPr="00EB71B3">
              <w:rPr>
                <w:spacing w:val="-1"/>
                <w:sz w:val="18"/>
                <w:szCs w:val="18"/>
              </w:rPr>
              <w:t>i</w:t>
            </w:r>
            <w:r w:rsidRPr="00EB71B3">
              <w:rPr>
                <w:sz w:val="18"/>
                <w:szCs w:val="18"/>
              </w:rPr>
              <w:t>litaz</w:t>
            </w:r>
            <w:r w:rsidRPr="00EB71B3">
              <w:rPr>
                <w:spacing w:val="-1"/>
                <w:sz w:val="18"/>
                <w:szCs w:val="18"/>
              </w:rPr>
              <w:t>i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n</w:t>
            </w:r>
            <w:r w:rsidRPr="00EB71B3">
              <w:rPr>
                <w:sz w:val="18"/>
                <w:szCs w:val="18"/>
              </w:rPr>
              <w:t>i</w:t>
            </w:r>
            <w:proofErr w:type="spellEnd"/>
            <w:r w:rsidRPr="00EB71B3">
              <w:rPr>
                <w:sz w:val="18"/>
                <w:szCs w:val="18"/>
              </w:rPr>
              <w:t xml:space="preserve">, </w:t>
            </w:r>
            <w:proofErr w:type="spellStart"/>
            <w:r w:rsidRPr="00EB71B3">
              <w:rPr>
                <w:spacing w:val="-3"/>
                <w:sz w:val="18"/>
                <w:szCs w:val="18"/>
              </w:rPr>
              <w:t>d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t</w:t>
            </w:r>
            <w:r w:rsidRPr="00EB71B3">
              <w:rPr>
                <w:spacing w:val="-2"/>
                <w:sz w:val="18"/>
                <w:szCs w:val="18"/>
              </w:rPr>
              <w:t>t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rati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r w:rsidRPr="00EB71B3">
              <w:rPr>
                <w:spacing w:val="-1"/>
                <w:sz w:val="18"/>
                <w:szCs w:val="18"/>
              </w:rPr>
              <w:t>d</w:t>
            </w:r>
            <w:r w:rsidRPr="00EB71B3">
              <w:rPr>
                <w:sz w:val="18"/>
                <w:szCs w:val="18"/>
              </w:rPr>
              <w:t xml:space="preserve">i </w:t>
            </w:r>
            <w:proofErr w:type="spellStart"/>
            <w:proofErr w:type="gramStart"/>
            <w:r w:rsidRPr="00EB71B3">
              <w:rPr>
                <w:sz w:val="18"/>
                <w:szCs w:val="18"/>
              </w:rPr>
              <w:t>ricerca,se</w:t>
            </w:r>
            <w:r w:rsidRPr="00EB71B3">
              <w:rPr>
                <w:spacing w:val="1"/>
                <w:sz w:val="18"/>
                <w:szCs w:val="18"/>
              </w:rPr>
              <w:t>co</w:t>
            </w:r>
            <w:r w:rsidRPr="00EB71B3">
              <w:rPr>
                <w:spacing w:val="-1"/>
                <w:sz w:val="18"/>
                <w:szCs w:val="18"/>
              </w:rPr>
              <w:t>nd</w:t>
            </w:r>
            <w:r w:rsidRPr="00EB71B3">
              <w:rPr>
                <w:sz w:val="18"/>
                <w:szCs w:val="18"/>
              </w:rPr>
              <w:t>a</w:t>
            </w:r>
            <w:proofErr w:type="spellEnd"/>
            <w:proofErr w:type="gram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l</w:t>
            </w:r>
            <w:r w:rsidRPr="00EB71B3">
              <w:rPr>
                <w:spacing w:val="2"/>
                <w:sz w:val="18"/>
                <w:szCs w:val="18"/>
              </w:rPr>
              <w:t>a</w:t>
            </w:r>
            <w:r w:rsidRPr="00EB71B3">
              <w:rPr>
                <w:spacing w:val="-1"/>
                <w:sz w:val="18"/>
                <w:szCs w:val="18"/>
              </w:rPr>
              <w:t>u</w:t>
            </w:r>
            <w:r w:rsidRPr="00EB71B3">
              <w:rPr>
                <w:sz w:val="18"/>
                <w:szCs w:val="18"/>
              </w:rPr>
              <w:t>re</w:t>
            </w:r>
            <w:r w:rsidRPr="00EB71B3">
              <w:rPr>
                <w:spacing w:val="-2"/>
                <w:sz w:val="18"/>
                <w:szCs w:val="18"/>
              </w:rPr>
              <w:t>a</w:t>
            </w:r>
            <w:proofErr w:type="spellEnd"/>
            <w:r w:rsidRPr="00EB71B3">
              <w:rPr>
                <w:spacing w:val="-2"/>
                <w:sz w:val="18"/>
                <w:szCs w:val="18"/>
              </w:rPr>
              <w:t xml:space="preserve"> sempre </w:t>
            </w:r>
            <w:proofErr w:type="spellStart"/>
            <w:r w:rsidRPr="00EB71B3">
              <w:rPr>
                <w:spacing w:val="-2"/>
                <w:sz w:val="18"/>
                <w:szCs w:val="18"/>
              </w:rPr>
              <w:t>vecchio</w:t>
            </w:r>
            <w:proofErr w:type="spellEnd"/>
            <w:r w:rsidRPr="00EB71B3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pacing w:val="-2"/>
                <w:sz w:val="18"/>
                <w:szCs w:val="18"/>
              </w:rPr>
              <w:t>ordinamento</w:t>
            </w:r>
            <w:proofErr w:type="spellEnd"/>
            <w:r w:rsidRPr="00EB71B3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pacing w:val="-2"/>
                <w:sz w:val="18"/>
                <w:szCs w:val="18"/>
              </w:rPr>
              <w:lastRenderedPageBreak/>
              <w:t>ovvero</w:t>
            </w:r>
            <w:proofErr w:type="spellEnd"/>
            <w:r w:rsidRPr="00EB71B3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pacing w:val="-2"/>
                <w:sz w:val="18"/>
                <w:szCs w:val="18"/>
              </w:rPr>
              <w:t>specialistica</w:t>
            </w:r>
            <w:proofErr w:type="spellEnd"/>
            <w:r w:rsidRPr="00EB71B3">
              <w:rPr>
                <w:sz w:val="18"/>
                <w:szCs w:val="18"/>
              </w:rPr>
              <w:t xml:space="preserve">, </w:t>
            </w:r>
            <w:proofErr w:type="spellStart"/>
            <w:r w:rsidRPr="00EB71B3">
              <w:rPr>
                <w:sz w:val="18"/>
                <w:szCs w:val="18"/>
              </w:rPr>
              <w:t>laurea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triennale</w:t>
            </w:r>
            <w:proofErr w:type="spellEnd"/>
            <w:r w:rsidRPr="00EB71B3">
              <w:rPr>
                <w:sz w:val="18"/>
                <w:szCs w:val="18"/>
              </w:rPr>
              <w:t xml:space="preserve">, </w:t>
            </w:r>
            <w:proofErr w:type="spellStart"/>
            <w:r w:rsidRPr="00EB71B3">
              <w:rPr>
                <w:sz w:val="18"/>
                <w:szCs w:val="18"/>
              </w:rPr>
              <w:t>diplomi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universitari</w:t>
            </w:r>
            <w:proofErr w:type="spellEnd"/>
            <w:r w:rsidRPr="00EB71B3">
              <w:rPr>
                <w:sz w:val="18"/>
                <w:szCs w:val="18"/>
              </w:rPr>
              <w:t>.</w:t>
            </w:r>
          </w:p>
          <w:p w14:paraId="7CEA38EA" w14:textId="77777777" w:rsidR="00EB71B3" w:rsidRPr="00EB71B3" w:rsidRDefault="00EB71B3" w:rsidP="00FA2834">
            <w:pPr>
              <w:adjustRightInd w:val="0"/>
              <w:spacing w:before="12"/>
              <w:ind w:left="130" w:right="77"/>
              <w:jc w:val="both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 xml:space="preserve">I </w:t>
            </w:r>
            <w:proofErr w:type="spellStart"/>
            <w:r w:rsidRPr="00EB71B3">
              <w:rPr>
                <w:sz w:val="18"/>
                <w:szCs w:val="18"/>
              </w:rPr>
              <w:t>titoli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devono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essere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già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rilasciati</w:t>
            </w:r>
            <w:proofErr w:type="spellEnd"/>
            <w:r w:rsidRPr="00EB71B3">
              <w:rPr>
                <w:sz w:val="18"/>
                <w:szCs w:val="18"/>
              </w:rPr>
              <w:t xml:space="preserve">. Non </w:t>
            </w:r>
            <w:proofErr w:type="spellStart"/>
            <w:r w:rsidRPr="00EB71B3">
              <w:rPr>
                <w:sz w:val="18"/>
                <w:szCs w:val="18"/>
              </w:rPr>
              <w:t>si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considerano</w:t>
            </w:r>
            <w:proofErr w:type="spellEnd"/>
            <w:r w:rsidRPr="00EB71B3">
              <w:rPr>
                <w:sz w:val="18"/>
                <w:szCs w:val="18"/>
              </w:rPr>
              <w:t xml:space="preserve"> se “in </w:t>
            </w:r>
            <w:proofErr w:type="spellStart"/>
            <w:r w:rsidRPr="00EB71B3">
              <w:rPr>
                <w:sz w:val="18"/>
                <w:szCs w:val="18"/>
              </w:rPr>
              <w:t>corso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z w:val="18"/>
                <w:szCs w:val="18"/>
              </w:rPr>
              <w:t>svolgimento</w:t>
            </w:r>
            <w:proofErr w:type="spellEnd"/>
            <w:r w:rsidRPr="00EB71B3">
              <w:rPr>
                <w:sz w:val="18"/>
                <w:szCs w:val="18"/>
              </w:rPr>
              <w:t>”.</w:t>
            </w:r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40965F3F" w14:textId="77777777" w:rsidR="00EB71B3" w:rsidRPr="00EB71B3" w:rsidRDefault="00EB71B3" w:rsidP="00FA2834">
            <w:pPr>
              <w:adjustRightInd w:val="0"/>
              <w:spacing w:before="12"/>
              <w:ind w:left="1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lastRenderedPageBreak/>
              <w:t>1 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 xml:space="preserve">to per 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gn</w:t>
            </w:r>
            <w:r w:rsidRPr="00EB71B3">
              <w:rPr>
                <w:sz w:val="18"/>
                <w:szCs w:val="18"/>
              </w:rPr>
              <w:t xml:space="preserve">i </w:t>
            </w:r>
            <w:proofErr w:type="spellStart"/>
            <w:r w:rsidRPr="00EB71B3">
              <w:rPr>
                <w:sz w:val="18"/>
                <w:szCs w:val="18"/>
              </w:rPr>
              <w:t>ti</w:t>
            </w:r>
            <w:r w:rsidRPr="00EB71B3">
              <w:rPr>
                <w:spacing w:val="-2"/>
                <w:sz w:val="18"/>
                <w:szCs w:val="18"/>
              </w:rPr>
              <w:t>t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l</w:t>
            </w:r>
            <w:r w:rsidRPr="00EB71B3">
              <w:rPr>
                <w:spacing w:val="-2"/>
                <w:sz w:val="18"/>
                <w:szCs w:val="18"/>
              </w:rPr>
              <w:t>o</w:t>
            </w:r>
            <w:proofErr w:type="spellEnd"/>
            <w:r w:rsidRPr="00EB71B3">
              <w:rPr>
                <w:sz w:val="18"/>
                <w:szCs w:val="18"/>
              </w:rPr>
              <w:t xml:space="preserve">, </w:t>
            </w:r>
          </w:p>
          <w:p w14:paraId="63D0BFA3" w14:textId="77777777" w:rsidR="00EB71B3" w:rsidRPr="00EB71B3" w:rsidRDefault="00EB71B3" w:rsidP="00FA2834">
            <w:pPr>
              <w:adjustRightInd w:val="0"/>
              <w:spacing w:before="12"/>
              <w:ind w:left="1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pacing w:val="1"/>
                <w:sz w:val="18"/>
                <w:szCs w:val="18"/>
              </w:rPr>
              <w:t>m</w:t>
            </w:r>
            <w:r w:rsidRPr="00EB71B3">
              <w:rPr>
                <w:sz w:val="18"/>
                <w:szCs w:val="18"/>
              </w:rPr>
              <w:t xml:space="preserve">ax </w:t>
            </w:r>
            <w:proofErr w:type="spellStart"/>
            <w:r w:rsidRPr="00EB71B3">
              <w:rPr>
                <w:sz w:val="18"/>
                <w:szCs w:val="18"/>
              </w:rPr>
              <w:t>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>ti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r w:rsidRPr="00EB71B3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5A54C28E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3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4AB2C546" w14:textId="77777777" w:rsidR="00EB71B3" w:rsidRPr="00EB71B3" w:rsidRDefault="00EB71B3" w:rsidP="00FA2834">
            <w:pPr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01C0507D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01FE5113" w14:textId="49DC7465" w:rsidTr="00EB7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463DAA1D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b w:val="0"/>
                <w:bCs w:val="0"/>
                <w:i/>
                <w:sz w:val="18"/>
                <w:szCs w:val="18"/>
              </w:rPr>
            </w:pPr>
            <w:r w:rsidRPr="00EB71B3">
              <w:rPr>
                <w:b w:val="0"/>
                <w:bCs w:val="0"/>
                <w:i/>
                <w:sz w:val="18"/>
                <w:szCs w:val="18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46B3F02E" w14:textId="77777777" w:rsidR="00EB71B3" w:rsidRPr="00EB71B3" w:rsidRDefault="00EB71B3" w:rsidP="00FA2834">
            <w:pPr>
              <w:adjustRightInd w:val="0"/>
              <w:spacing w:before="12"/>
              <w:ind w:left="130" w:right="77"/>
              <w:jc w:val="both"/>
              <w:rPr>
                <w:sz w:val="18"/>
                <w:szCs w:val="18"/>
              </w:rPr>
            </w:pPr>
            <w:r w:rsidRPr="00EB71B3">
              <w:rPr>
                <w:spacing w:val="1"/>
                <w:sz w:val="18"/>
                <w:szCs w:val="18"/>
              </w:rPr>
              <w:t>Co</w:t>
            </w:r>
            <w:r w:rsidRPr="00EB71B3">
              <w:rPr>
                <w:spacing w:val="-3"/>
                <w:sz w:val="18"/>
                <w:szCs w:val="18"/>
              </w:rPr>
              <w:t>r</w:t>
            </w:r>
            <w:r w:rsidRPr="00EB71B3">
              <w:rPr>
                <w:sz w:val="18"/>
                <w:szCs w:val="18"/>
              </w:rPr>
              <w:t xml:space="preserve">si </w:t>
            </w:r>
            <w:r w:rsidRPr="00EB71B3">
              <w:rPr>
                <w:spacing w:val="-1"/>
                <w:sz w:val="18"/>
                <w:szCs w:val="18"/>
              </w:rPr>
              <w:t>d</w:t>
            </w:r>
            <w:r w:rsidRPr="00EB71B3">
              <w:rPr>
                <w:sz w:val="18"/>
                <w:szCs w:val="18"/>
              </w:rPr>
              <w:t xml:space="preserve">i </w:t>
            </w:r>
            <w:proofErr w:type="spellStart"/>
            <w:r w:rsidRPr="00EB71B3">
              <w:rPr>
                <w:spacing w:val="-1"/>
                <w:sz w:val="18"/>
                <w:szCs w:val="18"/>
              </w:rPr>
              <w:t>p</w:t>
            </w:r>
            <w:r w:rsidRPr="00EB71B3">
              <w:rPr>
                <w:sz w:val="18"/>
                <w:szCs w:val="18"/>
              </w:rPr>
              <w:t>erf</w:t>
            </w:r>
            <w:r w:rsidRPr="00EB71B3">
              <w:rPr>
                <w:spacing w:val="-2"/>
                <w:sz w:val="18"/>
                <w:szCs w:val="18"/>
              </w:rPr>
              <w:t>e</w:t>
            </w:r>
            <w:r w:rsidRPr="00EB71B3">
              <w:rPr>
                <w:spacing w:val="-1"/>
                <w:sz w:val="18"/>
                <w:szCs w:val="18"/>
              </w:rPr>
              <w:t>z</w:t>
            </w:r>
            <w:r w:rsidRPr="00EB71B3">
              <w:rPr>
                <w:sz w:val="18"/>
                <w:szCs w:val="18"/>
              </w:rPr>
              <w:t>i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n</w:t>
            </w:r>
            <w:r w:rsidRPr="00EB71B3">
              <w:rPr>
                <w:sz w:val="18"/>
                <w:szCs w:val="18"/>
              </w:rPr>
              <w:t>a</w:t>
            </w:r>
            <w:r w:rsidRPr="00EB71B3">
              <w:rPr>
                <w:spacing w:val="1"/>
                <w:sz w:val="18"/>
                <w:szCs w:val="18"/>
              </w:rPr>
              <w:t>m</w:t>
            </w:r>
            <w:r w:rsidRPr="00EB71B3">
              <w:rPr>
                <w:sz w:val="18"/>
                <w:szCs w:val="18"/>
              </w:rPr>
              <w:t>e</w:t>
            </w:r>
            <w:r w:rsidRPr="00EB71B3">
              <w:rPr>
                <w:spacing w:val="-3"/>
                <w:sz w:val="18"/>
                <w:szCs w:val="18"/>
              </w:rPr>
              <w:t>n</w:t>
            </w:r>
            <w:r w:rsidRPr="00EB71B3">
              <w:rPr>
                <w:sz w:val="18"/>
                <w:szCs w:val="18"/>
              </w:rPr>
              <w:t>t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proofErr w:type="spellEnd"/>
            <w:r w:rsidRPr="00EB71B3">
              <w:rPr>
                <w:spacing w:val="1"/>
                <w:sz w:val="18"/>
                <w:szCs w:val="18"/>
              </w:rPr>
              <w:t xml:space="preserve"> post </w:t>
            </w:r>
            <w:proofErr w:type="spellStart"/>
            <w:r w:rsidRPr="00EB71B3">
              <w:rPr>
                <w:spacing w:val="1"/>
                <w:sz w:val="18"/>
                <w:szCs w:val="18"/>
              </w:rPr>
              <w:t>lauream</w:t>
            </w:r>
            <w:proofErr w:type="spellEnd"/>
            <w:r w:rsidRPr="00EB71B3">
              <w:rPr>
                <w:spacing w:val="1"/>
                <w:sz w:val="18"/>
                <w:szCs w:val="18"/>
              </w:rPr>
              <w:t xml:space="preserve"> o post diploma</w:t>
            </w:r>
            <w:r w:rsidRPr="00EB71B3">
              <w:rPr>
                <w:sz w:val="18"/>
                <w:szCs w:val="18"/>
              </w:rPr>
              <w:t>,</w:t>
            </w:r>
            <w:r w:rsidRPr="00EB71B3">
              <w:rPr>
                <w:spacing w:val="1"/>
                <w:sz w:val="18"/>
                <w:szCs w:val="18"/>
              </w:rPr>
              <w:t xml:space="preserve"> m</w:t>
            </w:r>
            <w:r w:rsidRPr="00EB71B3">
              <w:rPr>
                <w:sz w:val="18"/>
                <w:szCs w:val="18"/>
              </w:rPr>
              <w:t>as</w:t>
            </w:r>
            <w:r w:rsidRPr="00EB71B3">
              <w:rPr>
                <w:spacing w:val="-2"/>
                <w:sz w:val="18"/>
                <w:szCs w:val="18"/>
              </w:rPr>
              <w:t>t</w:t>
            </w:r>
            <w:r w:rsidRPr="00EB71B3">
              <w:rPr>
                <w:sz w:val="18"/>
                <w:szCs w:val="18"/>
              </w:rPr>
              <w:t xml:space="preserve">er post </w:t>
            </w:r>
            <w:proofErr w:type="spellStart"/>
            <w:r w:rsidRPr="00EB71B3">
              <w:rPr>
                <w:sz w:val="18"/>
                <w:szCs w:val="18"/>
              </w:rPr>
              <w:t>lauream</w:t>
            </w:r>
            <w:proofErr w:type="spellEnd"/>
            <w:r w:rsidRPr="00EB71B3">
              <w:rPr>
                <w:sz w:val="18"/>
                <w:szCs w:val="18"/>
              </w:rPr>
              <w:t xml:space="preserve"> (solo da 1500 </w:t>
            </w:r>
            <w:proofErr w:type="spellStart"/>
            <w:r w:rsidRPr="00EB71B3">
              <w:rPr>
                <w:sz w:val="18"/>
                <w:szCs w:val="18"/>
              </w:rPr>
              <w:t>h e</w:t>
            </w:r>
            <w:proofErr w:type="spellEnd"/>
            <w:r w:rsidRPr="00EB71B3">
              <w:rPr>
                <w:sz w:val="18"/>
                <w:szCs w:val="18"/>
              </w:rPr>
              <w:t xml:space="preserve"> 60cf), </w:t>
            </w:r>
            <w:proofErr w:type="spellStart"/>
            <w:r w:rsidRPr="00EB71B3">
              <w:rPr>
                <w:sz w:val="18"/>
                <w:szCs w:val="18"/>
              </w:rPr>
              <w:t>corsi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z w:val="18"/>
                <w:szCs w:val="18"/>
              </w:rPr>
              <w:t>alta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formazione</w:t>
            </w:r>
            <w:proofErr w:type="spellEnd"/>
            <w:r w:rsidRPr="00EB71B3">
              <w:rPr>
                <w:sz w:val="18"/>
                <w:szCs w:val="18"/>
              </w:rPr>
              <w:t xml:space="preserve"> post </w:t>
            </w:r>
            <w:proofErr w:type="spellStart"/>
            <w:r w:rsidRPr="00EB71B3">
              <w:rPr>
                <w:sz w:val="18"/>
                <w:szCs w:val="18"/>
              </w:rPr>
              <w:t>universitaria</w:t>
            </w:r>
            <w:proofErr w:type="spellEnd"/>
            <w:r w:rsidRPr="00EB71B3">
              <w:rPr>
                <w:sz w:val="18"/>
                <w:szCs w:val="18"/>
              </w:rPr>
              <w:t xml:space="preserve">, </w:t>
            </w:r>
            <w:proofErr w:type="spellStart"/>
            <w:r w:rsidRPr="00EB71B3">
              <w:rPr>
                <w:sz w:val="18"/>
                <w:szCs w:val="18"/>
              </w:rPr>
              <w:t>corsi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z w:val="18"/>
                <w:szCs w:val="18"/>
              </w:rPr>
              <w:t>specializzazione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almeno</w:t>
            </w:r>
            <w:proofErr w:type="spellEnd"/>
            <w:r w:rsidRPr="00EB71B3">
              <w:rPr>
                <w:sz w:val="18"/>
                <w:szCs w:val="18"/>
              </w:rPr>
              <w:t xml:space="preserve"> biennale.</w:t>
            </w:r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0011EB42" w14:textId="77777777" w:rsidR="00EB71B3" w:rsidRPr="00EB71B3" w:rsidRDefault="00EB71B3" w:rsidP="00FA2834">
            <w:pPr>
              <w:adjustRightInd w:val="0"/>
              <w:spacing w:before="12"/>
              <w:ind w:left="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1 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 xml:space="preserve">to per 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gn</w:t>
            </w:r>
            <w:r w:rsidRPr="00EB71B3">
              <w:rPr>
                <w:sz w:val="18"/>
                <w:szCs w:val="18"/>
              </w:rPr>
              <w:t xml:space="preserve">i </w:t>
            </w:r>
            <w:proofErr w:type="spellStart"/>
            <w:r w:rsidRPr="00EB71B3">
              <w:rPr>
                <w:sz w:val="18"/>
                <w:szCs w:val="18"/>
              </w:rPr>
              <w:t>ti</w:t>
            </w:r>
            <w:r w:rsidRPr="00EB71B3">
              <w:rPr>
                <w:spacing w:val="-2"/>
                <w:sz w:val="18"/>
                <w:szCs w:val="18"/>
              </w:rPr>
              <w:t>t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l</w:t>
            </w:r>
            <w:r w:rsidRPr="00EB71B3">
              <w:rPr>
                <w:spacing w:val="-2"/>
                <w:sz w:val="18"/>
                <w:szCs w:val="18"/>
              </w:rPr>
              <w:t>o</w:t>
            </w:r>
            <w:proofErr w:type="spellEnd"/>
            <w:r w:rsidRPr="00EB71B3">
              <w:rPr>
                <w:sz w:val="18"/>
                <w:szCs w:val="18"/>
              </w:rPr>
              <w:t xml:space="preserve">, </w:t>
            </w:r>
          </w:p>
          <w:p w14:paraId="4A7AEE96" w14:textId="77777777" w:rsidR="00EB71B3" w:rsidRPr="00EB71B3" w:rsidRDefault="00EB71B3" w:rsidP="00FA2834">
            <w:pPr>
              <w:adjustRightInd w:val="0"/>
              <w:spacing w:before="12"/>
              <w:ind w:left="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pacing w:val="1"/>
                <w:sz w:val="18"/>
                <w:szCs w:val="18"/>
              </w:rPr>
              <w:t>m</w:t>
            </w:r>
            <w:r w:rsidRPr="00EB71B3">
              <w:rPr>
                <w:sz w:val="18"/>
                <w:szCs w:val="18"/>
              </w:rPr>
              <w:t xml:space="preserve">ax 3 </w:t>
            </w:r>
            <w:proofErr w:type="spellStart"/>
            <w:r w:rsidRPr="00EB71B3">
              <w:rPr>
                <w:sz w:val="18"/>
                <w:szCs w:val="18"/>
              </w:rPr>
              <w:t>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>ti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691FBF64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3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049D2403" w14:textId="77777777" w:rsidR="00EB71B3" w:rsidRPr="00EB71B3" w:rsidRDefault="00EB71B3" w:rsidP="00FA2834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296A2E3F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135D00C0" w14:textId="697CF26A" w:rsidTr="00EB71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1478EF0A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b w:val="0"/>
                <w:bCs w:val="0"/>
                <w:i/>
                <w:sz w:val="18"/>
                <w:szCs w:val="18"/>
              </w:rPr>
            </w:pPr>
            <w:r w:rsidRPr="00EB71B3">
              <w:rPr>
                <w:b w:val="0"/>
                <w:bCs w:val="0"/>
                <w:i/>
                <w:sz w:val="18"/>
                <w:szCs w:val="18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7E7721C2" w14:textId="77777777" w:rsidR="00EB71B3" w:rsidRPr="00EB71B3" w:rsidRDefault="00EB71B3" w:rsidP="00FA2834">
            <w:pPr>
              <w:adjustRightInd w:val="0"/>
              <w:spacing w:before="12"/>
              <w:ind w:left="130" w:right="77"/>
              <w:rPr>
                <w:spacing w:val="1"/>
                <w:sz w:val="18"/>
                <w:szCs w:val="18"/>
              </w:rPr>
            </w:pPr>
            <w:proofErr w:type="spellStart"/>
            <w:r w:rsidRPr="00EB71B3">
              <w:rPr>
                <w:spacing w:val="1"/>
                <w:sz w:val="18"/>
                <w:szCs w:val="18"/>
              </w:rPr>
              <w:t>Abilitazione</w:t>
            </w:r>
            <w:proofErr w:type="spellEnd"/>
            <w:r w:rsidRPr="00EB71B3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pacing w:val="1"/>
                <w:sz w:val="18"/>
                <w:szCs w:val="18"/>
              </w:rPr>
              <w:t>all’insegnamento</w:t>
            </w:r>
            <w:proofErr w:type="spellEnd"/>
            <w:r w:rsidRPr="00EB71B3">
              <w:rPr>
                <w:spacing w:val="1"/>
                <w:sz w:val="18"/>
                <w:szCs w:val="18"/>
              </w:rPr>
              <w:t xml:space="preserve"> della lingua </w:t>
            </w:r>
            <w:proofErr w:type="spellStart"/>
            <w:r w:rsidRPr="00EB71B3">
              <w:rPr>
                <w:spacing w:val="1"/>
                <w:sz w:val="18"/>
                <w:szCs w:val="18"/>
              </w:rPr>
              <w:t>oggetto</w:t>
            </w:r>
            <w:proofErr w:type="spellEnd"/>
            <w:r w:rsidRPr="00EB71B3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pacing w:val="1"/>
                <w:sz w:val="18"/>
                <w:szCs w:val="18"/>
              </w:rPr>
              <w:t>dell’avviso</w:t>
            </w:r>
            <w:proofErr w:type="spellEnd"/>
            <w:r w:rsidRPr="00EB71B3">
              <w:rPr>
                <w:spacing w:val="1"/>
                <w:sz w:val="18"/>
                <w:szCs w:val="18"/>
              </w:rPr>
              <w:t xml:space="preserve">. </w:t>
            </w:r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3B56F920" w14:textId="77777777" w:rsidR="00EB71B3" w:rsidRPr="00EB71B3" w:rsidRDefault="00EB71B3" w:rsidP="00FA2834">
            <w:pPr>
              <w:adjustRightInd w:val="0"/>
              <w:spacing w:before="12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1 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 xml:space="preserve">to per ogni </w:t>
            </w:r>
            <w:proofErr w:type="spellStart"/>
            <w:r w:rsidRPr="00EB71B3">
              <w:rPr>
                <w:sz w:val="18"/>
                <w:szCs w:val="18"/>
              </w:rPr>
              <w:t>abilitazione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</w:p>
          <w:p w14:paraId="12A01EF6" w14:textId="77777777" w:rsidR="00EB71B3" w:rsidRPr="00EB71B3" w:rsidRDefault="00EB71B3" w:rsidP="00FA2834">
            <w:pPr>
              <w:adjustRightInd w:val="0"/>
              <w:spacing w:before="12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 xml:space="preserve">Max 2 </w:t>
            </w:r>
            <w:proofErr w:type="spellStart"/>
            <w:r w:rsidRPr="00EB71B3">
              <w:rPr>
                <w:sz w:val="18"/>
                <w:szCs w:val="18"/>
              </w:rPr>
              <w:t>punti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23D09125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6179FEBC" w14:textId="77777777" w:rsidR="00EB71B3" w:rsidRPr="00EB71B3" w:rsidRDefault="00EB71B3" w:rsidP="00FA2834">
            <w:pPr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796CA9F1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19B2E351" w14:textId="58C06FCC" w:rsidTr="00EB7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71F28416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i/>
                <w:sz w:val="18"/>
                <w:szCs w:val="18"/>
              </w:rPr>
            </w:pPr>
            <w:r w:rsidRPr="00EB71B3">
              <w:rPr>
                <w:b w:val="0"/>
                <w:bCs w:val="0"/>
                <w:i/>
                <w:sz w:val="18"/>
                <w:szCs w:val="18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7FC244FD" w14:textId="77777777" w:rsidR="00EB71B3" w:rsidRPr="00EB71B3" w:rsidRDefault="00EB71B3" w:rsidP="00FA2834">
            <w:pPr>
              <w:adjustRightInd w:val="0"/>
              <w:spacing w:before="14"/>
              <w:ind w:left="130" w:right="100"/>
              <w:jc w:val="both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Esperie</w:t>
            </w:r>
            <w:r w:rsidRPr="00EB71B3">
              <w:rPr>
                <w:spacing w:val="-1"/>
                <w:sz w:val="18"/>
                <w:szCs w:val="18"/>
              </w:rPr>
              <w:t>nz</w:t>
            </w:r>
            <w:r w:rsidRPr="00EB71B3">
              <w:rPr>
                <w:sz w:val="18"/>
                <w:szCs w:val="18"/>
              </w:rPr>
              <w:t>a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pacing w:val="-3"/>
                <w:sz w:val="18"/>
                <w:szCs w:val="18"/>
              </w:rPr>
              <w:t>d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cen</w:t>
            </w:r>
            <w:r w:rsidRPr="00EB71B3">
              <w:rPr>
                <w:spacing w:val="-1"/>
                <w:sz w:val="18"/>
                <w:szCs w:val="18"/>
              </w:rPr>
              <w:t>z</w:t>
            </w:r>
            <w:r w:rsidRPr="00EB71B3">
              <w:rPr>
                <w:sz w:val="18"/>
                <w:szCs w:val="18"/>
              </w:rPr>
              <w:t>a</w:t>
            </w:r>
            <w:proofErr w:type="spellEnd"/>
            <w:r w:rsidRPr="00EB71B3">
              <w:rPr>
                <w:sz w:val="18"/>
                <w:szCs w:val="18"/>
              </w:rPr>
              <w:t xml:space="preserve"> in </w:t>
            </w:r>
            <w:proofErr w:type="spellStart"/>
            <w:r w:rsidRPr="00EB71B3">
              <w:rPr>
                <w:sz w:val="18"/>
                <w:szCs w:val="18"/>
              </w:rPr>
              <w:t>scuole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statali</w:t>
            </w:r>
            <w:proofErr w:type="spellEnd"/>
            <w:r w:rsidRPr="00EB71B3">
              <w:rPr>
                <w:sz w:val="18"/>
                <w:szCs w:val="18"/>
              </w:rPr>
              <w:t>/</w:t>
            </w:r>
            <w:proofErr w:type="spellStart"/>
            <w:r w:rsidRPr="00EB71B3">
              <w:rPr>
                <w:sz w:val="18"/>
                <w:szCs w:val="18"/>
              </w:rPr>
              <w:t>parificate</w:t>
            </w:r>
            <w:proofErr w:type="spellEnd"/>
            <w:r w:rsidRPr="00EB71B3">
              <w:rPr>
                <w:sz w:val="18"/>
                <w:szCs w:val="18"/>
              </w:rPr>
              <w:t xml:space="preserve"> (</w:t>
            </w:r>
            <w:proofErr w:type="spellStart"/>
            <w:r w:rsidRPr="00EB71B3">
              <w:rPr>
                <w:sz w:val="18"/>
                <w:szCs w:val="18"/>
              </w:rPr>
              <w:t>non private</w:t>
            </w:r>
            <w:proofErr w:type="spellEnd"/>
            <w:r w:rsidRPr="00EB71B3">
              <w:rPr>
                <w:sz w:val="18"/>
                <w:szCs w:val="18"/>
              </w:rPr>
              <w:t xml:space="preserve">) destinate alla fascia </w:t>
            </w:r>
            <w:proofErr w:type="spellStart"/>
            <w:r w:rsidRPr="00EB71B3">
              <w:rPr>
                <w:sz w:val="18"/>
                <w:szCs w:val="18"/>
              </w:rPr>
              <w:t>d’età</w:t>
            </w:r>
            <w:proofErr w:type="spellEnd"/>
            <w:r w:rsidRPr="00EB71B3">
              <w:rPr>
                <w:sz w:val="18"/>
                <w:szCs w:val="18"/>
              </w:rPr>
              <w:t xml:space="preserve"> per la quale </w:t>
            </w:r>
            <w:proofErr w:type="spellStart"/>
            <w:r w:rsidRPr="00EB71B3">
              <w:rPr>
                <w:sz w:val="18"/>
                <w:szCs w:val="18"/>
              </w:rPr>
              <w:t>si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chiede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l’intervento</w:t>
            </w:r>
            <w:proofErr w:type="spellEnd"/>
            <w:r w:rsidRPr="00EB71B3">
              <w:rPr>
                <w:sz w:val="18"/>
                <w:szCs w:val="18"/>
              </w:rPr>
              <w:t>.</w:t>
            </w:r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5ADD87A2" w14:textId="77777777" w:rsidR="00EB71B3" w:rsidRPr="00EB71B3" w:rsidRDefault="00EB71B3" w:rsidP="00FA2834">
            <w:pPr>
              <w:adjustRightInd w:val="0"/>
              <w:spacing w:before="14"/>
              <w:ind w:left="127" w:right="9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2"/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1 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 xml:space="preserve">to per 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gn</w:t>
            </w:r>
            <w:r w:rsidRPr="00EB71B3">
              <w:rPr>
                <w:sz w:val="18"/>
                <w:szCs w:val="18"/>
              </w:rPr>
              <w:t>i a</w:t>
            </w:r>
            <w:r w:rsidRPr="00EB71B3">
              <w:rPr>
                <w:spacing w:val="-1"/>
                <w:sz w:val="18"/>
                <w:szCs w:val="18"/>
              </w:rPr>
              <w:t>nn</w:t>
            </w:r>
            <w:r w:rsidRPr="00EB71B3">
              <w:rPr>
                <w:sz w:val="18"/>
                <w:szCs w:val="18"/>
              </w:rPr>
              <w:t xml:space="preserve">o di </w:t>
            </w:r>
            <w:proofErr w:type="spellStart"/>
            <w:r w:rsidRPr="00EB71B3">
              <w:rPr>
                <w:spacing w:val="-1"/>
                <w:sz w:val="18"/>
                <w:szCs w:val="18"/>
              </w:rPr>
              <w:t>d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cen</w:t>
            </w:r>
            <w:r w:rsidRPr="00EB71B3">
              <w:rPr>
                <w:spacing w:val="-1"/>
                <w:sz w:val="18"/>
                <w:szCs w:val="18"/>
              </w:rPr>
              <w:t>z</w:t>
            </w:r>
            <w:r w:rsidRPr="00EB71B3">
              <w:rPr>
                <w:sz w:val="18"/>
                <w:szCs w:val="18"/>
              </w:rPr>
              <w:t>a</w:t>
            </w:r>
            <w:proofErr w:type="spellEnd"/>
            <w:r w:rsidRPr="00EB71B3">
              <w:rPr>
                <w:sz w:val="18"/>
                <w:szCs w:val="18"/>
              </w:rPr>
              <w:t xml:space="preserve"> (</w:t>
            </w:r>
            <w:proofErr w:type="spellStart"/>
            <w:r w:rsidRPr="00EB71B3">
              <w:rPr>
                <w:sz w:val="18"/>
                <w:szCs w:val="18"/>
              </w:rPr>
              <w:t>periodo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minimo</w:t>
            </w:r>
            <w:proofErr w:type="spellEnd"/>
            <w:r w:rsidRPr="00EB71B3">
              <w:rPr>
                <w:sz w:val="18"/>
                <w:szCs w:val="18"/>
              </w:rPr>
              <w:t xml:space="preserve"> 180 </w:t>
            </w:r>
            <w:proofErr w:type="spellStart"/>
            <w:r w:rsidRPr="00EB71B3">
              <w:rPr>
                <w:sz w:val="18"/>
                <w:szCs w:val="18"/>
              </w:rPr>
              <w:t>giorni</w:t>
            </w:r>
            <w:proofErr w:type="spellEnd"/>
            <w:r w:rsidRPr="00EB71B3">
              <w:rPr>
                <w:sz w:val="18"/>
                <w:szCs w:val="18"/>
              </w:rPr>
              <w:t xml:space="preserve"> da </w:t>
            </w:r>
            <w:proofErr w:type="spellStart"/>
            <w:r w:rsidRPr="00EB71B3">
              <w:rPr>
                <w:sz w:val="18"/>
                <w:szCs w:val="18"/>
              </w:rPr>
              <w:t>documentare</w:t>
            </w:r>
            <w:proofErr w:type="spellEnd"/>
            <w:r w:rsidRPr="00EB71B3">
              <w:rPr>
                <w:sz w:val="18"/>
                <w:szCs w:val="18"/>
              </w:rPr>
              <w:t xml:space="preserve">), </w:t>
            </w:r>
            <w:r w:rsidRPr="00EB71B3">
              <w:rPr>
                <w:spacing w:val="1"/>
                <w:sz w:val="18"/>
                <w:szCs w:val="18"/>
              </w:rPr>
              <w:t>m</w:t>
            </w:r>
            <w:r w:rsidRPr="00EB71B3">
              <w:rPr>
                <w:sz w:val="18"/>
                <w:szCs w:val="18"/>
              </w:rPr>
              <w:t xml:space="preserve">ax </w:t>
            </w:r>
            <w:proofErr w:type="spellStart"/>
            <w:r w:rsidRPr="00EB71B3">
              <w:rPr>
                <w:sz w:val="18"/>
                <w:szCs w:val="18"/>
              </w:rPr>
              <w:t>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>ti</w:t>
            </w:r>
            <w:proofErr w:type="spellEnd"/>
            <w:r w:rsidRPr="00EB71B3">
              <w:rPr>
                <w:sz w:val="18"/>
                <w:szCs w:val="18"/>
              </w:rPr>
              <w:t xml:space="preserve"> 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7FA93713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5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2CF4B7D3" w14:textId="77777777" w:rsidR="00EB71B3" w:rsidRPr="00EB71B3" w:rsidRDefault="00EB71B3" w:rsidP="00FA2834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698DB8A7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53EDB687" w14:textId="7CF1CCCF" w:rsidTr="00EB71B3">
        <w:trPr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7EC76760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b w:val="0"/>
                <w:bCs w:val="0"/>
                <w:i/>
                <w:sz w:val="18"/>
                <w:szCs w:val="18"/>
              </w:rPr>
            </w:pPr>
            <w:r w:rsidRPr="00EB71B3">
              <w:rPr>
                <w:b w:val="0"/>
                <w:bCs w:val="0"/>
                <w:i/>
                <w:sz w:val="18"/>
                <w:szCs w:val="18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42D5BC9F" w14:textId="77777777" w:rsidR="00EB71B3" w:rsidRPr="00EB71B3" w:rsidRDefault="00EB71B3" w:rsidP="00FA2834">
            <w:pPr>
              <w:adjustRightInd w:val="0"/>
              <w:spacing w:before="14"/>
              <w:ind w:left="130" w:right="100"/>
              <w:jc w:val="both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Esperie</w:t>
            </w:r>
            <w:r w:rsidRPr="00EB71B3">
              <w:rPr>
                <w:spacing w:val="-1"/>
                <w:sz w:val="18"/>
                <w:szCs w:val="18"/>
              </w:rPr>
              <w:t>nz</w:t>
            </w:r>
            <w:r w:rsidRPr="00EB71B3">
              <w:rPr>
                <w:sz w:val="18"/>
                <w:szCs w:val="18"/>
              </w:rPr>
              <w:t>a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pacing w:val="-3"/>
                <w:sz w:val="18"/>
                <w:szCs w:val="18"/>
              </w:rPr>
              <w:t>d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cen</w:t>
            </w:r>
            <w:r w:rsidRPr="00EB71B3">
              <w:rPr>
                <w:spacing w:val="-1"/>
                <w:sz w:val="18"/>
                <w:szCs w:val="18"/>
              </w:rPr>
              <w:t>z</w:t>
            </w:r>
            <w:r w:rsidRPr="00EB71B3">
              <w:rPr>
                <w:sz w:val="18"/>
                <w:szCs w:val="18"/>
              </w:rPr>
              <w:t>a</w:t>
            </w:r>
            <w:proofErr w:type="spellEnd"/>
            <w:r w:rsidRPr="00EB71B3">
              <w:rPr>
                <w:sz w:val="18"/>
                <w:szCs w:val="18"/>
              </w:rPr>
              <w:t xml:space="preserve"> in </w:t>
            </w:r>
            <w:proofErr w:type="spellStart"/>
            <w:r w:rsidRPr="00EB71B3">
              <w:rPr>
                <w:sz w:val="18"/>
                <w:szCs w:val="18"/>
              </w:rPr>
              <w:t>scuole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statali</w:t>
            </w:r>
            <w:proofErr w:type="spellEnd"/>
            <w:r w:rsidRPr="00EB71B3">
              <w:rPr>
                <w:sz w:val="18"/>
                <w:szCs w:val="18"/>
              </w:rPr>
              <w:t>/</w:t>
            </w:r>
            <w:proofErr w:type="spellStart"/>
            <w:r w:rsidRPr="00EB71B3">
              <w:rPr>
                <w:sz w:val="18"/>
                <w:szCs w:val="18"/>
              </w:rPr>
              <w:t>parificate</w:t>
            </w:r>
            <w:proofErr w:type="spellEnd"/>
            <w:r w:rsidRPr="00EB71B3">
              <w:rPr>
                <w:sz w:val="18"/>
                <w:szCs w:val="18"/>
              </w:rPr>
              <w:t xml:space="preserve"> (</w:t>
            </w:r>
            <w:proofErr w:type="spellStart"/>
            <w:r w:rsidRPr="00EB71B3">
              <w:rPr>
                <w:sz w:val="18"/>
                <w:szCs w:val="18"/>
              </w:rPr>
              <w:t>non private</w:t>
            </w:r>
            <w:proofErr w:type="spellEnd"/>
            <w:r w:rsidRPr="00EB71B3">
              <w:rPr>
                <w:sz w:val="18"/>
                <w:szCs w:val="18"/>
              </w:rPr>
              <w:t xml:space="preserve">) destinate ad un </w:t>
            </w:r>
            <w:proofErr w:type="spellStart"/>
            <w:r w:rsidRPr="00EB71B3">
              <w:rPr>
                <w:sz w:val="18"/>
                <w:szCs w:val="18"/>
              </w:rPr>
              <w:t>ordine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z w:val="18"/>
                <w:szCs w:val="18"/>
              </w:rPr>
              <w:t>scuola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diverso</w:t>
            </w:r>
            <w:proofErr w:type="spellEnd"/>
            <w:r w:rsidRPr="00EB71B3">
              <w:rPr>
                <w:sz w:val="18"/>
                <w:szCs w:val="18"/>
              </w:rPr>
              <w:t xml:space="preserve"> rispetto a </w:t>
            </w:r>
            <w:proofErr w:type="spellStart"/>
            <w:r w:rsidRPr="00EB71B3">
              <w:rPr>
                <w:sz w:val="18"/>
                <w:szCs w:val="18"/>
              </w:rPr>
              <w:t>quello</w:t>
            </w:r>
            <w:proofErr w:type="spellEnd"/>
            <w:r w:rsidRPr="00EB71B3">
              <w:rPr>
                <w:sz w:val="18"/>
                <w:szCs w:val="18"/>
              </w:rPr>
              <w:t xml:space="preserve"> per il quale </w:t>
            </w:r>
            <w:proofErr w:type="spellStart"/>
            <w:r w:rsidRPr="00EB71B3">
              <w:rPr>
                <w:sz w:val="18"/>
                <w:szCs w:val="18"/>
              </w:rPr>
              <w:t>si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concorre</w:t>
            </w:r>
            <w:proofErr w:type="spellEnd"/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1CB1E539" w14:textId="77777777" w:rsidR="00EB71B3" w:rsidRPr="00EB71B3" w:rsidRDefault="00EB71B3" w:rsidP="00FA2834">
            <w:pPr>
              <w:adjustRightInd w:val="0"/>
              <w:spacing w:before="14"/>
              <w:ind w:left="127" w:right="9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 xml:space="preserve">0,50 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gn</w:t>
            </w:r>
            <w:r w:rsidRPr="00EB71B3">
              <w:rPr>
                <w:sz w:val="18"/>
                <w:szCs w:val="18"/>
              </w:rPr>
              <w:t>i a</w:t>
            </w:r>
            <w:r w:rsidRPr="00EB71B3">
              <w:rPr>
                <w:spacing w:val="-1"/>
                <w:sz w:val="18"/>
                <w:szCs w:val="18"/>
              </w:rPr>
              <w:t>nn</w:t>
            </w:r>
            <w:r w:rsidRPr="00EB71B3">
              <w:rPr>
                <w:sz w:val="18"/>
                <w:szCs w:val="18"/>
              </w:rPr>
              <w:t xml:space="preserve">o di </w:t>
            </w:r>
            <w:proofErr w:type="spellStart"/>
            <w:r w:rsidRPr="00EB71B3">
              <w:rPr>
                <w:spacing w:val="-1"/>
                <w:sz w:val="18"/>
                <w:szCs w:val="18"/>
              </w:rPr>
              <w:t>d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cen</w:t>
            </w:r>
            <w:r w:rsidRPr="00EB71B3">
              <w:rPr>
                <w:spacing w:val="-1"/>
                <w:sz w:val="18"/>
                <w:szCs w:val="18"/>
              </w:rPr>
              <w:t>z</w:t>
            </w:r>
            <w:r w:rsidRPr="00EB71B3">
              <w:rPr>
                <w:sz w:val="18"/>
                <w:szCs w:val="18"/>
              </w:rPr>
              <w:t>a</w:t>
            </w:r>
            <w:proofErr w:type="spellEnd"/>
            <w:r w:rsidRPr="00EB71B3">
              <w:rPr>
                <w:sz w:val="18"/>
                <w:szCs w:val="18"/>
              </w:rPr>
              <w:t xml:space="preserve"> (</w:t>
            </w:r>
            <w:proofErr w:type="spellStart"/>
            <w:r w:rsidRPr="00EB71B3">
              <w:rPr>
                <w:sz w:val="18"/>
                <w:szCs w:val="18"/>
              </w:rPr>
              <w:t>periodo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minimo</w:t>
            </w:r>
            <w:proofErr w:type="spellEnd"/>
            <w:r w:rsidRPr="00EB71B3">
              <w:rPr>
                <w:sz w:val="18"/>
                <w:szCs w:val="18"/>
              </w:rPr>
              <w:t xml:space="preserve"> di 180 </w:t>
            </w:r>
            <w:proofErr w:type="spellStart"/>
            <w:r w:rsidRPr="00EB71B3">
              <w:rPr>
                <w:sz w:val="18"/>
                <w:szCs w:val="18"/>
              </w:rPr>
              <w:t>giorni</w:t>
            </w:r>
            <w:proofErr w:type="spellEnd"/>
            <w:r w:rsidRPr="00EB71B3">
              <w:rPr>
                <w:sz w:val="18"/>
                <w:szCs w:val="18"/>
              </w:rPr>
              <w:t xml:space="preserve"> da </w:t>
            </w:r>
            <w:proofErr w:type="spellStart"/>
            <w:r w:rsidRPr="00EB71B3">
              <w:rPr>
                <w:sz w:val="18"/>
                <w:szCs w:val="18"/>
              </w:rPr>
              <w:t>documentare</w:t>
            </w:r>
            <w:proofErr w:type="spellEnd"/>
            <w:r w:rsidRPr="00EB71B3">
              <w:rPr>
                <w:sz w:val="18"/>
                <w:szCs w:val="18"/>
              </w:rPr>
              <w:t xml:space="preserve">), </w:t>
            </w:r>
            <w:r w:rsidRPr="00EB71B3">
              <w:rPr>
                <w:spacing w:val="1"/>
                <w:sz w:val="18"/>
                <w:szCs w:val="18"/>
              </w:rPr>
              <w:t>m</w:t>
            </w:r>
            <w:r w:rsidRPr="00EB71B3">
              <w:rPr>
                <w:sz w:val="18"/>
                <w:szCs w:val="18"/>
              </w:rPr>
              <w:t xml:space="preserve">ax </w:t>
            </w:r>
            <w:proofErr w:type="spellStart"/>
            <w:r w:rsidRPr="00EB71B3">
              <w:rPr>
                <w:sz w:val="18"/>
                <w:szCs w:val="18"/>
              </w:rPr>
              <w:t>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>ti</w:t>
            </w:r>
            <w:proofErr w:type="spellEnd"/>
            <w:r w:rsidRPr="00EB71B3">
              <w:rPr>
                <w:sz w:val="18"/>
                <w:szCs w:val="18"/>
              </w:rPr>
              <w:t xml:space="preserve"> 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6FB37DCB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3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13CEE087" w14:textId="77777777" w:rsidR="00EB71B3" w:rsidRPr="00EB71B3" w:rsidRDefault="00EB71B3" w:rsidP="00FA2834">
            <w:pPr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634B21D9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75E223B6" w14:textId="545E7D63" w:rsidTr="00EB7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61803487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b w:val="0"/>
                <w:bCs w:val="0"/>
                <w:i/>
                <w:sz w:val="18"/>
                <w:szCs w:val="18"/>
              </w:rPr>
            </w:pPr>
            <w:r w:rsidRPr="00EB71B3">
              <w:rPr>
                <w:i/>
                <w:sz w:val="18"/>
                <w:szCs w:val="18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0E6C16EE" w14:textId="77777777" w:rsidR="00EB71B3" w:rsidRPr="00EB71B3" w:rsidRDefault="00EB71B3" w:rsidP="00FA2834">
            <w:pPr>
              <w:adjustRightInd w:val="0"/>
              <w:spacing w:before="14"/>
              <w:ind w:left="130" w:right="100"/>
              <w:jc w:val="both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Esperie</w:t>
            </w:r>
            <w:r w:rsidRPr="00EB71B3">
              <w:rPr>
                <w:spacing w:val="-1"/>
                <w:sz w:val="18"/>
                <w:szCs w:val="18"/>
              </w:rPr>
              <w:t>nz</w:t>
            </w:r>
            <w:r w:rsidRPr="00EB71B3">
              <w:rPr>
                <w:sz w:val="18"/>
                <w:szCs w:val="18"/>
              </w:rPr>
              <w:t>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l</w:t>
            </w:r>
            <w:r w:rsidRPr="00EB71B3">
              <w:rPr>
                <w:spacing w:val="-3"/>
                <w:sz w:val="18"/>
                <w:szCs w:val="18"/>
              </w:rPr>
              <w:t>a</w:t>
            </w:r>
            <w:r w:rsidRPr="00EB71B3">
              <w:rPr>
                <w:spacing w:val="-1"/>
                <w:sz w:val="18"/>
                <w:szCs w:val="18"/>
              </w:rPr>
              <w:t>v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z w:val="18"/>
                <w:szCs w:val="18"/>
              </w:rPr>
              <w:t>rat</w:t>
            </w:r>
            <w:r w:rsidRPr="00EB71B3">
              <w:rPr>
                <w:spacing w:val="-3"/>
                <w:sz w:val="18"/>
                <w:szCs w:val="18"/>
              </w:rPr>
              <w:t>i</w:t>
            </w:r>
            <w:r w:rsidRPr="00EB71B3">
              <w:rPr>
                <w:spacing w:val="1"/>
                <w:sz w:val="18"/>
                <w:szCs w:val="18"/>
              </w:rPr>
              <w:t>v</w:t>
            </w:r>
            <w:r w:rsidRPr="00EB71B3">
              <w:rPr>
                <w:sz w:val="18"/>
                <w:szCs w:val="18"/>
              </w:rPr>
              <w:t>e</w:t>
            </w:r>
            <w:proofErr w:type="spellEnd"/>
            <w:r w:rsidRPr="00EB71B3">
              <w:rPr>
                <w:sz w:val="18"/>
                <w:szCs w:val="18"/>
              </w:rPr>
              <w:t xml:space="preserve"> non </w:t>
            </w:r>
            <w:proofErr w:type="spellStart"/>
            <w:r w:rsidRPr="00EB71B3">
              <w:rPr>
                <w:sz w:val="18"/>
                <w:szCs w:val="18"/>
              </w:rPr>
              <w:t>scolastiche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r w:rsidRPr="00EB71B3">
              <w:rPr>
                <w:spacing w:val="-1"/>
                <w:sz w:val="18"/>
                <w:szCs w:val="18"/>
              </w:rPr>
              <w:t xml:space="preserve">come </w:t>
            </w:r>
            <w:proofErr w:type="spellStart"/>
            <w:r w:rsidRPr="00EB71B3">
              <w:rPr>
                <w:spacing w:val="-1"/>
                <w:sz w:val="18"/>
                <w:szCs w:val="18"/>
              </w:rPr>
              <w:t>formatore</w:t>
            </w:r>
            <w:proofErr w:type="spellEnd"/>
            <w:r w:rsidRPr="00EB71B3"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pacing w:val="-1"/>
                <w:sz w:val="18"/>
                <w:szCs w:val="18"/>
              </w:rPr>
              <w:t>nella</w:t>
            </w:r>
            <w:proofErr w:type="spellEnd"/>
            <w:r w:rsidRPr="00EB71B3">
              <w:rPr>
                <w:spacing w:val="-1"/>
                <w:sz w:val="18"/>
                <w:szCs w:val="18"/>
              </w:rPr>
              <w:t xml:space="preserve"> lingua </w:t>
            </w:r>
            <w:proofErr w:type="spellStart"/>
            <w:r w:rsidRPr="00EB71B3">
              <w:rPr>
                <w:spacing w:val="-1"/>
                <w:sz w:val="18"/>
                <w:szCs w:val="18"/>
              </w:rPr>
              <w:t>oggetto</w:t>
            </w:r>
            <w:proofErr w:type="spellEnd"/>
            <w:r w:rsidRPr="00EB71B3"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pacing w:val="-1"/>
                <w:sz w:val="18"/>
                <w:szCs w:val="18"/>
              </w:rPr>
              <w:t>dell’avviso</w:t>
            </w:r>
            <w:proofErr w:type="spellEnd"/>
            <w:r w:rsidRPr="00EB71B3">
              <w:rPr>
                <w:spacing w:val="-1"/>
                <w:sz w:val="18"/>
                <w:szCs w:val="18"/>
              </w:rPr>
              <w:t xml:space="preserve">. </w:t>
            </w:r>
          </w:p>
          <w:p w14:paraId="63B873E9" w14:textId="77777777" w:rsidR="00EB71B3" w:rsidRPr="00EB71B3" w:rsidRDefault="00EB71B3" w:rsidP="00FA2834">
            <w:pPr>
              <w:adjustRightInd w:val="0"/>
              <w:spacing w:before="14"/>
              <w:ind w:left="130" w:right="100"/>
              <w:jc w:val="both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Specificare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durata</w:t>
            </w:r>
            <w:proofErr w:type="spellEnd"/>
            <w:r w:rsidRPr="00EB71B3">
              <w:rPr>
                <w:sz w:val="18"/>
                <w:szCs w:val="18"/>
              </w:rPr>
              <w:t xml:space="preserve">, </w:t>
            </w:r>
            <w:proofErr w:type="spellStart"/>
            <w:r w:rsidRPr="00EB71B3">
              <w:rPr>
                <w:sz w:val="18"/>
                <w:szCs w:val="18"/>
              </w:rPr>
              <w:t>inizio</w:t>
            </w:r>
            <w:proofErr w:type="spellEnd"/>
            <w:r w:rsidRPr="00EB71B3">
              <w:rPr>
                <w:sz w:val="18"/>
                <w:szCs w:val="18"/>
              </w:rPr>
              <w:t xml:space="preserve">, fine, </w:t>
            </w:r>
            <w:proofErr w:type="spellStart"/>
            <w:r w:rsidRPr="00EB71B3">
              <w:rPr>
                <w:sz w:val="18"/>
                <w:szCs w:val="18"/>
              </w:rPr>
              <w:t>tipo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z w:val="18"/>
                <w:szCs w:val="18"/>
              </w:rPr>
              <w:t>mansioni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svolte</w:t>
            </w:r>
            <w:proofErr w:type="spellEnd"/>
            <w:r w:rsidRPr="00EB71B3">
              <w:rPr>
                <w:sz w:val="18"/>
                <w:szCs w:val="18"/>
              </w:rPr>
              <w:t xml:space="preserve">, </w:t>
            </w:r>
            <w:proofErr w:type="spellStart"/>
            <w:r w:rsidRPr="00EB71B3">
              <w:rPr>
                <w:sz w:val="18"/>
                <w:szCs w:val="18"/>
              </w:rPr>
              <w:t>datore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z w:val="18"/>
                <w:szCs w:val="18"/>
              </w:rPr>
              <w:t>lavoro</w:t>
            </w:r>
            <w:proofErr w:type="spellEnd"/>
            <w:r w:rsidRPr="00EB71B3">
              <w:rPr>
                <w:sz w:val="18"/>
                <w:szCs w:val="18"/>
              </w:rPr>
              <w:t xml:space="preserve"> (</w:t>
            </w:r>
            <w:proofErr w:type="spellStart"/>
            <w:r w:rsidRPr="00EB71B3">
              <w:rPr>
                <w:sz w:val="18"/>
                <w:szCs w:val="18"/>
              </w:rPr>
              <w:t>pena</w:t>
            </w:r>
            <w:proofErr w:type="spellEnd"/>
            <w:r w:rsidRPr="00EB71B3">
              <w:rPr>
                <w:sz w:val="18"/>
                <w:szCs w:val="18"/>
              </w:rPr>
              <w:t xml:space="preserve"> la non </w:t>
            </w:r>
            <w:proofErr w:type="spellStart"/>
            <w:r w:rsidRPr="00EB71B3">
              <w:rPr>
                <w:sz w:val="18"/>
                <w:szCs w:val="18"/>
              </w:rPr>
              <w:t>valutazione</w:t>
            </w:r>
            <w:proofErr w:type="spellEnd"/>
            <w:r w:rsidRPr="00EB71B3">
              <w:rPr>
                <w:sz w:val="18"/>
                <w:szCs w:val="18"/>
              </w:rPr>
              <w:t>)</w:t>
            </w:r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3643AE7A" w14:textId="77777777" w:rsidR="00EB71B3" w:rsidRPr="00EB71B3" w:rsidRDefault="00EB71B3" w:rsidP="00FA2834">
            <w:pPr>
              <w:adjustRightInd w:val="0"/>
              <w:spacing w:before="14"/>
              <w:ind w:left="1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0,50 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 xml:space="preserve">to per 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gn</w:t>
            </w:r>
            <w:r w:rsidRPr="00EB71B3">
              <w:rPr>
                <w:sz w:val="18"/>
                <w:szCs w:val="18"/>
              </w:rPr>
              <w:t xml:space="preserve">i </w:t>
            </w:r>
            <w:proofErr w:type="spellStart"/>
            <w:r w:rsidRPr="00EB71B3">
              <w:rPr>
                <w:sz w:val="18"/>
                <w:szCs w:val="18"/>
              </w:rPr>
              <w:t>p</w:t>
            </w:r>
            <w:r w:rsidRPr="00EB71B3">
              <w:rPr>
                <w:spacing w:val="-1"/>
                <w:sz w:val="18"/>
                <w:szCs w:val="18"/>
              </w:rPr>
              <w:t>r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g</w:t>
            </w:r>
            <w:r w:rsidRPr="00EB71B3">
              <w:rPr>
                <w:spacing w:val="-2"/>
                <w:sz w:val="18"/>
                <w:szCs w:val="18"/>
              </w:rPr>
              <w:t>e</w:t>
            </w:r>
            <w:r w:rsidRPr="00EB71B3">
              <w:rPr>
                <w:sz w:val="18"/>
                <w:szCs w:val="18"/>
              </w:rPr>
              <w:t>t</w:t>
            </w:r>
            <w:r w:rsidRPr="00EB71B3">
              <w:rPr>
                <w:spacing w:val="-2"/>
                <w:sz w:val="18"/>
                <w:szCs w:val="18"/>
              </w:rPr>
              <w:t>t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proofErr w:type="spellEnd"/>
            <w:r w:rsidRPr="00EB71B3">
              <w:rPr>
                <w:spacing w:val="1"/>
                <w:sz w:val="18"/>
                <w:szCs w:val="18"/>
              </w:rPr>
              <w:t xml:space="preserve"> (di </w:t>
            </w:r>
            <w:proofErr w:type="spellStart"/>
            <w:r w:rsidRPr="00EB71B3">
              <w:rPr>
                <w:spacing w:val="1"/>
                <w:sz w:val="18"/>
                <w:szCs w:val="18"/>
              </w:rPr>
              <w:t>durata</w:t>
            </w:r>
            <w:proofErr w:type="spellEnd"/>
            <w:r w:rsidRPr="00EB71B3">
              <w:rPr>
                <w:spacing w:val="1"/>
                <w:sz w:val="18"/>
                <w:szCs w:val="18"/>
              </w:rPr>
              <w:t xml:space="preserve"> minima di 30 ore)</w:t>
            </w:r>
            <w:r w:rsidRPr="00EB71B3">
              <w:rPr>
                <w:sz w:val="18"/>
                <w:szCs w:val="18"/>
              </w:rPr>
              <w:t xml:space="preserve">, </w:t>
            </w:r>
            <w:r w:rsidRPr="00EB71B3">
              <w:rPr>
                <w:spacing w:val="1"/>
                <w:sz w:val="18"/>
                <w:szCs w:val="18"/>
              </w:rPr>
              <w:t>m</w:t>
            </w:r>
            <w:r w:rsidRPr="00EB71B3">
              <w:rPr>
                <w:sz w:val="18"/>
                <w:szCs w:val="18"/>
              </w:rPr>
              <w:t xml:space="preserve">ax </w:t>
            </w:r>
            <w:proofErr w:type="spellStart"/>
            <w:r w:rsidRPr="00EB71B3">
              <w:rPr>
                <w:sz w:val="18"/>
                <w:szCs w:val="18"/>
              </w:rPr>
              <w:t>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>ti</w:t>
            </w:r>
            <w:proofErr w:type="spellEnd"/>
            <w:r w:rsidRPr="00EB71B3">
              <w:rPr>
                <w:sz w:val="18"/>
                <w:szCs w:val="18"/>
              </w:rPr>
              <w:t xml:space="preserve"> 1</w:t>
            </w:r>
          </w:p>
          <w:p w14:paraId="5D894952" w14:textId="77777777" w:rsidR="00EB71B3" w:rsidRPr="00EB71B3" w:rsidRDefault="00EB71B3" w:rsidP="00FA2834">
            <w:pPr>
              <w:adjustRightInd w:val="0"/>
              <w:spacing w:before="14"/>
              <w:ind w:left="1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 xml:space="preserve">1 punto per ogni </w:t>
            </w:r>
            <w:proofErr w:type="spellStart"/>
            <w:r w:rsidRPr="00EB71B3">
              <w:rPr>
                <w:sz w:val="18"/>
                <w:szCs w:val="18"/>
              </w:rPr>
              <w:t>progetto</w:t>
            </w:r>
            <w:proofErr w:type="spellEnd"/>
            <w:r w:rsidRPr="00EB71B3">
              <w:rPr>
                <w:sz w:val="18"/>
                <w:szCs w:val="18"/>
              </w:rPr>
              <w:t xml:space="preserve"> con </w:t>
            </w:r>
            <w:proofErr w:type="spellStart"/>
            <w:r w:rsidRPr="00EB71B3">
              <w:rPr>
                <w:sz w:val="18"/>
                <w:szCs w:val="18"/>
              </w:rPr>
              <w:t>durata</w:t>
            </w:r>
            <w:proofErr w:type="spellEnd"/>
            <w:r w:rsidRPr="00EB71B3">
              <w:rPr>
                <w:sz w:val="18"/>
                <w:szCs w:val="18"/>
              </w:rPr>
              <w:t xml:space="preserve"> sup. a 30 ore (max 2 </w:t>
            </w:r>
            <w:proofErr w:type="spellStart"/>
            <w:r w:rsidRPr="00EB71B3">
              <w:rPr>
                <w:sz w:val="18"/>
                <w:szCs w:val="18"/>
              </w:rPr>
              <w:t>punti</w:t>
            </w:r>
            <w:proofErr w:type="spellEnd"/>
            <w:r w:rsidRPr="00EB71B3">
              <w:rPr>
                <w:sz w:val="18"/>
                <w:szCs w:val="18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76CEC82B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426FB388" w14:textId="77777777" w:rsidR="00EB71B3" w:rsidRPr="00EB71B3" w:rsidRDefault="00EB71B3" w:rsidP="00FA2834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47FD2CF6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3B887CB8" w14:textId="56B2A5B8" w:rsidTr="00EB71B3">
        <w:trPr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7F80F453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b w:val="0"/>
                <w:bCs w:val="0"/>
                <w:i/>
                <w:sz w:val="18"/>
                <w:szCs w:val="18"/>
              </w:rPr>
            </w:pPr>
            <w:r w:rsidRPr="00EB71B3">
              <w:rPr>
                <w:b w:val="0"/>
                <w:bCs w:val="0"/>
                <w:i/>
                <w:sz w:val="18"/>
                <w:szCs w:val="18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112A140F" w14:textId="77777777" w:rsidR="00EB71B3" w:rsidRPr="00EB71B3" w:rsidRDefault="00EB71B3" w:rsidP="00FA2834">
            <w:pPr>
              <w:adjustRightInd w:val="0"/>
              <w:spacing w:before="14"/>
              <w:ind w:left="130" w:right="100"/>
              <w:jc w:val="both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Esperienza</w:t>
            </w:r>
            <w:proofErr w:type="spellEnd"/>
            <w:r w:rsidRPr="00EB71B3">
              <w:rPr>
                <w:sz w:val="18"/>
                <w:szCs w:val="18"/>
              </w:rPr>
              <w:t xml:space="preserve"> in </w:t>
            </w:r>
            <w:proofErr w:type="spellStart"/>
            <w:r w:rsidRPr="00EB71B3">
              <w:rPr>
                <w:sz w:val="18"/>
                <w:szCs w:val="18"/>
              </w:rPr>
              <w:t>qualità</w:t>
            </w:r>
            <w:proofErr w:type="spellEnd"/>
            <w:r w:rsidRPr="00EB71B3">
              <w:rPr>
                <w:sz w:val="18"/>
                <w:szCs w:val="18"/>
              </w:rPr>
              <w:t xml:space="preserve"> di </w:t>
            </w:r>
            <w:proofErr w:type="spellStart"/>
            <w:r w:rsidRPr="00EB71B3">
              <w:rPr>
                <w:sz w:val="18"/>
                <w:szCs w:val="18"/>
              </w:rPr>
              <w:t>esperto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coerente</w:t>
            </w:r>
            <w:proofErr w:type="spellEnd"/>
            <w:r w:rsidRPr="00EB71B3">
              <w:rPr>
                <w:sz w:val="18"/>
                <w:szCs w:val="18"/>
              </w:rPr>
              <w:t xml:space="preserve"> con </w:t>
            </w:r>
            <w:proofErr w:type="spellStart"/>
            <w:r w:rsidRPr="00EB71B3">
              <w:rPr>
                <w:sz w:val="18"/>
                <w:szCs w:val="18"/>
              </w:rPr>
              <w:t>l’intervento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richiesto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nella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scuola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primaria</w:t>
            </w:r>
            <w:proofErr w:type="spellEnd"/>
            <w:r w:rsidRPr="00EB71B3">
              <w:rPr>
                <w:sz w:val="18"/>
                <w:szCs w:val="18"/>
              </w:rPr>
              <w:t>/</w:t>
            </w:r>
            <w:proofErr w:type="spellStart"/>
            <w:r w:rsidRPr="00EB71B3">
              <w:rPr>
                <w:sz w:val="18"/>
                <w:szCs w:val="18"/>
              </w:rPr>
              <w:t>secondaria</w:t>
            </w:r>
            <w:proofErr w:type="spellEnd"/>
            <w:r w:rsidRPr="00EB71B3">
              <w:rPr>
                <w:sz w:val="18"/>
                <w:szCs w:val="18"/>
              </w:rPr>
              <w:t xml:space="preserve"> di 1° </w:t>
            </w:r>
            <w:proofErr w:type="spellStart"/>
            <w:r w:rsidRPr="00EB71B3">
              <w:rPr>
                <w:sz w:val="18"/>
                <w:szCs w:val="18"/>
              </w:rPr>
              <w:t>grado</w:t>
            </w:r>
            <w:proofErr w:type="spellEnd"/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16503953" w14:textId="77777777" w:rsidR="00EB71B3" w:rsidRPr="00EB71B3" w:rsidRDefault="00EB71B3" w:rsidP="00FA2834">
            <w:pPr>
              <w:adjustRightInd w:val="0"/>
              <w:spacing w:before="14"/>
              <w:ind w:left="1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 xml:space="preserve">0,50 per </w:t>
            </w:r>
            <w:proofErr w:type="spellStart"/>
            <w:r w:rsidRPr="00EB71B3">
              <w:rPr>
                <w:sz w:val="18"/>
                <w:szCs w:val="18"/>
              </w:rPr>
              <w:t>ciascun</w:t>
            </w:r>
            <w:proofErr w:type="spellEnd"/>
            <w:r w:rsidRPr="00EB71B3">
              <w:rPr>
                <w:sz w:val="18"/>
                <w:szCs w:val="18"/>
              </w:rPr>
              <w:t xml:space="preserve"> modulo di </w:t>
            </w:r>
            <w:proofErr w:type="spellStart"/>
            <w:r w:rsidRPr="00EB71B3">
              <w:rPr>
                <w:sz w:val="18"/>
                <w:szCs w:val="18"/>
              </w:rPr>
              <w:t>almeno</w:t>
            </w:r>
            <w:proofErr w:type="spellEnd"/>
            <w:r w:rsidRPr="00EB71B3">
              <w:rPr>
                <w:sz w:val="18"/>
                <w:szCs w:val="18"/>
              </w:rPr>
              <w:t xml:space="preserve"> 20 h</w:t>
            </w:r>
          </w:p>
          <w:p w14:paraId="1EB3EFA2" w14:textId="77777777" w:rsidR="00EB71B3" w:rsidRPr="00EB71B3" w:rsidRDefault="00EB71B3" w:rsidP="00FA2834">
            <w:pPr>
              <w:adjustRightInd w:val="0"/>
              <w:spacing w:before="14"/>
              <w:ind w:left="1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 xml:space="preserve">Max4 </w:t>
            </w:r>
            <w:proofErr w:type="spellStart"/>
            <w:r w:rsidRPr="00EB71B3">
              <w:rPr>
                <w:sz w:val="18"/>
                <w:szCs w:val="18"/>
              </w:rPr>
              <w:t>punti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77FCE274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4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1277B70E" w14:textId="77777777" w:rsidR="00EB71B3" w:rsidRPr="00EB71B3" w:rsidRDefault="00EB71B3" w:rsidP="00FA2834">
            <w:pPr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1E8C6135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772D77E8" w14:textId="0A79EE2C" w:rsidTr="00EB7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7E256CFE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i/>
                <w:sz w:val="18"/>
                <w:szCs w:val="18"/>
              </w:rPr>
            </w:pPr>
            <w:r w:rsidRPr="00EB71B3">
              <w:rPr>
                <w:b w:val="0"/>
                <w:bCs w:val="0"/>
                <w:i/>
                <w:sz w:val="18"/>
                <w:szCs w:val="18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7CD3376B" w14:textId="77777777" w:rsidR="00EB71B3" w:rsidRPr="00EB71B3" w:rsidRDefault="00EB71B3" w:rsidP="00FA2834">
            <w:pPr>
              <w:adjustRightInd w:val="0"/>
              <w:spacing w:before="14"/>
              <w:ind w:left="130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Certifica</w:t>
            </w:r>
            <w:r w:rsidRPr="00EB71B3">
              <w:rPr>
                <w:spacing w:val="-1"/>
                <w:sz w:val="18"/>
                <w:szCs w:val="18"/>
              </w:rPr>
              <w:t>z</w:t>
            </w:r>
            <w:r w:rsidRPr="00EB71B3">
              <w:rPr>
                <w:spacing w:val="-3"/>
                <w:sz w:val="18"/>
                <w:szCs w:val="18"/>
              </w:rPr>
              <w:t>i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n</w:t>
            </w:r>
            <w:r w:rsidRPr="00EB71B3">
              <w:rPr>
                <w:sz w:val="18"/>
                <w:szCs w:val="18"/>
              </w:rPr>
              <w:t>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i</w:t>
            </w:r>
            <w:r w:rsidRPr="00EB71B3">
              <w:rPr>
                <w:spacing w:val="-1"/>
                <w:sz w:val="18"/>
                <w:szCs w:val="18"/>
              </w:rPr>
              <w:t>n</w:t>
            </w:r>
            <w:r w:rsidRPr="00EB71B3">
              <w:rPr>
                <w:sz w:val="18"/>
                <w:szCs w:val="18"/>
              </w:rPr>
              <w:t>f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3"/>
                <w:sz w:val="18"/>
                <w:szCs w:val="18"/>
              </w:rPr>
              <w:t>r</w:t>
            </w:r>
            <w:r w:rsidRPr="00EB71B3">
              <w:rPr>
                <w:spacing w:val="1"/>
                <w:sz w:val="18"/>
                <w:szCs w:val="18"/>
              </w:rPr>
              <w:t>m</w:t>
            </w:r>
            <w:r w:rsidRPr="00EB71B3">
              <w:rPr>
                <w:sz w:val="18"/>
                <w:szCs w:val="18"/>
              </w:rPr>
              <w:t>atic</w:t>
            </w:r>
            <w:r w:rsidRPr="00EB71B3">
              <w:rPr>
                <w:spacing w:val="-3"/>
                <w:sz w:val="18"/>
                <w:szCs w:val="18"/>
              </w:rPr>
              <w:t>h</w:t>
            </w:r>
            <w:r w:rsidRPr="00EB71B3">
              <w:rPr>
                <w:sz w:val="18"/>
                <w:szCs w:val="18"/>
              </w:rPr>
              <w:t>e</w:t>
            </w:r>
            <w:proofErr w:type="spellEnd"/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4E01FA7B" w14:textId="77777777" w:rsidR="00EB71B3" w:rsidRPr="00EB71B3" w:rsidRDefault="00EB71B3" w:rsidP="00FA2834">
            <w:pPr>
              <w:adjustRightInd w:val="0"/>
              <w:spacing w:before="14"/>
              <w:ind w:left="1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1 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pacing w:val="1"/>
                <w:sz w:val="18"/>
                <w:szCs w:val="18"/>
              </w:rPr>
              <w:t>to</w:t>
            </w:r>
            <w:r w:rsidRPr="00EB71B3">
              <w:rPr>
                <w:sz w:val="18"/>
                <w:szCs w:val="18"/>
              </w:rPr>
              <w:t xml:space="preserve"> per 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gn</w:t>
            </w:r>
            <w:r w:rsidRPr="00EB71B3">
              <w:rPr>
                <w:sz w:val="18"/>
                <w:szCs w:val="18"/>
              </w:rPr>
              <w:t xml:space="preserve">i </w:t>
            </w:r>
            <w:proofErr w:type="spellStart"/>
            <w:r w:rsidRPr="00EB71B3">
              <w:rPr>
                <w:sz w:val="18"/>
                <w:szCs w:val="18"/>
              </w:rPr>
              <w:t>cer</w:t>
            </w:r>
            <w:r w:rsidRPr="00EB71B3">
              <w:rPr>
                <w:spacing w:val="1"/>
                <w:sz w:val="18"/>
                <w:szCs w:val="18"/>
              </w:rPr>
              <w:t>t</w:t>
            </w:r>
            <w:r w:rsidRPr="00EB71B3">
              <w:rPr>
                <w:sz w:val="18"/>
                <w:szCs w:val="18"/>
              </w:rPr>
              <w:t>if</w:t>
            </w:r>
            <w:r w:rsidRPr="00EB71B3">
              <w:rPr>
                <w:spacing w:val="-1"/>
                <w:sz w:val="18"/>
                <w:szCs w:val="18"/>
              </w:rPr>
              <w:t>i</w:t>
            </w:r>
            <w:r w:rsidRPr="00EB71B3">
              <w:rPr>
                <w:sz w:val="18"/>
                <w:szCs w:val="18"/>
              </w:rPr>
              <w:t>ca</w:t>
            </w:r>
            <w:r w:rsidRPr="00EB71B3">
              <w:rPr>
                <w:spacing w:val="-1"/>
                <w:sz w:val="18"/>
                <w:szCs w:val="18"/>
              </w:rPr>
              <w:t>z</w:t>
            </w:r>
            <w:r w:rsidRPr="00EB71B3">
              <w:rPr>
                <w:spacing w:val="-3"/>
                <w:sz w:val="18"/>
                <w:szCs w:val="18"/>
              </w:rPr>
              <w:t>i</w:t>
            </w:r>
            <w:r w:rsidRPr="00EB71B3">
              <w:rPr>
                <w:spacing w:val="1"/>
                <w:sz w:val="18"/>
                <w:szCs w:val="18"/>
              </w:rPr>
              <w:t>o</w:t>
            </w:r>
            <w:r w:rsidRPr="00EB71B3">
              <w:rPr>
                <w:spacing w:val="-1"/>
                <w:sz w:val="18"/>
                <w:szCs w:val="18"/>
              </w:rPr>
              <w:t>n</w:t>
            </w:r>
            <w:r w:rsidRPr="00EB71B3">
              <w:rPr>
                <w:sz w:val="18"/>
                <w:szCs w:val="18"/>
              </w:rPr>
              <w:t>e</w:t>
            </w:r>
            <w:proofErr w:type="spellEnd"/>
          </w:p>
          <w:p w14:paraId="3CF32F34" w14:textId="77777777" w:rsidR="00EB71B3" w:rsidRPr="00EB71B3" w:rsidRDefault="00EB71B3" w:rsidP="00FA2834">
            <w:pPr>
              <w:adjustRightInd w:val="0"/>
              <w:spacing w:before="14"/>
              <w:ind w:left="1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1"/>
                <w:sz w:val="18"/>
                <w:szCs w:val="18"/>
              </w:rPr>
            </w:pPr>
            <w:r w:rsidRPr="00EB71B3">
              <w:rPr>
                <w:spacing w:val="1"/>
                <w:sz w:val="18"/>
                <w:szCs w:val="18"/>
              </w:rPr>
              <w:t>m</w:t>
            </w:r>
            <w:r w:rsidRPr="00EB71B3">
              <w:rPr>
                <w:sz w:val="18"/>
                <w:szCs w:val="18"/>
              </w:rPr>
              <w:t xml:space="preserve">ax </w:t>
            </w:r>
            <w:proofErr w:type="spellStart"/>
            <w:r w:rsidRPr="00EB71B3">
              <w:rPr>
                <w:sz w:val="18"/>
                <w:szCs w:val="18"/>
              </w:rPr>
              <w:t>p</w:t>
            </w:r>
            <w:r w:rsidRPr="00EB71B3">
              <w:rPr>
                <w:spacing w:val="-1"/>
                <w:sz w:val="18"/>
                <w:szCs w:val="18"/>
              </w:rPr>
              <w:t>un</w:t>
            </w:r>
            <w:r w:rsidRPr="00EB71B3">
              <w:rPr>
                <w:sz w:val="18"/>
                <w:szCs w:val="18"/>
              </w:rPr>
              <w:t>ti</w:t>
            </w:r>
            <w:proofErr w:type="spellEnd"/>
            <w:r w:rsidRPr="00EB71B3">
              <w:rPr>
                <w:sz w:val="18"/>
                <w:szCs w:val="18"/>
              </w:rPr>
              <w:t xml:space="preserve"> 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5866B4A8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>3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10A445CB" w14:textId="77777777" w:rsidR="00EB71B3" w:rsidRPr="00EB71B3" w:rsidRDefault="00EB71B3" w:rsidP="00FA2834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02B2BF24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1D7311FE" w14:textId="1E5B818D" w:rsidTr="00EB71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265DE82F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b w:val="0"/>
                <w:bCs w:val="0"/>
                <w:i/>
                <w:sz w:val="18"/>
                <w:szCs w:val="18"/>
              </w:rPr>
            </w:pPr>
            <w:r w:rsidRPr="00EB71B3">
              <w:rPr>
                <w:b w:val="0"/>
                <w:bCs w:val="0"/>
                <w:i/>
                <w:sz w:val="18"/>
                <w:szCs w:val="18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  <w:vAlign w:val="center"/>
          </w:tcPr>
          <w:p w14:paraId="7BA111F0" w14:textId="77777777" w:rsidR="00EB71B3" w:rsidRPr="00EB71B3" w:rsidRDefault="00EB71B3" w:rsidP="00FA2834">
            <w:pPr>
              <w:adjustRightInd w:val="0"/>
              <w:spacing w:before="14"/>
              <w:ind w:left="130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Certificazioni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linguistiche</w:t>
            </w:r>
            <w:proofErr w:type="spellEnd"/>
          </w:p>
        </w:tc>
        <w:tc>
          <w:tcPr>
            <w:tcW w:w="1100" w:type="pct"/>
            <w:tcBorders>
              <w:right w:val="single" w:sz="8" w:space="0" w:color="4F81BD" w:themeColor="accent1"/>
            </w:tcBorders>
            <w:vAlign w:val="center"/>
          </w:tcPr>
          <w:p w14:paraId="6D3A0D3C" w14:textId="77777777" w:rsidR="00EB71B3" w:rsidRPr="00EB71B3" w:rsidRDefault="00EB71B3" w:rsidP="00FA2834">
            <w:pPr>
              <w:pStyle w:val="Paragrafoelenco"/>
              <w:adjustRightInd w:val="0"/>
              <w:spacing w:before="14"/>
              <w:ind w:left="109" w:right="18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EB71B3">
              <w:rPr>
                <w:sz w:val="18"/>
                <w:szCs w:val="18"/>
              </w:rPr>
              <w:t>Certificazione</w:t>
            </w:r>
            <w:proofErr w:type="spellEnd"/>
            <w:r w:rsidRPr="00EB71B3">
              <w:rPr>
                <w:sz w:val="18"/>
                <w:szCs w:val="18"/>
              </w:rPr>
              <w:t xml:space="preserve"> per </w:t>
            </w:r>
            <w:proofErr w:type="spellStart"/>
            <w:r w:rsidRPr="00EB71B3">
              <w:rPr>
                <w:sz w:val="18"/>
                <w:szCs w:val="18"/>
              </w:rPr>
              <w:t>l'insegnamento</w:t>
            </w:r>
            <w:proofErr w:type="spellEnd"/>
            <w:r w:rsidRPr="00EB71B3">
              <w:rPr>
                <w:sz w:val="18"/>
                <w:szCs w:val="18"/>
              </w:rPr>
              <w:t xml:space="preserve"> della lingua </w:t>
            </w:r>
            <w:proofErr w:type="spellStart"/>
            <w:r w:rsidRPr="00EB71B3">
              <w:rPr>
                <w:sz w:val="18"/>
                <w:szCs w:val="18"/>
              </w:rPr>
              <w:t>oggetto</w:t>
            </w:r>
            <w:proofErr w:type="spellEnd"/>
            <w:r w:rsidRPr="00EB71B3">
              <w:rPr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sz w:val="18"/>
                <w:szCs w:val="18"/>
              </w:rPr>
              <w:t>dell’avviso</w:t>
            </w:r>
            <w:proofErr w:type="spellEnd"/>
            <w:r w:rsidRPr="00EB71B3">
              <w:rPr>
                <w:sz w:val="18"/>
                <w:szCs w:val="18"/>
              </w:rPr>
              <w:t xml:space="preserve"> come lingua </w:t>
            </w:r>
            <w:proofErr w:type="spellStart"/>
            <w:r w:rsidRPr="00EB71B3">
              <w:rPr>
                <w:sz w:val="18"/>
                <w:szCs w:val="18"/>
              </w:rPr>
              <w:lastRenderedPageBreak/>
              <w:t>straniera</w:t>
            </w:r>
            <w:proofErr w:type="spellEnd"/>
            <w:r w:rsidRPr="00EB71B3">
              <w:rPr>
                <w:sz w:val="18"/>
                <w:szCs w:val="18"/>
              </w:rPr>
              <w:t xml:space="preserve"> - </w:t>
            </w:r>
            <w:proofErr w:type="spellStart"/>
            <w:r w:rsidRPr="00EB71B3">
              <w:rPr>
                <w:sz w:val="18"/>
                <w:szCs w:val="18"/>
              </w:rPr>
              <w:t>punti</w:t>
            </w:r>
            <w:proofErr w:type="spellEnd"/>
            <w:r w:rsidRPr="00EB71B3">
              <w:rPr>
                <w:sz w:val="18"/>
                <w:szCs w:val="18"/>
              </w:rPr>
              <w:t xml:space="preserve"> 3</w:t>
            </w:r>
          </w:p>
          <w:p w14:paraId="671AAA1C" w14:textId="77777777" w:rsidR="00EB71B3" w:rsidRPr="00EB71B3" w:rsidRDefault="00EB71B3" w:rsidP="00FA2834">
            <w:pPr>
              <w:pStyle w:val="Paragrafoelenco"/>
              <w:adjustRightInd w:val="0"/>
              <w:spacing w:before="14"/>
              <w:ind w:left="109" w:right="1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4FCE2FF" w14:textId="77777777" w:rsidR="00EB71B3" w:rsidRPr="00EB71B3" w:rsidRDefault="00EB71B3" w:rsidP="00AA4B27">
            <w:pPr>
              <w:pStyle w:val="Paragrafoelenco"/>
              <w:numPr>
                <w:ilvl w:val="0"/>
                <w:numId w:val="3"/>
              </w:numPr>
              <w:adjustRightInd w:val="0"/>
              <w:spacing w:before="14"/>
              <w:ind w:left="251" w:right="188" w:firstLine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 xml:space="preserve">0.5 pt. Per </w:t>
            </w:r>
            <w:proofErr w:type="spellStart"/>
            <w:r w:rsidRPr="00EB71B3">
              <w:rPr>
                <w:sz w:val="18"/>
                <w:szCs w:val="18"/>
              </w:rPr>
              <w:t>certificazione</w:t>
            </w:r>
            <w:proofErr w:type="spellEnd"/>
            <w:r w:rsidRPr="00EB71B3">
              <w:rPr>
                <w:sz w:val="18"/>
                <w:szCs w:val="18"/>
              </w:rPr>
              <w:t xml:space="preserve"> B2</w:t>
            </w:r>
          </w:p>
          <w:p w14:paraId="749CF68C" w14:textId="77777777" w:rsidR="00EB71B3" w:rsidRPr="00EB71B3" w:rsidRDefault="00EB71B3" w:rsidP="00AA4B27">
            <w:pPr>
              <w:pStyle w:val="Paragrafoelenco"/>
              <w:numPr>
                <w:ilvl w:val="0"/>
                <w:numId w:val="3"/>
              </w:numPr>
              <w:adjustRightInd w:val="0"/>
              <w:spacing w:before="14"/>
              <w:ind w:left="251" w:right="188" w:firstLine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 xml:space="preserve">   1 pt. Per </w:t>
            </w:r>
            <w:proofErr w:type="spellStart"/>
            <w:r w:rsidRPr="00EB71B3">
              <w:rPr>
                <w:sz w:val="18"/>
                <w:szCs w:val="18"/>
              </w:rPr>
              <w:t>certificazione</w:t>
            </w:r>
            <w:proofErr w:type="spellEnd"/>
            <w:r w:rsidRPr="00EB71B3">
              <w:rPr>
                <w:sz w:val="18"/>
                <w:szCs w:val="18"/>
              </w:rPr>
              <w:t xml:space="preserve"> C1</w:t>
            </w:r>
          </w:p>
          <w:p w14:paraId="44AB559D" w14:textId="77777777" w:rsidR="00EB71B3" w:rsidRPr="00EB71B3" w:rsidRDefault="00EB71B3" w:rsidP="00AA4B27">
            <w:pPr>
              <w:pStyle w:val="Paragrafoelenco"/>
              <w:numPr>
                <w:ilvl w:val="0"/>
                <w:numId w:val="3"/>
              </w:numPr>
              <w:adjustRightInd w:val="0"/>
              <w:spacing w:before="14" w:after="240"/>
              <w:ind w:left="251" w:right="188" w:firstLine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t xml:space="preserve">   2 pt. </w:t>
            </w:r>
            <w:proofErr w:type="spellStart"/>
            <w:r w:rsidRPr="00EB71B3">
              <w:rPr>
                <w:sz w:val="18"/>
                <w:szCs w:val="18"/>
              </w:rPr>
              <w:t>certificazione</w:t>
            </w:r>
            <w:proofErr w:type="spellEnd"/>
            <w:r w:rsidRPr="00EB71B3">
              <w:rPr>
                <w:sz w:val="18"/>
                <w:szCs w:val="18"/>
              </w:rPr>
              <w:t xml:space="preserve"> C2</w:t>
            </w:r>
          </w:p>
          <w:p w14:paraId="7C005281" w14:textId="77777777" w:rsidR="00EB71B3" w:rsidRPr="00EB71B3" w:rsidRDefault="00EB71B3" w:rsidP="00FA2834">
            <w:pPr>
              <w:pStyle w:val="Paragrafoelenco"/>
              <w:adjustRightInd w:val="0"/>
              <w:spacing w:before="14"/>
              <w:ind w:left="109" w:right="18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</w:p>
          <w:p w14:paraId="336A2356" w14:textId="77777777" w:rsidR="00EB71B3" w:rsidRPr="00EB71B3" w:rsidRDefault="00EB71B3" w:rsidP="00FA2834">
            <w:pPr>
              <w:pStyle w:val="Paragrafoelenco"/>
              <w:adjustRightInd w:val="0"/>
              <w:spacing w:before="14" w:after="240"/>
              <w:ind w:left="109" w:right="18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B71B3">
              <w:rPr>
                <w:i/>
                <w:sz w:val="18"/>
                <w:szCs w:val="18"/>
              </w:rPr>
              <w:t xml:space="preserve">Delle </w:t>
            </w:r>
            <w:proofErr w:type="spellStart"/>
            <w:r w:rsidRPr="00EB71B3">
              <w:rPr>
                <w:i/>
                <w:sz w:val="18"/>
                <w:szCs w:val="18"/>
              </w:rPr>
              <w:t>certificazioni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indicate ai </w:t>
            </w:r>
            <w:proofErr w:type="spellStart"/>
            <w:r w:rsidRPr="00EB71B3">
              <w:rPr>
                <w:i/>
                <w:sz w:val="18"/>
                <w:szCs w:val="18"/>
              </w:rPr>
              <w:t>punti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a, b e c, </w:t>
            </w:r>
            <w:proofErr w:type="spellStart"/>
            <w:r w:rsidRPr="00EB71B3">
              <w:rPr>
                <w:i/>
                <w:sz w:val="18"/>
                <w:szCs w:val="18"/>
              </w:rPr>
              <w:t>sarà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presa in </w:t>
            </w:r>
            <w:proofErr w:type="spellStart"/>
            <w:r w:rsidRPr="00EB71B3">
              <w:rPr>
                <w:i/>
                <w:sz w:val="18"/>
                <w:szCs w:val="18"/>
              </w:rPr>
              <w:t>considerazione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solo </w:t>
            </w:r>
            <w:proofErr w:type="spellStart"/>
            <w:r w:rsidRPr="00EB71B3">
              <w:rPr>
                <w:i/>
                <w:sz w:val="18"/>
                <w:szCs w:val="18"/>
              </w:rPr>
              <w:t>quella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i/>
                <w:sz w:val="18"/>
                <w:szCs w:val="18"/>
              </w:rPr>
              <w:t>riferita</w:t>
            </w:r>
            <w:proofErr w:type="spellEnd"/>
            <w:r w:rsidRPr="00EB71B3">
              <w:rPr>
                <w:i/>
                <w:sz w:val="18"/>
                <w:szCs w:val="18"/>
              </w:rPr>
              <w:t xml:space="preserve"> al </w:t>
            </w:r>
            <w:proofErr w:type="spellStart"/>
            <w:r w:rsidRPr="00EB71B3">
              <w:rPr>
                <w:b/>
                <w:i/>
                <w:sz w:val="18"/>
                <w:szCs w:val="18"/>
              </w:rPr>
              <w:t>livello</w:t>
            </w:r>
            <w:proofErr w:type="spellEnd"/>
            <w:r w:rsidRPr="00EB71B3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B71B3">
              <w:rPr>
                <w:b/>
                <w:i/>
                <w:sz w:val="18"/>
                <w:szCs w:val="18"/>
              </w:rPr>
              <w:t>più</w:t>
            </w:r>
            <w:proofErr w:type="spellEnd"/>
            <w:r w:rsidRPr="00EB71B3">
              <w:rPr>
                <w:b/>
                <w:i/>
                <w:sz w:val="18"/>
                <w:szCs w:val="18"/>
              </w:rPr>
              <w:t xml:space="preserve"> alto</w:t>
            </w:r>
            <w:r w:rsidRPr="00EB71B3">
              <w:rPr>
                <w:i/>
                <w:sz w:val="18"/>
                <w:szCs w:val="18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  <w:vAlign w:val="center"/>
          </w:tcPr>
          <w:p w14:paraId="09DA797B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  <w:r w:rsidRPr="00EB71B3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33E5C523" w14:textId="77777777" w:rsidR="00EB71B3" w:rsidRPr="00EB71B3" w:rsidRDefault="00EB71B3" w:rsidP="00FA2834">
            <w:pPr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3785BDEA" w14:textId="77777777" w:rsidR="00EB71B3" w:rsidRPr="00EB71B3" w:rsidRDefault="00EB71B3" w:rsidP="00FA283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B71B3" w:rsidRPr="00EB71B3" w14:paraId="49387991" w14:textId="20D393A0" w:rsidTr="00EB71B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" w:type="pct"/>
            <w:vAlign w:val="center"/>
          </w:tcPr>
          <w:p w14:paraId="6285FA7D" w14:textId="77777777" w:rsidR="00EB71B3" w:rsidRPr="00EB71B3" w:rsidRDefault="00EB71B3" w:rsidP="00FA2834">
            <w:pPr>
              <w:adjustRightInd w:val="0"/>
              <w:spacing w:before="14"/>
              <w:ind w:left="121"/>
              <w:jc w:val="center"/>
              <w:rPr>
                <w:b w:val="0"/>
                <w:bCs w:val="0"/>
                <w:i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3" w:type="pct"/>
          </w:tcPr>
          <w:p w14:paraId="48E7769C" w14:textId="77777777" w:rsidR="00EB71B3" w:rsidRPr="00EB71B3" w:rsidRDefault="00EB71B3" w:rsidP="00FA2834">
            <w:pPr>
              <w:adjustRightInd w:val="0"/>
              <w:spacing w:before="14"/>
              <w:ind w:left="130"/>
              <w:rPr>
                <w:sz w:val="18"/>
                <w:szCs w:val="18"/>
              </w:rPr>
            </w:pPr>
            <w:r w:rsidRPr="00EB71B3">
              <w:rPr>
                <w:b w:val="0"/>
                <w:bCs w:val="0"/>
                <w:sz w:val="18"/>
                <w:szCs w:val="18"/>
              </w:rPr>
              <w:t>PU</w:t>
            </w:r>
            <w:r w:rsidRPr="00EB71B3">
              <w:rPr>
                <w:b w:val="0"/>
                <w:bCs w:val="0"/>
                <w:spacing w:val="-1"/>
                <w:sz w:val="18"/>
                <w:szCs w:val="18"/>
              </w:rPr>
              <w:t>N</w:t>
            </w:r>
            <w:r w:rsidRPr="00EB71B3">
              <w:rPr>
                <w:b w:val="0"/>
                <w:bCs w:val="0"/>
                <w:spacing w:val="1"/>
                <w:sz w:val="18"/>
                <w:szCs w:val="18"/>
              </w:rPr>
              <w:t>T</w:t>
            </w:r>
            <w:r w:rsidRPr="00EB71B3">
              <w:rPr>
                <w:b w:val="0"/>
                <w:bCs w:val="0"/>
                <w:sz w:val="18"/>
                <w:szCs w:val="18"/>
              </w:rPr>
              <w:t>E</w:t>
            </w:r>
            <w:r w:rsidRPr="00EB71B3">
              <w:rPr>
                <w:b w:val="0"/>
                <w:bCs w:val="0"/>
                <w:spacing w:val="-1"/>
                <w:sz w:val="18"/>
                <w:szCs w:val="18"/>
              </w:rPr>
              <w:t>G</w:t>
            </w:r>
            <w:r w:rsidRPr="00EB71B3">
              <w:rPr>
                <w:b w:val="0"/>
                <w:bCs w:val="0"/>
                <w:spacing w:val="-2"/>
                <w:sz w:val="18"/>
                <w:szCs w:val="18"/>
              </w:rPr>
              <w:t>G</w:t>
            </w:r>
            <w:r w:rsidRPr="00EB71B3">
              <w:rPr>
                <w:b w:val="0"/>
                <w:bCs w:val="0"/>
                <w:spacing w:val="1"/>
                <w:sz w:val="18"/>
                <w:szCs w:val="18"/>
              </w:rPr>
              <w:t>I</w:t>
            </w:r>
            <w:r w:rsidRPr="00EB71B3">
              <w:rPr>
                <w:b w:val="0"/>
                <w:bCs w:val="0"/>
                <w:sz w:val="18"/>
                <w:szCs w:val="18"/>
              </w:rPr>
              <w:t xml:space="preserve">O </w:t>
            </w:r>
            <w:r w:rsidRPr="00EB71B3">
              <w:rPr>
                <w:b w:val="0"/>
                <w:bCs w:val="0"/>
                <w:spacing w:val="1"/>
                <w:sz w:val="18"/>
                <w:szCs w:val="18"/>
              </w:rPr>
              <w:t>T</w:t>
            </w:r>
            <w:r w:rsidRPr="00EB71B3">
              <w:rPr>
                <w:b w:val="0"/>
                <w:bCs w:val="0"/>
                <w:spacing w:val="-3"/>
                <w:sz w:val="18"/>
                <w:szCs w:val="18"/>
              </w:rPr>
              <w:t>O</w:t>
            </w:r>
            <w:r w:rsidRPr="00EB71B3">
              <w:rPr>
                <w:b w:val="0"/>
                <w:bCs w:val="0"/>
                <w:spacing w:val="-1"/>
                <w:sz w:val="18"/>
                <w:szCs w:val="18"/>
              </w:rPr>
              <w:t>T</w:t>
            </w:r>
            <w:r w:rsidRPr="00EB71B3">
              <w:rPr>
                <w:b w:val="0"/>
                <w:bCs w:val="0"/>
                <w:sz w:val="18"/>
                <w:szCs w:val="18"/>
              </w:rPr>
              <w:t>A</w:t>
            </w:r>
            <w:r w:rsidRPr="00EB71B3">
              <w:rPr>
                <w:b w:val="0"/>
                <w:bCs w:val="0"/>
                <w:spacing w:val="1"/>
                <w:sz w:val="18"/>
                <w:szCs w:val="18"/>
              </w:rPr>
              <w:t>L</w:t>
            </w:r>
            <w:r w:rsidRPr="00EB71B3">
              <w:rPr>
                <w:b w:val="0"/>
                <w:bCs w:val="0"/>
                <w:sz w:val="18"/>
                <w:szCs w:val="18"/>
              </w:rPr>
              <w:t>E</w:t>
            </w:r>
          </w:p>
        </w:tc>
        <w:tc>
          <w:tcPr>
            <w:tcW w:w="1100" w:type="pct"/>
            <w:tcBorders>
              <w:right w:val="single" w:sz="8" w:space="0" w:color="4F81BD" w:themeColor="accent1"/>
            </w:tcBorders>
          </w:tcPr>
          <w:p w14:paraId="72BE1968" w14:textId="77777777" w:rsidR="00EB71B3" w:rsidRPr="00EB71B3" w:rsidRDefault="00EB71B3" w:rsidP="00FA2834">
            <w:pPr>
              <w:adjustRightInd w:val="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1" w:type="pct"/>
          </w:tcPr>
          <w:p w14:paraId="01E1A9B7" w14:textId="77777777" w:rsidR="00EB71B3" w:rsidRPr="00EB71B3" w:rsidRDefault="00EB71B3" w:rsidP="00FA2834">
            <w:pPr>
              <w:adjustRightInd w:val="0"/>
              <w:spacing w:before="14"/>
              <w:ind w:right="122"/>
              <w:jc w:val="center"/>
              <w:rPr>
                <w:sz w:val="18"/>
                <w:szCs w:val="18"/>
              </w:rPr>
            </w:pPr>
            <w:r w:rsidRPr="00EB71B3">
              <w:rPr>
                <w:b w:val="0"/>
                <w:bCs w:val="0"/>
                <w:spacing w:val="1"/>
                <w:sz w:val="18"/>
                <w:szCs w:val="18"/>
              </w:rPr>
              <w:t>/</w:t>
            </w:r>
            <w:r w:rsidRPr="00EB71B3">
              <w:rPr>
                <w:b w:val="0"/>
                <w:bCs w:val="0"/>
                <w:spacing w:val="-2"/>
                <w:sz w:val="18"/>
                <w:szCs w:val="18"/>
              </w:rPr>
              <w:t>3</w:t>
            </w:r>
            <w:r w:rsidRPr="00EB71B3">
              <w:rPr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left w:val="single" w:sz="8" w:space="0" w:color="4F81BD" w:themeColor="accent1"/>
            </w:tcBorders>
          </w:tcPr>
          <w:p w14:paraId="7CF54011" w14:textId="77777777" w:rsidR="00EB71B3" w:rsidRPr="00EB71B3" w:rsidRDefault="00EB71B3" w:rsidP="00FA2834">
            <w:pPr>
              <w:adjustRightInd w:val="0"/>
              <w:spacing w:before="14"/>
              <w:ind w:right="122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pacing w:val="1"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pct"/>
            <w:tcBorders>
              <w:left w:val="single" w:sz="8" w:space="0" w:color="4F81BD" w:themeColor="accent1"/>
            </w:tcBorders>
          </w:tcPr>
          <w:p w14:paraId="6FD31DE4" w14:textId="77777777" w:rsidR="00EB71B3" w:rsidRPr="00EB71B3" w:rsidRDefault="00EB71B3" w:rsidP="00FA2834">
            <w:pPr>
              <w:adjustRightInd w:val="0"/>
              <w:spacing w:before="14"/>
              <w:ind w:right="122"/>
              <w:jc w:val="center"/>
              <w:rPr>
                <w:spacing w:val="1"/>
                <w:sz w:val="18"/>
                <w:szCs w:val="18"/>
              </w:rPr>
            </w:pPr>
          </w:p>
        </w:tc>
      </w:tr>
    </w:tbl>
    <w:p w14:paraId="169C9057" w14:textId="77777777" w:rsidR="003349F6" w:rsidRDefault="003349F6" w:rsidP="003349F6">
      <w:pPr>
        <w:pStyle w:val="Corpotesto"/>
        <w:spacing w:before="4"/>
        <w:ind w:right="-38"/>
        <w:jc w:val="both"/>
        <w:rPr>
          <w:b/>
          <w:i/>
          <w:sz w:val="23"/>
        </w:rPr>
      </w:pPr>
    </w:p>
    <w:p w14:paraId="0F5A09DD" w14:textId="77777777" w:rsidR="003349F6" w:rsidRDefault="003349F6" w:rsidP="00AA4B27">
      <w:pPr>
        <w:pStyle w:val="Paragrafoelenco"/>
        <w:widowControl w:val="0"/>
        <w:numPr>
          <w:ilvl w:val="0"/>
          <w:numId w:val="1"/>
        </w:numPr>
        <w:tabs>
          <w:tab w:val="left" w:pos="553"/>
        </w:tabs>
        <w:autoSpaceDE w:val="0"/>
        <w:autoSpaceDN w:val="0"/>
        <w:spacing w:before="1"/>
        <w:ind w:left="552" w:right="-38"/>
        <w:jc w:val="center"/>
        <w:rPr>
          <w:sz w:val="20"/>
        </w:rPr>
      </w:pPr>
      <w:r>
        <w:rPr>
          <w:sz w:val="20"/>
        </w:rPr>
        <w:t>viene valutato un solo titolo di accesso.</w:t>
      </w:r>
    </w:p>
    <w:p w14:paraId="0C3915DE" w14:textId="77777777" w:rsidR="003349F6" w:rsidRDefault="003349F6" w:rsidP="003349F6">
      <w:pPr>
        <w:pStyle w:val="Titolo21"/>
        <w:ind w:left="1265" w:right="-38"/>
        <w:jc w:val="center"/>
        <w:rPr>
          <w:color w:val="4F81BC"/>
        </w:rPr>
      </w:pPr>
    </w:p>
    <w:p w14:paraId="7EEE7259" w14:textId="77777777" w:rsidR="009F1314" w:rsidRDefault="009F1314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FE3F61">
      <w:headerReference w:type="default" r:id="rId8"/>
      <w:footerReference w:type="even" r:id="rId9"/>
      <w:pgSz w:w="11907" w:h="16839" w:code="9"/>
      <w:pgMar w:top="993" w:right="1134" w:bottom="1134" w:left="993" w:header="567" w:footer="59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ED3C1" w14:textId="77777777" w:rsidR="00B13BF6" w:rsidRDefault="00B13BF6">
      <w:r>
        <w:separator/>
      </w:r>
    </w:p>
  </w:endnote>
  <w:endnote w:type="continuationSeparator" w:id="0">
    <w:p w14:paraId="1B72B522" w14:textId="77777777" w:rsidR="00B13BF6" w:rsidRDefault="00B1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A6D65" w14:textId="77777777" w:rsidR="00B13BF6" w:rsidRDefault="00B13BF6">
      <w:r>
        <w:separator/>
      </w:r>
    </w:p>
  </w:footnote>
  <w:footnote w:type="continuationSeparator" w:id="0">
    <w:p w14:paraId="7F15DDCA" w14:textId="77777777" w:rsidR="00B13BF6" w:rsidRDefault="00B1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F6F8" w14:textId="77777777" w:rsidR="003349F6" w:rsidRPr="00381015" w:rsidRDefault="003349F6" w:rsidP="003349F6">
    <w:pPr>
      <w:ind w:left="-284"/>
      <w:jc w:val="both"/>
      <w:rPr>
        <w:noProof/>
      </w:rPr>
    </w:pPr>
    <w:r>
      <w:rPr>
        <w:noProof/>
      </w:rPr>
      <w:drawing>
        <wp:inline distT="0" distB="0" distL="0" distR="0" wp14:anchorId="19CD1E4F" wp14:editId="6D107E69">
          <wp:extent cx="6212205" cy="640080"/>
          <wp:effectExtent l="0" t="0" r="0" b="0"/>
          <wp:docPr id="185609750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tbl>
    <w:tblPr>
      <w:tblStyle w:val="Grigliatabel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62"/>
      <w:gridCol w:w="1667"/>
      <w:gridCol w:w="4651"/>
    </w:tblGrid>
    <w:tr w:rsidR="003349F6" w:rsidRPr="00500029" w14:paraId="0E121287" w14:textId="77777777" w:rsidTr="00FA2834">
      <w:trPr>
        <w:trHeight w:val="20"/>
        <w:jc w:val="center"/>
      </w:trPr>
      <w:tc>
        <w:tcPr>
          <w:tcW w:w="5000" w:type="pct"/>
          <w:gridSpan w:val="3"/>
          <w:vAlign w:val="center"/>
        </w:tcPr>
        <w:p w14:paraId="4FF9B1DC" w14:textId="77777777" w:rsidR="003349F6" w:rsidRPr="00FA19C5" w:rsidRDefault="003349F6" w:rsidP="003349F6">
          <w:pPr>
            <w:suppressAutoHyphens/>
            <w:ind w:left="-284"/>
            <w:contextualSpacing/>
            <w:jc w:val="center"/>
            <w:rPr>
              <w:b/>
              <w:i/>
              <w:color w:val="0036A2"/>
              <w:sz w:val="36"/>
              <w:szCs w:val="36"/>
              <w:lang w:eastAsia="ar-SA"/>
            </w:rPr>
          </w:pPr>
          <w:r w:rsidRPr="00FA19C5">
            <w:rPr>
              <w:noProof/>
              <w:sz w:val="36"/>
              <w:szCs w:val="36"/>
            </w:rPr>
            <w:drawing>
              <wp:anchor distT="0" distB="0" distL="114300" distR="114300" simplePos="0" relativeHeight="251660288" behindDoc="1" locked="0" layoutInCell="1" allowOverlap="1" wp14:anchorId="2CCE6773" wp14:editId="05637070">
                <wp:simplePos x="0" y="0"/>
                <wp:positionH relativeFrom="column">
                  <wp:posOffset>3810</wp:posOffset>
                </wp:positionH>
                <wp:positionV relativeFrom="paragraph">
                  <wp:posOffset>1270</wp:posOffset>
                </wp:positionV>
                <wp:extent cx="1294130" cy="866140"/>
                <wp:effectExtent l="0" t="0" r="0" b="0"/>
                <wp:wrapNone/>
                <wp:docPr id="1294578983" name="Immagine 12945789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British.jpe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4130" cy="866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FA19C5">
            <w:rPr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52DD1B01" wp14:editId="0761D68D">
                <wp:simplePos x="0" y="0"/>
                <wp:positionH relativeFrom="column">
                  <wp:posOffset>5044440</wp:posOffset>
                </wp:positionH>
                <wp:positionV relativeFrom="paragraph">
                  <wp:posOffset>9525</wp:posOffset>
                </wp:positionV>
                <wp:extent cx="1069340" cy="860425"/>
                <wp:effectExtent l="0" t="0" r="0" b="0"/>
                <wp:wrapNone/>
                <wp:docPr id="1507919560" name="Immagine 15079195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ekit.jpe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0" cy="860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FA19C5">
            <w:rPr>
              <w:b/>
              <w:i/>
              <w:color w:val="0036A2"/>
              <w:sz w:val="36"/>
              <w:szCs w:val="36"/>
              <w:lang w:eastAsia="ar-SA"/>
            </w:rPr>
            <w:t>Istituto Comprensivo</w:t>
          </w:r>
        </w:p>
        <w:p w14:paraId="3929280E" w14:textId="77777777" w:rsidR="003349F6" w:rsidRPr="006D1FCF" w:rsidRDefault="003349F6" w:rsidP="003349F6">
          <w:pPr>
            <w:suppressAutoHyphens/>
            <w:ind w:left="-284"/>
            <w:contextualSpacing/>
            <w:jc w:val="center"/>
            <w:rPr>
              <w:b/>
              <w:i/>
              <w:color w:val="0036A2"/>
              <w:sz w:val="28"/>
              <w:szCs w:val="28"/>
              <w:lang w:eastAsia="ar-SA"/>
            </w:rPr>
          </w:pPr>
          <w:r w:rsidRPr="006D1FCF">
            <w:rPr>
              <w:b/>
              <w:i/>
              <w:color w:val="0036A2"/>
              <w:sz w:val="28"/>
              <w:szCs w:val="28"/>
              <w:lang w:eastAsia="ar-SA"/>
            </w:rPr>
            <w:t>Botrugno Nociglia San Cassiano Supersano</w:t>
          </w:r>
        </w:p>
        <w:p w14:paraId="7AF26079" w14:textId="77777777" w:rsidR="003349F6" w:rsidRPr="00500029" w:rsidRDefault="003349F6" w:rsidP="003349F6">
          <w:pPr>
            <w:suppressAutoHyphens/>
            <w:contextualSpacing/>
            <w:jc w:val="center"/>
            <w:rPr>
              <w:i/>
              <w:lang w:eastAsia="ar-SA"/>
            </w:rPr>
          </w:pPr>
          <w:r w:rsidRPr="00500029">
            <w:rPr>
              <w:i/>
              <w:lang w:eastAsia="ar-SA"/>
            </w:rPr>
            <w:t xml:space="preserve">Via </w:t>
          </w:r>
          <w:r>
            <w:rPr>
              <w:i/>
              <w:lang w:eastAsia="ar-SA"/>
            </w:rPr>
            <w:t xml:space="preserve">G. </w:t>
          </w:r>
          <w:r w:rsidRPr="00500029">
            <w:rPr>
              <w:i/>
              <w:lang w:eastAsia="ar-SA"/>
            </w:rPr>
            <w:t>Puccini n° 41 -</w:t>
          </w:r>
          <w:r>
            <w:rPr>
              <w:i/>
              <w:lang w:eastAsia="ar-SA"/>
            </w:rPr>
            <w:t xml:space="preserve"> 73040 Supersano (LE</w:t>
          </w:r>
          <w:r w:rsidRPr="00500029">
            <w:rPr>
              <w:i/>
              <w:lang w:eastAsia="ar-SA"/>
            </w:rPr>
            <w:t>)</w:t>
          </w:r>
        </w:p>
        <w:p w14:paraId="3F6BF56C" w14:textId="77777777" w:rsidR="003349F6" w:rsidRDefault="003349F6" w:rsidP="003349F6">
          <w:pPr>
            <w:suppressAutoHyphens/>
            <w:contextualSpacing/>
            <w:jc w:val="center"/>
            <w:rPr>
              <w:i/>
              <w:color w:val="0000FF"/>
              <w:u w:val="single"/>
              <w:lang w:val="en-US" w:eastAsia="ar-SA"/>
            </w:rPr>
          </w:pPr>
          <w:hyperlink r:id="rId4" w:history="1">
            <w:r w:rsidRPr="00500029">
              <w:rPr>
                <w:i/>
                <w:color w:val="0000FF"/>
                <w:u w:val="single"/>
                <w:lang w:val="en-US" w:eastAsia="ar-SA"/>
              </w:rPr>
              <w:t>https://icsupersano.edu.it</w:t>
            </w:r>
          </w:hyperlink>
        </w:p>
        <w:p w14:paraId="2BB306A1" w14:textId="77777777" w:rsidR="003349F6" w:rsidRPr="00500029" w:rsidRDefault="003349F6" w:rsidP="003349F6">
          <w:pPr>
            <w:suppressAutoHyphens/>
            <w:contextualSpacing/>
            <w:jc w:val="center"/>
            <w:rPr>
              <w:i/>
            </w:rPr>
          </w:pPr>
        </w:p>
      </w:tc>
    </w:tr>
    <w:tr w:rsidR="003349F6" w:rsidRPr="00500029" w14:paraId="770C36E5" w14:textId="77777777" w:rsidTr="00FA2834">
      <w:trPr>
        <w:trHeight w:val="20"/>
        <w:jc w:val="center"/>
      </w:trPr>
      <w:tc>
        <w:tcPr>
          <w:tcW w:w="1770" w:type="pct"/>
          <w:vAlign w:val="center"/>
          <w:hideMark/>
        </w:tcPr>
        <w:p w14:paraId="665D75D2" w14:textId="77777777" w:rsidR="003349F6" w:rsidRPr="006D1FCF" w:rsidRDefault="003349F6" w:rsidP="003349F6">
          <w:pPr>
            <w:suppressAutoHyphens/>
            <w:contextualSpacing/>
            <w:rPr>
              <w:rFonts w:ascii="Times" w:hAnsi="Times"/>
              <w:i/>
              <w:lang w:val="en-US"/>
            </w:rPr>
          </w:pPr>
          <w:r w:rsidRPr="006D1FCF">
            <w:rPr>
              <w:rFonts w:ascii="Times" w:hAnsi="Times"/>
              <w:i/>
            </w:rPr>
            <w:t>Tel: 0833/822857</w:t>
          </w:r>
        </w:p>
      </w:tc>
      <w:tc>
        <w:tcPr>
          <w:tcW w:w="852" w:type="pct"/>
          <w:vMerge w:val="restart"/>
          <w:tcFitText/>
          <w:vAlign w:val="center"/>
          <w:hideMark/>
        </w:tcPr>
        <w:p w14:paraId="2A7DDCA5" w14:textId="77777777" w:rsidR="003349F6" w:rsidRPr="006D1FCF" w:rsidRDefault="003349F6" w:rsidP="003349F6">
          <w:pPr>
            <w:suppressAutoHyphens/>
            <w:contextualSpacing/>
            <w:jc w:val="right"/>
            <w:rPr>
              <w:rFonts w:ascii="Times" w:hAnsi="Times"/>
              <w:lang w:val="en-US"/>
            </w:rPr>
          </w:pPr>
          <w:r w:rsidRPr="006D1FCF">
            <w:rPr>
              <w:rFonts w:ascii="Times" w:hAnsi="Times"/>
              <w:noProof/>
            </w:rPr>
            <w:drawing>
              <wp:inline distT="0" distB="0" distL="0" distR="0" wp14:anchorId="4F7082E3" wp14:editId="2A5A29FD">
                <wp:extent cx="457200" cy="390525"/>
                <wp:effectExtent l="0" t="0" r="0" b="0"/>
                <wp:docPr id="172399142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78" w:type="pct"/>
          <w:vAlign w:val="center"/>
          <w:hideMark/>
        </w:tcPr>
        <w:p w14:paraId="39867A3D" w14:textId="77777777" w:rsidR="003349F6" w:rsidRPr="006D1FCF" w:rsidRDefault="003349F6" w:rsidP="003349F6">
          <w:pPr>
            <w:suppressAutoHyphens/>
            <w:contextualSpacing/>
            <w:jc w:val="right"/>
            <w:rPr>
              <w:rFonts w:ascii="Times" w:hAnsi="Times"/>
              <w:i/>
            </w:rPr>
          </w:pPr>
          <w:r w:rsidRPr="006D1FCF">
            <w:rPr>
              <w:rFonts w:ascii="Times" w:hAnsi="Times"/>
              <w:i/>
            </w:rPr>
            <w:t xml:space="preserve">E-mail: </w:t>
          </w:r>
          <w:hyperlink r:id="rId6" w:history="1">
            <w:r w:rsidRPr="006D1FCF">
              <w:rPr>
                <w:rFonts w:ascii="Times" w:hAnsi="Times"/>
                <w:i/>
                <w:color w:val="0000FF"/>
                <w:u w:val="single"/>
              </w:rPr>
              <w:t>leic8ah00q@istruzione.it</w:t>
            </w:r>
          </w:hyperlink>
        </w:p>
      </w:tc>
    </w:tr>
    <w:tr w:rsidR="003349F6" w:rsidRPr="00500029" w14:paraId="075E33FB" w14:textId="77777777" w:rsidTr="00FA2834">
      <w:trPr>
        <w:trHeight w:val="170"/>
        <w:jc w:val="center"/>
      </w:trPr>
      <w:tc>
        <w:tcPr>
          <w:tcW w:w="1770" w:type="pct"/>
          <w:vAlign w:val="center"/>
          <w:hideMark/>
        </w:tcPr>
        <w:p w14:paraId="2AA2ECFF" w14:textId="77777777" w:rsidR="003349F6" w:rsidRPr="006D1FCF" w:rsidRDefault="003349F6" w:rsidP="003349F6">
          <w:pPr>
            <w:suppressAutoHyphens/>
            <w:contextualSpacing/>
            <w:rPr>
              <w:rFonts w:ascii="Times" w:hAnsi="Times"/>
              <w:i/>
              <w:lang w:val="en-US"/>
            </w:rPr>
          </w:pPr>
          <w:r w:rsidRPr="006D1FCF">
            <w:rPr>
              <w:rFonts w:ascii="Times" w:hAnsi="Times"/>
              <w:i/>
            </w:rPr>
            <w:t>Codice fiscale: 90018450750</w:t>
          </w:r>
        </w:p>
      </w:tc>
      <w:tc>
        <w:tcPr>
          <w:tcW w:w="852" w:type="pct"/>
          <w:vMerge/>
          <w:vAlign w:val="center"/>
          <w:hideMark/>
        </w:tcPr>
        <w:p w14:paraId="476ACB94" w14:textId="77777777" w:rsidR="003349F6" w:rsidRPr="006D1FCF" w:rsidRDefault="003349F6" w:rsidP="003349F6">
          <w:pPr>
            <w:suppressAutoHyphens/>
            <w:contextualSpacing/>
            <w:rPr>
              <w:rFonts w:ascii="Times" w:hAnsi="Times"/>
              <w:lang w:val="en-US"/>
            </w:rPr>
          </w:pPr>
        </w:p>
      </w:tc>
      <w:tc>
        <w:tcPr>
          <w:tcW w:w="2378" w:type="pct"/>
          <w:vAlign w:val="center"/>
          <w:hideMark/>
        </w:tcPr>
        <w:p w14:paraId="6710B78B" w14:textId="77777777" w:rsidR="003349F6" w:rsidRPr="006D1FCF" w:rsidRDefault="003349F6" w:rsidP="003349F6">
          <w:pPr>
            <w:suppressAutoHyphens/>
            <w:contextualSpacing/>
            <w:jc w:val="right"/>
            <w:rPr>
              <w:rFonts w:ascii="Times" w:hAnsi="Times"/>
              <w:i/>
              <w:lang w:val="en-US"/>
            </w:rPr>
          </w:pPr>
          <w:r w:rsidRPr="006D1FCF">
            <w:rPr>
              <w:rFonts w:ascii="Times" w:hAnsi="Times"/>
              <w:i/>
            </w:rPr>
            <w:t>Codice meccanografico: LEIC8AH00Q</w:t>
          </w:r>
        </w:p>
      </w:tc>
    </w:tr>
    <w:tr w:rsidR="003349F6" w:rsidRPr="00500029" w14:paraId="53803BDF" w14:textId="77777777" w:rsidTr="00FA2834">
      <w:trPr>
        <w:trHeight w:val="20"/>
        <w:jc w:val="center"/>
      </w:trPr>
      <w:tc>
        <w:tcPr>
          <w:tcW w:w="5000" w:type="pct"/>
          <w:gridSpan w:val="3"/>
          <w:vAlign w:val="center"/>
          <w:hideMark/>
        </w:tcPr>
        <w:p w14:paraId="43FCC78D" w14:textId="77777777" w:rsidR="003349F6" w:rsidRPr="00500029" w:rsidRDefault="003349F6" w:rsidP="003349F6">
          <w:pPr>
            <w:suppressAutoHyphens/>
            <w:contextualSpacing/>
            <w:jc w:val="center"/>
            <w:rPr>
              <w:color w:val="002060"/>
            </w:rPr>
          </w:pPr>
          <w:r w:rsidRPr="00500029">
            <w:rPr>
              <w:i/>
              <w:color w:val="002060"/>
            </w:rPr>
            <w:t xml:space="preserve">PEC: </w:t>
          </w:r>
          <w:hyperlink r:id="rId7" w:history="1">
            <w:r w:rsidRPr="00500029">
              <w:rPr>
                <w:i/>
                <w:color w:val="0000FF"/>
                <w:u w:val="single"/>
              </w:rPr>
              <w:t>leic8ah00q@pec.istruzione.it</w:t>
            </w:r>
          </w:hyperlink>
        </w:p>
      </w:tc>
    </w:tr>
  </w:tbl>
  <w:p w14:paraId="5FAFAC14" w14:textId="77777777" w:rsidR="003349F6" w:rsidRDefault="003349F6" w:rsidP="003349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9514451"/>
    <w:multiLevelType w:val="hybridMultilevel"/>
    <w:tmpl w:val="C5B8DF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8526E"/>
    <w:multiLevelType w:val="hybridMultilevel"/>
    <w:tmpl w:val="1758F552"/>
    <w:lvl w:ilvl="0" w:tplc="04100017">
      <w:start w:val="1"/>
      <w:numFmt w:val="lowerLetter"/>
      <w:lvlText w:val="%1)"/>
      <w:lvlJc w:val="left"/>
      <w:pPr>
        <w:ind w:left="847" w:hanging="360"/>
      </w:pPr>
    </w:lvl>
    <w:lvl w:ilvl="1" w:tplc="04100019" w:tentative="1">
      <w:start w:val="1"/>
      <w:numFmt w:val="lowerLetter"/>
      <w:lvlText w:val="%2."/>
      <w:lvlJc w:val="left"/>
      <w:pPr>
        <w:ind w:left="1567" w:hanging="360"/>
      </w:pPr>
    </w:lvl>
    <w:lvl w:ilvl="2" w:tplc="0410001B" w:tentative="1">
      <w:start w:val="1"/>
      <w:numFmt w:val="lowerRoman"/>
      <w:lvlText w:val="%3."/>
      <w:lvlJc w:val="right"/>
      <w:pPr>
        <w:ind w:left="2287" w:hanging="180"/>
      </w:pPr>
    </w:lvl>
    <w:lvl w:ilvl="3" w:tplc="0410000F" w:tentative="1">
      <w:start w:val="1"/>
      <w:numFmt w:val="decimal"/>
      <w:lvlText w:val="%4."/>
      <w:lvlJc w:val="left"/>
      <w:pPr>
        <w:ind w:left="3007" w:hanging="360"/>
      </w:pPr>
    </w:lvl>
    <w:lvl w:ilvl="4" w:tplc="04100019" w:tentative="1">
      <w:start w:val="1"/>
      <w:numFmt w:val="lowerLetter"/>
      <w:lvlText w:val="%5."/>
      <w:lvlJc w:val="left"/>
      <w:pPr>
        <w:ind w:left="3727" w:hanging="360"/>
      </w:pPr>
    </w:lvl>
    <w:lvl w:ilvl="5" w:tplc="0410001B" w:tentative="1">
      <w:start w:val="1"/>
      <w:numFmt w:val="lowerRoman"/>
      <w:lvlText w:val="%6."/>
      <w:lvlJc w:val="right"/>
      <w:pPr>
        <w:ind w:left="4447" w:hanging="180"/>
      </w:pPr>
    </w:lvl>
    <w:lvl w:ilvl="6" w:tplc="0410000F" w:tentative="1">
      <w:start w:val="1"/>
      <w:numFmt w:val="decimal"/>
      <w:lvlText w:val="%7."/>
      <w:lvlJc w:val="left"/>
      <w:pPr>
        <w:ind w:left="5167" w:hanging="360"/>
      </w:pPr>
    </w:lvl>
    <w:lvl w:ilvl="7" w:tplc="04100019" w:tentative="1">
      <w:start w:val="1"/>
      <w:numFmt w:val="lowerLetter"/>
      <w:lvlText w:val="%8."/>
      <w:lvlJc w:val="left"/>
      <w:pPr>
        <w:ind w:left="5887" w:hanging="360"/>
      </w:pPr>
    </w:lvl>
    <w:lvl w:ilvl="8" w:tplc="0410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6" w15:restartNumberingAfterBreak="0">
    <w:nsid w:val="787911B9"/>
    <w:multiLevelType w:val="hybridMultilevel"/>
    <w:tmpl w:val="1D107152"/>
    <w:lvl w:ilvl="0" w:tplc="D6AE6E64">
      <w:numFmt w:val="bullet"/>
      <w:lvlText w:val="*"/>
      <w:lvlJc w:val="left"/>
      <w:pPr>
        <w:ind w:left="253" w:hanging="300"/>
      </w:pPr>
      <w:rPr>
        <w:rFonts w:hint="default"/>
        <w:w w:val="99"/>
        <w:lang w:val="it-IT" w:eastAsia="en-US" w:bidi="ar-SA"/>
      </w:rPr>
    </w:lvl>
    <w:lvl w:ilvl="1" w:tplc="768A315A">
      <w:numFmt w:val="bullet"/>
      <w:lvlText w:val=""/>
      <w:lvlJc w:val="left"/>
      <w:pPr>
        <w:ind w:left="973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D51AC84C">
      <w:numFmt w:val="bullet"/>
      <w:lvlText w:val="•"/>
      <w:lvlJc w:val="left"/>
      <w:pPr>
        <w:ind w:left="2016" w:hanging="348"/>
      </w:pPr>
      <w:rPr>
        <w:rFonts w:hint="default"/>
        <w:lang w:val="it-IT" w:eastAsia="en-US" w:bidi="ar-SA"/>
      </w:rPr>
    </w:lvl>
    <w:lvl w:ilvl="3" w:tplc="8FA42E8A">
      <w:numFmt w:val="bullet"/>
      <w:lvlText w:val="•"/>
      <w:lvlJc w:val="left"/>
      <w:pPr>
        <w:ind w:left="3052" w:hanging="348"/>
      </w:pPr>
      <w:rPr>
        <w:rFonts w:hint="default"/>
        <w:lang w:val="it-IT" w:eastAsia="en-US" w:bidi="ar-SA"/>
      </w:rPr>
    </w:lvl>
    <w:lvl w:ilvl="4" w:tplc="AD46E50A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5" w:tplc="3CC0DB2C">
      <w:numFmt w:val="bullet"/>
      <w:lvlText w:val="•"/>
      <w:lvlJc w:val="left"/>
      <w:pPr>
        <w:ind w:left="5125" w:hanging="348"/>
      </w:pPr>
      <w:rPr>
        <w:rFonts w:hint="default"/>
        <w:lang w:val="it-IT" w:eastAsia="en-US" w:bidi="ar-SA"/>
      </w:rPr>
    </w:lvl>
    <w:lvl w:ilvl="6" w:tplc="CDDADBEA">
      <w:numFmt w:val="bullet"/>
      <w:lvlText w:val="•"/>
      <w:lvlJc w:val="left"/>
      <w:pPr>
        <w:ind w:left="6161" w:hanging="348"/>
      </w:pPr>
      <w:rPr>
        <w:rFonts w:hint="default"/>
        <w:lang w:val="it-IT" w:eastAsia="en-US" w:bidi="ar-SA"/>
      </w:rPr>
    </w:lvl>
    <w:lvl w:ilvl="7" w:tplc="3A5087F0">
      <w:numFmt w:val="bullet"/>
      <w:lvlText w:val="•"/>
      <w:lvlJc w:val="left"/>
      <w:pPr>
        <w:ind w:left="7197" w:hanging="348"/>
      </w:pPr>
      <w:rPr>
        <w:rFonts w:hint="default"/>
        <w:lang w:val="it-IT" w:eastAsia="en-US" w:bidi="ar-SA"/>
      </w:rPr>
    </w:lvl>
    <w:lvl w:ilvl="8" w:tplc="67E2A282">
      <w:numFmt w:val="bullet"/>
      <w:lvlText w:val="•"/>
      <w:lvlJc w:val="left"/>
      <w:pPr>
        <w:ind w:left="8233" w:hanging="348"/>
      </w:pPr>
      <w:rPr>
        <w:rFonts w:hint="default"/>
        <w:lang w:val="it-IT" w:eastAsia="en-US" w:bidi="ar-SA"/>
      </w:rPr>
    </w:lvl>
  </w:abstractNum>
  <w:num w:numId="1" w16cid:durableId="1196772851">
    <w:abstractNumId w:val="6"/>
  </w:num>
  <w:num w:numId="2" w16cid:durableId="1287543438">
    <w:abstractNumId w:val="4"/>
  </w:num>
  <w:num w:numId="3" w16cid:durableId="87427213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447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49F6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403C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5896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589B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1EC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0FC4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417F"/>
    <w:rsid w:val="00955B20"/>
    <w:rsid w:val="00956EC5"/>
    <w:rsid w:val="00964DE6"/>
    <w:rsid w:val="0096628D"/>
    <w:rsid w:val="009662B2"/>
    <w:rsid w:val="00971485"/>
    <w:rsid w:val="00980B3C"/>
    <w:rsid w:val="00982DA1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314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63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4B27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13BF6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09DB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6FD7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1B3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3F61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F1314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F1314"/>
    <w:rPr>
      <w:sz w:val="24"/>
      <w:szCs w:val="24"/>
      <w:lang w:eastAsia="en-US"/>
    </w:rPr>
  </w:style>
  <w:style w:type="paragraph" w:customStyle="1" w:styleId="Titolo21">
    <w:name w:val="Titolo 21"/>
    <w:basedOn w:val="Normale"/>
    <w:uiPriority w:val="1"/>
    <w:qFormat/>
    <w:rsid w:val="009F1314"/>
    <w:pPr>
      <w:widowControl w:val="0"/>
      <w:autoSpaceDE w:val="0"/>
      <w:autoSpaceDN w:val="0"/>
      <w:spacing w:before="74"/>
      <w:ind w:left="253"/>
      <w:outlineLvl w:val="2"/>
    </w:pPr>
    <w:rPr>
      <w:b/>
      <w:bCs/>
      <w:i/>
      <w:iCs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F1314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Elencochiaro-Colore11">
    <w:name w:val="Elenco chiaro - Colore 11"/>
    <w:basedOn w:val="Tabellanormale"/>
    <w:uiPriority w:val="61"/>
    <w:rsid w:val="009F131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3349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mailto:leic8ah00q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file:///C:\a.s.%202024.25\APRILE\leic8ah00q@istruzione.it" TargetMode="External"/><Relationship Id="rId5" Type="http://schemas.openxmlformats.org/officeDocument/2006/relationships/image" Target="media/image4.emf"/><Relationship Id="rId4" Type="http://schemas.openxmlformats.org/officeDocument/2006/relationships/hyperlink" Target="https://icsupersan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</cp:lastModifiedBy>
  <cp:revision>9</cp:revision>
  <cp:lastPrinted>2017-09-07T10:02:00Z</cp:lastPrinted>
  <dcterms:created xsi:type="dcterms:W3CDTF">2026-06-02T17:40:00Z</dcterms:created>
  <dcterms:modified xsi:type="dcterms:W3CDTF">2026-08-05T10:36:00Z</dcterms:modified>
</cp:coreProperties>
</file>