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9221C8" w14:textId="77777777" w:rsidR="00BE18BA" w:rsidRDefault="0096628D" w:rsidP="00E32058">
      <w:pPr>
        <w:ind w:left="-284"/>
        <w:jc w:val="both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 xml:space="preserve">            </w:t>
      </w:r>
      <w:r w:rsidR="00BE18BA">
        <w:rPr>
          <w:rFonts w:ascii="Verdana" w:hAnsi="Verdana"/>
          <w:sz w:val="15"/>
          <w:szCs w:val="15"/>
        </w:rPr>
        <w:t>ALLEGATO A</w:t>
      </w:r>
    </w:p>
    <w:p w14:paraId="60CDE2CE" w14:textId="77777777" w:rsidR="00EC1E58" w:rsidRDefault="0096628D" w:rsidP="00BE18BA">
      <w:pPr>
        <w:ind w:left="-284" w:firstLine="992"/>
        <w:jc w:val="both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 xml:space="preserve">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bookmarkStart w:id="0" w:name="_Hlk91699034"/>
      <w:r w:rsidR="00E32058">
        <w:rPr>
          <w:rFonts w:ascii="Verdana" w:hAnsi="Verdana"/>
          <w:sz w:val="15"/>
          <w:szCs w:val="15"/>
        </w:rPr>
        <w:tab/>
      </w:r>
      <w:r w:rsidR="00E32058">
        <w:rPr>
          <w:rFonts w:ascii="Verdana" w:hAnsi="Verdana"/>
          <w:sz w:val="15"/>
          <w:szCs w:val="15"/>
        </w:rPr>
        <w:tab/>
      </w:r>
      <w:r w:rsidR="00E32058">
        <w:rPr>
          <w:rFonts w:ascii="Verdana" w:hAnsi="Verdana"/>
          <w:sz w:val="15"/>
          <w:szCs w:val="15"/>
        </w:rPr>
        <w:tab/>
      </w:r>
      <w:r w:rsidR="00E32058">
        <w:rPr>
          <w:rFonts w:ascii="Verdana" w:hAnsi="Verdana"/>
          <w:sz w:val="15"/>
          <w:szCs w:val="15"/>
        </w:rPr>
        <w:tab/>
      </w:r>
      <w:r w:rsidR="00E32058">
        <w:rPr>
          <w:rFonts w:ascii="Verdana" w:hAnsi="Verdana"/>
          <w:sz w:val="15"/>
          <w:szCs w:val="15"/>
        </w:rPr>
        <w:tab/>
      </w:r>
      <w:r w:rsidR="00E32058">
        <w:rPr>
          <w:rFonts w:ascii="Verdana" w:hAnsi="Verdana"/>
          <w:sz w:val="15"/>
          <w:szCs w:val="15"/>
        </w:rPr>
        <w:tab/>
      </w:r>
      <w:r w:rsidR="00E32058">
        <w:rPr>
          <w:rFonts w:ascii="Verdana" w:hAnsi="Verdana"/>
          <w:sz w:val="15"/>
          <w:szCs w:val="15"/>
        </w:rPr>
        <w:tab/>
      </w:r>
      <w:r w:rsidR="00E32058">
        <w:rPr>
          <w:rFonts w:ascii="Verdana" w:hAnsi="Verdana"/>
          <w:sz w:val="15"/>
          <w:szCs w:val="15"/>
        </w:rPr>
        <w:tab/>
      </w:r>
      <w:r w:rsidR="00E32058">
        <w:rPr>
          <w:rFonts w:ascii="Verdana" w:hAnsi="Verdana"/>
          <w:sz w:val="15"/>
          <w:szCs w:val="15"/>
        </w:rPr>
        <w:tab/>
      </w:r>
    </w:p>
    <w:p w14:paraId="38A98AEA" w14:textId="4FBB558D" w:rsidR="00FC46A5" w:rsidRDefault="00FC46A5" w:rsidP="00EC1E58">
      <w:pPr>
        <w:ind w:left="6088" w:firstLine="992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Al</w:t>
      </w:r>
      <w:r w:rsidR="0046205A">
        <w:rPr>
          <w:rFonts w:asciiTheme="minorHAnsi" w:hAnsiTheme="minorHAnsi" w:cstheme="minorHAnsi"/>
          <w:sz w:val="24"/>
          <w:szCs w:val="24"/>
        </w:rPr>
        <w:t xml:space="preserve">la </w:t>
      </w:r>
      <w:r w:rsidRPr="00340152">
        <w:rPr>
          <w:rFonts w:asciiTheme="minorHAnsi" w:hAnsiTheme="minorHAnsi" w:cstheme="minorHAnsi"/>
          <w:sz w:val="24"/>
          <w:szCs w:val="24"/>
        </w:rPr>
        <w:t>Dirigente Scolastic</w:t>
      </w:r>
      <w:r w:rsidR="0046205A">
        <w:rPr>
          <w:rFonts w:asciiTheme="minorHAnsi" w:hAnsiTheme="minorHAnsi" w:cstheme="minorHAnsi"/>
          <w:sz w:val="24"/>
          <w:szCs w:val="24"/>
        </w:rPr>
        <w:t>a</w:t>
      </w:r>
    </w:p>
    <w:p w14:paraId="63330976" w14:textId="6FCEB5ED" w:rsidR="00755B39" w:rsidRPr="00340152" w:rsidRDefault="00755B39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IIS E. MAJORANA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92FA037" w14:textId="37C3B81B" w:rsidR="0046205A" w:rsidRDefault="00755B39" w:rsidP="0046205A">
      <w:pPr>
        <w:autoSpaceDE w:val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SELEZIONE PER IL PERCORSO FORMATIVO </w:t>
      </w:r>
      <w:r>
        <w:rPr>
          <w:rFonts w:asciiTheme="minorHAnsi" w:hAnsiTheme="minorHAnsi" w:cstheme="minorHAnsi"/>
          <w:b/>
          <w:sz w:val="24"/>
          <w:szCs w:val="24"/>
        </w:rPr>
        <w:t>“</w:t>
      </w:r>
      <w:r w:rsidR="00E931B5" w:rsidRPr="00E931B5">
        <w:rPr>
          <w:rFonts w:asciiTheme="minorHAnsi" w:hAnsiTheme="minorHAnsi" w:cstheme="minorHAnsi"/>
          <w:b/>
          <w:sz w:val="24"/>
          <w:szCs w:val="24"/>
        </w:rPr>
        <w:t>PIANO ESTATE 2026/2027</w:t>
      </w:r>
      <w:r>
        <w:rPr>
          <w:rFonts w:asciiTheme="minorHAnsi" w:hAnsiTheme="minorHAnsi" w:cstheme="minorHAnsi"/>
          <w:b/>
          <w:sz w:val="24"/>
          <w:szCs w:val="24"/>
        </w:rPr>
        <w:t xml:space="preserve">” </w:t>
      </w:r>
      <w:r w:rsidR="00E0240F">
        <w:rPr>
          <w:rFonts w:asciiTheme="minorHAnsi" w:hAnsiTheme="minorHAnsi" w:cstheme="minorHAnsi"/>
          <w:b/>
          <w:sz w:val="24"/>
          <w:szCs w:val="24"/>
        </w:rPr>
        <w:t>PER IL</w:t>
      </w:r>
      <w:r w:rsidR="00E931B5" w:rsidRPr="00E931B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RUOLO</w:t>
      </w:r>
      <w:r w:rsidR="00FC46A5" w:rsidRPr="00340152">
        <w:rPr>
          <w:rFonts w:asciiTheme="minorHAnsi" w:hAnsiTheme="minorHAnsi" w:cstheme="minorHAnsi"/>
          <w:b/>
          <w:sz w:val="24"/>
          <w:szCs w:val="24"/>
        </w:rPr>
        <w:t xml:space="preserve"> DI</w:t>
      </w:r>
      <w:r w:rsidR="0046205A">
        <w:rPr>
          <w:rFonts w:asciiTheme="minorHAnsi" w:hAnsiTheme="minorHAnsi" w:cstheme="minorHAnsi"/>
          <w:b/>
          <w:sz w:val="24"/>
          <w:szCs w:val="24"/>
        </w:rPr>
        <w:t>:</w:t>
      </w:r>
    </w:p>
    <w:p w14:paraId="11A3435A" w14:textId="7C14FBE2" w:rsidR="0046205A" w:rsidRDefault="00F656D3" w:rsidP="00755B39">
      <w:pPr>
        <w:autoSpaceDE w:val="0"/>
        <w:jc w:val="center"/>
        <w:rPr>
          <w:rFonts w:asciiTheme="minorHAnsi" w:hAnsiTheme="minorHAnsi" w:cstheme="minorHAnsi"/>
          <w:bCs/>
          <w:i/>
          <w:iCs/>
        </w:rPr>
      </w:pPr>
      <w:r w:rsidRPr="00755B39">
        <w:rPr>
          <w:rFonts w:asciiTheme="minorHAnsi" w:hAnsiTheme="minorHAnsi" w:cstheme="minorHAnsi"/>
          <w:bCs/>
          <w:i/>
          <w:iCs/>
        </w:rPr>
        <w:t>(selezionare</w:t>
      </w:r>
      <w:r w:rsidR="00755B39" w:rsidRPr="00755B39">
        <w:rPr>
          <w:rFonts w:asciiTheme="minorHAnsi" w:hAnsiTheme="minorHAnsi" w:cstheme="minorHAnsi"/>
          <w:bCs/>
          <w:i/>
          <w:iCs/>
        </w:rPr>
        <w:t xml:space="preserve"> se esperto o tutor e se</w:t>
      </w:r>
      <w:r w:rsidR="008212F8">
        <w:rPr>
          <w:rFonts w:asciiTheme="minorHAnsi" w:hAnsiTheme="minorHAnsi" w:cstheme="minorHAnsi"/>
          <w:bCs/>
          <w:i/>
          <w:iCs/>
        </w:rPr>
        <w:t xml:space="preserve"> docente</w:t>
      </w:r>
      <w:r w:rsidR="00755B39" w:rsidRPr="00755B39">
        <w:rPr>
          <w:rFonts w:asciiTheme="minorHAnsi" w:hAnsiTheme="minorHAnsi" w:cstheme="minorHAnsi"/>
          <w:bCs/>
          <w:i/>
          <w:iCs/>
        </w:rPr>
        <w:t xml:space="preserve"> interno o esterno alla scuola)</w:t>
      </w:r>
    </w:p>
    <w:p w14:paraId="3474EDAE" w14:textId="77777777" w:rsidR="00755B39" w:rsidRPr="00755B39" w:rsidRDefault="00755B39" w:rsidP="00755B39">
      <w:pPr>
        <w:autoSpaceDE w:val="0"/>
        <w:jc w:val="center"/>
        <w:rPr>
          <w:rFonts w:asciiTheme="minorHAnsi" w:hAnsiTheme="minorHAnsi" w:cstheme="minorHAnsi"/>
          <w:bCs/>
          <w:i/>
          <w:iCs/>
        </w:rPr>
      </w:pPr>
    </w:p>
    <w:p w14:paraId="343A0A8F" w14:textId="51B09642" w:rsidR="00FC46A5" w:rsidRDefault="00F656D3" w:rsidP="00E32058">
      <w:pPr>
        <w:autoSpaceDE w:val="0"/>
        <w:spacing w:line="360" w:lineRule="auto"/>
        <w:ind w:firstLine="70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85CBB">
        <w:rPr>
          <w:rFonts w:ascii="Arial" w:hAnsi="Arial" w:cs="Arial"/>
          <w:sz w:val="24"/>
          <w:szCs w:val="24"/>
        </w:rPr>
        <w:sym w:font="Wingdings 2" w:char="F02A"/>
      </w:r>
      <w:r>
        <w:rPr>
          <w:rFonts w:ascii="Arial" w:hAnsi="Arial" w:cs="Arial"/>
          <w:sz w:val="24"/>
          <w:szCs w:val="24"/>
        </w:rPr>
        <w:t xml:space="preserve"> </w:t>
      </w:r>
      <w:r w:rsidR="00114678" w:rsidRPr="00340152">
        <w:rPr>
          <w:rFonts w:asciiTheme="minorHAnsi" w:hAnsiTheme="minorHAnsi" w:cstheme="minorHAnsi"/>
          <w:b/>
          <w:sz w:val="24"/>
          <w:szCs w:val="24"/>
        </w:rPr>
        <w:t>ESPERTO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Pr="00A85CBB">
        <w:rPr>
          <w:rFonts w:ascii="Arial" w:hAnsi="Arial" w:cs="Arial"/>
          <w:sz w:val="24"/>
          <w:szCs w:val="24"/>
        </w:rPr>
        <w:sym w:font="Wingdings 2" w:char="F02A"/>
      </w:r>
      <w:r>
        <w:rPr>
          <w:rFonts w:ascii="Arial" w:hAnsi="Arial" w:cs="Arial"/>
          <w:sz w:val="24"/>
          <w:szCs w:val="24"/>
        </w:rPr>
        <w:t xml:space="preserve"> </w:t>
      </w:r>
      <w:r w:rsidR="00EA7194" w:rsidRPr="00F656D3">
        <w:rPr>
          <w:rFonts w:asciiTheme="minorHAnsi" w:hAnsiTheme="minorHAnsi" w:cstheme="minorHAnsi"/>
          <w:b/>
          <w:sz w:val="24"/>
          <w:szCs w:val="24"/>
        </w:rPr>
        <w:t xml:space="preserve">INTERNO </w:t>
      </w:r>
      <w:r w:rsidRPr="00F656D3">
        <w:rPr>
          <w:rFonts w:asciiTheme="minorHAnsi" w:hAnsiTheme="minorHAnsi" w:cstheme="minorHAnsi"/>
          <w:b/>
          <w:sz w:val="24"/>
          <w:szCs w:val="24"/>
        </w:rPr>
        <w:tab/>
      </w:r>
      <w:r w:rsidRPr="00F656D3">
        <w:rPr>
          <w:rFonts w:ascii="Arial" w:hAnsi="Arial" w:cs="Arial"/>
          <w:sz w:val="24"/>
          <w:szCs w:val="24"/>
        </w:rPr>
        <w:sym w:font="Wingdings 2" w:char="F02A"/>
      </w:r>
      <w:r w:rsidRPr="00F656D3">
        <w:rPr>
          <w:rFonts w:ascii="Arial" w:hAnsi="Arial" w:cs="Arial"/>
          <w:sz w:val="24"/>
          <w:szCs w:val="24"/>
        </w:rPr>
        <w:t xml:space="preserve"> </w:t>
      </w:r>
      <w:r w:rsidR="00EA7194" w:rsidRPr="00F656D3">
        <w:rPr>
          <w:rFonts w:asciiTheme="minorHAnsi" w:hAnsiTheme="minorHAnsi" w:cstheme="minorHAnsi"/>
          <w:b/>
          <w:sz w:val="24"/>
          <w:szCs w:val="24"/>
        </w:rPr>
        <w:t>ESTERNO</w:t>
      </w:r>
    </w:p>
    <w:p w14:paraId="123B2289" w14:textId="542BCD41" w:rsidR="00F656D3" w:rsidRPr="00340152" w:rsidRDefault="00F656D3" w:rsidP="00E32058">
      <w:pPr>
        <w:autoSpaceDE w:val="0"/>
        <w:ind w:firstLine="70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85CBB">
        <w:rPr>
          <w:rFonts w:ascii="Arial" w:hAnsi="Arial" w:cs="Arial"/>
          <w:sz w:val="24"/>
          <w:szCs w:val="24"/>
        </w:rPr>
        <w:sym w:font="Wingdings 2" w:char="F02A"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TUTOR</w: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Pr="00A85CBB">
        <w:rPr>
          <w:rFonts w:ascii="Arial" w:hAnsi="Arial" w:cs="Arial"/>
          <w:sz w:val="24"/>
          <w:szCs w:val="24"/>
        </w:rPr>
        <w:sym w:font="Wingdings 2" w:char="F02A"/>
      </w:r>
      <w:r>
        <w:rPr>
          <w:rFonts w:ascii="Arial" w:hAnsi="Arial" w:cs="Arial"/>
          <w:sz w:val="24"/>
          <w:szCs w:val="24"/>
        </w:rPr>
        <w:t xml:space="preserve"> </w:t>
      </w:r>
      <w:r w:rsidRPr="00F656D3">
        <w:rPr>
          <w:rFonts w:asciiTheme="minorHAnsi" w:hAnsiTheme="minorHAnsi" w:cstheme="minorHAnsi"/>
          <w:b/>
          <w:sz w:val="24"/>
          <w:szCs w:val="24"/>
        </w:rPr>
        <w:t xml:space="preserve">INTERNO </w:t>
      </w:r>
      <w:r w:rsidRPr="00F656D3">
        <w:rPr>
          <w:rFonts w:asciiTheme="minorHAnsi" w:hAnsiTheme="minorHAnsi" w:cstheme="minorHAnsi"/>
          <w:b/>
          <w:sz w:val="24"/>
          <w:szCs w:val="24"/>
        </w:rPr>
        <w:tab/>
      </w:r>
      <w:r w:rsidRPr="00F656D3">
        <w:rPr>
          <w:rFonts w:ascii="Arial" w:hAnsi="Arial" w:cs="Arial"/>
          <w:sz w:val="24"/>
          <w:szCs w:val="24"/>
        </w:rPr>
        <w:sym w:font="Wingdings 2" w:char="F02A"/>
      </w:r>
      <w:r w:rsidRPr="00F656D3">
        <w:rPr>
          <w:rFonts w:ascii="Arial" w:hAnsi="Arial" w:cs="Arial"/>
          <w:sz w:val="24"/>
          <w:szCs w:val="24"/>
        </w:rPr>
        <w:t xml:space="preserve"> </w:t>
      </w:r>
      <w:r w:rsidRPr="00F656D3">
        <w:rPr>
          <w:rFonts w:asciiTheme="minorHAnsi" w:hAnsiTheme="minorHAnsi" w:cstheme="minorHAnsi"/>
          <w:b/>
          <w:sz w:val="24"/>
          <w:szCs w:val="24"/>
        </w:rPr>
        <w:t>ESTERNO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nato/a a _______________________________________________ il ____________________</w:t>
      </w:r>
    </w:p>
    <w:p w14:paraId="520F994D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recapito tel. _____________________________ recapito cell. _____________________</w:t>
      </w:r>
    </w:p>
    <w:p w14:paraId="70FEFA80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65346590" w:rsidR="00FC46A5" w:rsidRPr="0034015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</w:t>
      </w:r>
      <w:r w:rsidR="00E32058">
        <w:rPr>
          <w:rFonts w:asciiTheme="minorHAnsi" w:hAnsiTheme="minorHAnsi" w:cstheme="minorHAnsi"/>
          <w:sz w:val="24"/>
          <w:szCs w:val="24"/>
        </w:rPr>
        <w:t>_____</w:t>
      </w:r>
      <w:r w:rsidRPr="00340152">
        <w:rPr>
          <w:rFonts w:asciiTheme="minorHAnsi" w:hAnsiTheme="minorHAnsi" w:cstheme="minorHAnsi"/>
          <w:sz w:val="24"/>
          <w:szCs w:val="24"/>
        </w:rPr>
        <w:t>______ con la qualifica di 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720E9187" w14:textId="06A013E2" w:rsidR="00FA7232" w:rsidRDefault="008212F8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FC46A5" w:rsidRPr="00340152">
        <w:rPr>
          <w:rFonts w:asciiTheme="minorHAnsi" w:hAnsiTheme="minorHAnsi" w:cstheme="minorHAnsi"/>
          <w:sz w:val="24"/>
          <w:szCs w:val="24"/>
        </w:rPr>
        <w:t xml:space="preserve">i partecipare alla selezione per l’attribuzione dell’incarico di </w:t>
      </w:r>
      <w:r w:rsidR="00114678" w:rsidRPr="00340152">
        <w:rPr>
          <w:rFonts w:asciiTheme="minorHAnsi" w:hAnsiTheme="minorHAnsi" w:cstheme="minorHAnsi"/>
          <w:sz w:val="24"/>
          <w:szCs w:val="24"/>
        </w:rPr>
        <w:t>ESPERTO</w:t>
      </w:r>
      <w:r w:rsidR="001E2D89">
        <w:rPr>
          <w:rFonts w:asciiTheme="minorHAnsi" w:hAnsiTheme="minorHAnsi" w:cstheme="minorHAnsi"/>
          <w:sz w:val="24"/>
          <w:szCs w:val="24"/>
        </w:rPr>
        <w:t xml:space="preserve"> oppure TUTOR</w:t>
      </w:r>
      <w:r w:rsidR="00FC46A5" w:rsidRPr="00340152">
        <w:rPr>
          <w:rFonts w:asciiTheme="minorHAnsi" w:hAnsiTheme="minorHAnsi" w:cstheme="minorHAnsi"/>
          <w:sz w:val="24"/>
          <w:szCs w:val="24"/>
        </w:rPr>
        <w:t xml:space="preserve"> </w:t>
      </w:r>
      <w:r w:rsidR="001E2D89">
        <w:rPr>
          <w:rFonts w:asciiTheme="minorHAnsi" w:hAnsiTheme="minorHAnsi" w:cstheme="minorHAnsi"/>
          <w:sz w:val="24"/>
          <w:szCs w:val="24"/>
        </w:rPr>
        <w:t xml:space="preserve">– </w:t>
      </w:r>
      <w:r w:rsidR="00EA7194" w:rsidRPr="001B5DD2">
        <w:rPr>
          <w:rFonts w:asciiTheme="minorHAnsi" w:hAnsiTheme="minorHAnsi" w:cstheme="minorHAnsi"/>
          <w:sz w:val="24"/>
          <w:szCs w:val="24"/>
        </w:rPr>
        <w:t>INTERNO</w:t>
      </w:r>
      <w:r w:rsidR="001E2D89" w:rsidRPr="001B5DD2">
        <w:rPr>
          <w:rFonts w:asciiTheme="minorHAnsi" w:hAnsiTheme="minorHAnsi" w:cstheme="minorHAnsi"/>
          <w:sz w:val="24"/>
          <w:szCs w:val="24"/>
        </w:rPr>
        <w:t xml:space="preserve"> oppure </w:t>
      </w:r>
      <w:r w:rsidR="00EA7194" w:rsidRPr="001B5DD2">
        <w:rPr>
          <w:rFonts w:asciiTheme="minorHAnsi" w:hAnsiTheme="minorHAnsi" w:cstheme="minorHAnsi"/>
          <w:sz w:val="24"/>
          <w:szCs w:val="24"/>
        </w:rPr>
        <w:t>ESTERNO</w:t>
      </w:r>
      <w:r w:rsidR="001B5DD2" w:rsidRPr="001B5DD2">
        <w:rPr>
          <w:rFonts w:asciiTheme="minorHAnsi" w:hAnsiTheme="minorHAnsi" w:cstheme="minorHAnsi"/>
          <w:sz w:val="24"/>
          <w:szCs w:val="24"/>
        </w:rPr>
        <w:t xml:space="preserve"> –</w:t>
      </w:r>
      <w:r w:rsidR="00EA7194" w:rsidRPr="001B5DD2">
        <w:rPr>
          <w:rFonts w:asciiTheme="minorHAnsi" w:hAnsiTheme="minorHAnsi" w:cstheme="minorHAnsi"/>
          <w:sz w:val="24"/>
          <w:szCs w:val="24"/>
        </w:rPr>
        <w:t xml:space="preserve"> </w:t>
      </w:r>
      <w:r w:rsidR="00FC46A5" w:rsidRPr="00340152">
        <w:rPr>
          <w:rFonts w:asciiTheme="minorHAnsi" w:hAnsiTheme="minorHAnsi" w:cstheme="minorHAnsi"/>
          <w:sz w:val="24"/>
          <w:szCs w:val="24"/>
        </w:rPr>
        <w:t>relativamente al progetto di cui sopra nei moduli:</w:t>
      </w:r>
    </w:p>
    <w:p w14:paraId="351E59CF" w14:textId="77777777" w:rsidR="00894E07" w:rsidRDefault="00894E07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11341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1559"/>
        <w:gridCol w:w="1134"/>
        <w:gridCol w:w="1134"/>
        <w:gridCol w:w="1276"/>
        <w:gridCol w:w="1276"/>
        <w:gridCol w:w="1134"/>
      </w:tblGrid>
      <w:tr w:rsidR="004A1F03" w:rsidRPr="004A1F03" w14:paraId="1458FA08" w14:textId="77777777" w:rsidTr="00277E0A">
        <w:trPr>
          <w:trHeight w:val="37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1FAF9600" w14:textId="77777777" w:rsidR="00277E0A" w:rsidRDefault="004A1F03" w:rsidP="008212F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4A1F03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Titolo Modulo</w:t>
            </w:r>
            <w:r w:rsidR="00277E0A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 xml:space="preserve"> </w:t>
            </w:r>
          </w:p>
          <w:p w14:paraId="0D5648D5" w14:textId="6AD4B85B" w:rsidR="004A1F03" w:rsidRPr="004A1F03" w:rsidRDefault="00277E0A" w:rsidP="008212F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(come da avviso pubblico</w:t>
            </w:r>
            <w:r w:rsidR="00D40F3E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 xml:space="preserve"> di selezione prot. n. </w:t>
            </w:r>
            <w:r w:rsidR="00D40F3E" w:rsidRPr="00D40F3E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0010076</w:t>
            </w:r>
            <w:r w:rsidR="00D40F3E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 xml:space="preserve">/VI.2/U del </w:t>
            </w:r>
            <w:r w:rsidR="00D40F3E" w:rsidRPr="00D40F3E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03/10/2026</w:t>
            </w:r>
            <w:r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  <w:vAlign w:val="center"/>
          </w:tcPr>
          <w:p w14:paraId="2E96985E" w14:textId="71AA0931" w:rsidR="004A1F03" w:rsidRPr="004A1F03" w:rsidRDefault="00277E0A" w:rsidP="004A1F03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 xml:space="preserve">Indicare se </w:t>
            </w:r>
            <w:r w:rsidR="004A1F03" w:rsidRPr="004A1F03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Figura di Esperto</w:t>
            </w:r>
            <w:r w:rsidR="004A1F03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 xml:space="preserve"> o </w:t>
            </w:r>
            <w:r w:rsidR="004A1F03" w:rsidRPr="004A1F03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Tutor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34CB5A" w14:textId="58E73A74" w:rsidR="004A1F03" w:rsidRPr="004A1F03" w:rsidRDefault="004A1F03" w:rsidP="008212F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4A1F03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Ruolo di interno</w:t>
            </w:r>
            <w:r w:rsidR="00277E0A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 xml:space="preserve"> (X)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7E6A0978" w14:textId="25928275" w:rsidR="004A1F03" w:rsidRPr="004A1F03" w:rsidRDefault="004A1F03" w:rsidP="008212F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4A1F03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  <w:t xml:space="preserve">Ruolo di Coll. </w:t>
            </w:r>
            <w:r w:rsidR="00277E0A" w:rsidRPr="004A1F03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  <w:t>P</w:t>
            </w:r>
            <w:r w:rsidRPr="004A1F03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  <w:t>lurima</w:t>
            </w:r>
            <w:r w:rsidR="00277E0A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  <w:t xml:space="preserve"> (X)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4FA2F43" w14:textId="401E0A83" w:rsidR="004A1F03" w:rsidRPr="004A1F03" w:rsidRDefault="004A1F03" w:rsidP="008212F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4A1F03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  <w:t xml:space="preserve">Ruolo Lav. </w:t>
            </w:r>
            <w:r w:rsidR="00277E0A" w:rsidRPr="004A1F03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  <w:t>A</w:t>
            </w:r>
            <w:r w:rsidRPr="004A1F03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  <w:t>utonomo</w:t>
            </w:r>
            <w:r w:rsidR="00277E0A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  <w:t xml:space="preserve"> (X)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CF4021E" w14:textId="27C71FC0" w:rsidR="004A1F03" w:rsidRPr="004A1F03" w:rsidRDefault="004A1F03" w:rsidP="008212F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4A1F03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  <w:t>Max n° di ore di disponibilità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8021E80" w14:textId="432D84C5" w:rsidR="004A1F03" w:rsidRPr="004A1F03" w:rsidRDefault="004A1F03" w:rsidP="008212F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4A1F03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  <w:t>Preferenza</w:t>
            </w:r>
            <w:r w:rsidR="00277E0A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  <w:t xml:space="preserve"> (1, 2, 3, …)</w:t>
            </w:r>
          </w:p>
        </w:tc>
      </w:tr>
      <w:tr w:rsidR="004A1F03" w:rsidRPr="004A1F03" w14:paraId="4ED5F38C" w14:textId="77777777" w:rsidTr="00277E0A">
        <w:trPr>
          <w:trHeight w:val="38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7CBD1A" w14:textId="77777777" w:rsidR="004A1F03" w:rsidRPr="004A1F03" w:rsidRDefault="004A1F03" w:rsidP="004A1F03">
            <w:pPr>
              <w:suppressAutoHyphens/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E23FB9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6F7121" w14:textId="4478B5C6" w:rsidR="004A1F03" w:rsidRPr="004A1F03" w:rsidRDefault="004A1F03" w:rsidP="004A1F03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BAEE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224A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44F4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16D7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4A1F03" w:rsidRPr="004A1F03" w14:paraId="7E5ACA52" w14:textId="77777777" w:rsidTr="00277E0A">
        <w:trPr>
          <w:trHeight w:val="38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ED199B" w14:textId="77777777" w:rsidR="004A1F03" w:rsidRPr="004A1F03" w:rsidRDefault="004A1F03" w:rsidP="004A1F03">
            <w:pPr>
              <w:suppressAutoHyphens/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9A43D9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FBF753" w14:textId="753C1263" w:rsidR="004A1F03" w:rsidRPr="004A1F03" w:rsidRDefault="004A1F03" w:rsidP="004A1F03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DE7B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E3EB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9E9E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CAC5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4A1F03" w:rsidRPr="004A1F03" w14:paraId="48647F02" w14:textId="77777777" w:rsidTr="00277E0A">
        <w:trPr>
          <w:trHeight w:val="38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10950F" w14:textId="77777777" w:rsidR="004A1F03" w:rsidRPr="004A1F03" w:rsidRDefault="004A1F03" w:rsidP="004A1F03">
            <w:pPr>
              <w:suppressAutoHyphens/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BC6D86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336899" w14:textId="575BB1AF" w:rsidR="004A1F03" w:rsidRPr="004A1F03" w:rsidRDefault="004A1F03" w:rsidP="004A1F03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6AB6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346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363E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E56D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4A1F03" w:rsidRPr="004A1F03" w14:paraId="0CEFFF0A" w14:textId="77777777" w:rsidTr="00277E0A">
        <w:trPr>
          <w:trHeight w:val="38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694598" w14:textId="77777777" w:rsidR="004A1F03" w:rsidRPr="004A1F03" w:rsidRDefault="004A1F03" w:rsidP="004A1F03">
            <w:pPr>
              <w:suppressAutoHyphens/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634EB4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9FB834" w14:textId="74B9A106" w:rsidR="004A1F03" w:rsidRPr="004A1F03" w:rsidRDefault="004A1F03" w:rsidP="004A1F03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7085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58AF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1E84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B25A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4A1F03" w:rsidRPr="004A1F03" w14:paraId="58B1D48D" w14:textId="77777777" w:rsidTr="00277E0A">
        <w:trPr>
          <w:trHeight w:val="38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17DC07" w14:textId="77777777" w:rsidR="004A1F03" w:rsidRPr="004A1F03" w:rsidRDefault="004A1F03" w:rsidP="004A1F03">
            <w:pPr>
              <w:suppressAutoHyphens/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98FE11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60D7A1" w14:textId="2F88AE71" w:rsidR="004A1F03" w:rsidRPr="004A1F03" w:rsidRDefault="004A1F03" w:rsidP="004A1F03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024C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EA09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3F9A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B2BD" w14:textId="77777777" w:rsidR="004A1F03" w:rsidRPr="004A1F03" w:rsidRDefault="004A1F03" w:rsidP="004A1F0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77777777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8212F8">
        <w:rPr>
          <w:rFonts w:asciiTheme="minorHAnsi" w:hAnsiTheme="minorHAnsi" w:cstheme="minorHAnsi"/>
          <w:bCs/>
          <w:iCs/>
          <w:sz w:val="24"/>
          <w:szCs w:val="24"/>
        </w:rPr>
        <w:t xml:space="preserve">    </w:t>
      </w:r>
      <w:r w:rsidRPr="008212F8">
        <w:rPr>
          <w:rFonts w:asciiTheme="minorHAnsi" w:hAnsiTheme="minorHAnsi" w:cstheme="minorHAnsi"/>
          <w:b/>
          <w:i/>
          <w:sz w:val="24"/>
          <w:szCs w:val="24"/>
        </w:rPr>
        <w:t xml:space="preserve">   </w:t>
      </w:r>
      <w:r w:rsidRPr="00FA6A97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FA7232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FA7232">
        <w:rPr>
          <w:rFonts w:asciiTheme="minorHAnsi" w:hAnsiTheme="minorHAnsi" w:cstheme="minorHAnsi"/>
          <w:sz w:val="22"/>
          <w:szCs w:val="22"/>
        </w:rPr>
        <w:t>A tal fine, consapevole della responsabilità penale e della decadenza da eventuali benefici acquisiti</w:t>
      </w:r>
    </w:p>
    <w:p w14:paraId="7FB75BB0" w14:textId="77777777" w:rsidR="00FC46A5" w:rsidRPr="00FA7232" w:rsidRDefault="00FC46A5" w:rsidP="008212F8">
      <w:pPr>
        <w:autoSpaceDE w:val="0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A7232">
        <w:rPr>
          <w:rFonts w:asciiTheme="minorHAnsi" w:hAnsiTheme="minorHAnsi" w:cstheme="minorHAnsi"/>
          <w:sz w:val="22"/>
          <w:szCs w:val="22"/>
        </w:rPr>
        <w:t xml:space="preserve">nel caso di dichiarazioni mendaci, </w:t>
      </w:r>
      <w:r w:rsidRPr="00FA7232">
        <w:rPr>
          <w:rFonts w:asciiTheme="minorHAnsi" w:hAnsiTheme="minorHAnsi" w:cstheme="minorHAnsi"/>
          <w:b/>
          <w:sz w:val="22"/>
          <w:szCs w:val="22"/>
        </w:rPr>
        <w:t>dichiara</w:t>
      </w:r>
      <w:r w:rsidRPr="00FA7232">
        <w:rPr>
          <w:rFonts w:asciiTheme="minorHAnsi" w:hAnsiTheme="minorHAnsi" w:cstheme="minorHAnsi"/>
          <w:sz w:val="22"/>
          <w:szCs w:val="22"/>
        </w:rPr>
        <w:t xml:space="preserve"> sotto la propria responsabilità quanto segue:</w:t>
      </w:r>
    </w:p>
    <w:p w14:paraId="38457B94" w14:textId="77777777" w:rsidR="00FC46A5" w:rsidRPr="00FA7232" w:rsidRDefault="00FC46A5" w:rsidP="00A256E4">
      <w:pPr>
        <w:pStyle w:val="Paragrafoelenco"/>
        <w:numPr>
          <w:ilvl w:val="0"/>
          <w:numId w:val="24"/>
        </w:numPr>
        <w:suppressAutoHyphens/>
        <w:autoSpaceDE w:val="0"/>
        <w:spacing w:after="8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A7232">
        <w:rPr>
          <w:rFonts w:asciiTheme="minorHAnsi" w:hAnsiTheme="minorHAnsi" w:cstheme="minorHAnsi"/>
          <w:sz w:val="22"/>
          <w:szCs w:val="22"/>
        </w:rPr>
        <w:t>di aver preso visione delle condizioni previste dal bando</w:t>
      </w:r>
    </w:p>
    <w:p w14:paraId="5CA2B45B" w14:textId="77777777" w:rsidR="00FC46A5" w:rsidRPr="00FA7232" w:rsidRDefault="00FC46A5" w:rsidP="00A256E4">
      <w:pPr>
        <w:pStyle w:val="Paragrafoelenco"/>
        <w:numPr>
          <w:ilvl w:val="0"/>
          <w:numId w:val="24"/>
        </w:numPr>
        <w:suppressAutoHyphens/>
        <w:autoSpaceDE w:val="0"/>
        <w:spacing w:after="8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A7232">
        <w:rPr>
          <w:rFonts w:asciiTheme="minorHAnsi" w:hAnsiTheme="minorHAnsi" w:cstheme="minorHAnsi"/>
          <w:sz w:val="22"/>
          <w:szCs w:val="22"/>
        </w:rPr>
        <w:t>di essere in godimento dei diritti politici</w:t>
      </w:r>
    </w:p>
    <w:p w14:paraId="68EDEDDC" w14:textId="77777777" w:rsidR="00FC46A5" w:rsidRPr="00FA7232" w:rsidRDefault="00FC46A5" w:rsidP="008212F8">
      <w:pPr>
        <w:pStyle w:val="Paragrafoelenco"/>
        <w:numPr>
          <w:ilvl w:val="0"/>
          <w:numId w:val="24"/>
        </w:numPr>
        <w:suppressAutoHyphens/>
        <w:autoSpaceDE w:val="0"/>
        <w:spacing w:after="12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A7232">
        <w:rPr>
          <w:rFonts w:asciiTheme="minorHAnsi" w:hAnsiTheme="minorHAnsi" w:cstheme="minorHAnsi"/>
          <w:sz w:val="22"/>
          <w:szCs w:val="22"/>
        </w:rPr>
        <w:t xml:space="preserve">di non aver subito condanne penali ovvero di avere i seguenti provvedimenti penali pendenti: </w:t>
      </w:r>
    </w:p>
    <w:p w14:paraId="0ACAF2DB" w14:textId="77777777" w:rsidR="00FC46A5" w:rsidRPr="00FA7232" w:rsidRDefault="00FC46A5" w:rsidP="008212F8">
      <w:pPr>
        <w:autoSpaceDE w:val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FA7232">
        <w:rPr>
          <w:rFonts w:asciiTheme="minorHAnsi" w:hAnsiTheme="minorHAnsi" w:cstheme="minorHAnsi"/>
          <w:sz w:val="22"/>
          <w:szCs w:val="22"/>
        </w:rPr>
        <w:lastRenderedPageBreak/>
        <w:t>______________________________________________________________</w:t>
      </w:r>
    </w:p>
    <w:p w14:paraId="26D37E8C" w14:textId="74E94BA0" w:rsidR="00FC46A5" w:rsidRPr="00FA7232" w:rsidRDefault="00FC46A5" w:rsidP="008212F8">
      <w:pPr>
        <w:pStyle w:val="Paragrafoelenco"/>
        <w:numPr>
          <w:ilvl w:val="0"/>
          <w:numId w:val="24"/>
        </w:numPr>
        <w:suppressAutoHyphens/>
        <w:autoSpaceDE w:val="0"/>
        <w:spacing w:after="12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A7232">
        <w:rPr>
          <w:rFonts w:asciiTheme="minorHAnsi" w:hAnsiTheme="minorHAnsi" w:cstheme="minorHAnsi"/>
          <w:sz w:val="22"/>
          <w:szCs w:val="22"/>
        </w:rPr>
        <w:t xml:space="preserve">di non avere procedimenti penali pendenti, ovvero di avere i seguenti procedimenti penali </w:t>
      </w:r>
      <w:r w:rsidR="00EA7194" w:rsidRPr="00FA7232">
        <w:rPr>
          <w:rFonts w:asciiTheme="minorHAnsi" w:hAnsiTheme="minorHAnsi" w:cstheme="minorHAnsi"/>
          <w:sz w:val="22"/>
          <w:szCs w:val="22"/>
        </w:rPr>
        <w:t>pendenti:</w:t>
      </w:r>
      <w:r w:rsidRPr="00FA723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AA832C" w14:textId="77777777" w:rsidR="00FC46A5" w:rsidRPr="00FA7232" w:rsidRDefault="00FC46A5" w:rsidP="008212F8">
      <w:pPr>
        <w:autoSpaceDE w:val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FA7232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</w:p>
    <w:p w14:paraId="0F276CB5" w14:textId="77777777" w:rsidR="008212F8" w:rsidRPr="00FA7232" w:rsidRDefault="008212F8" w:rsidP="008212F8">
      <w:pPr>
        <w:autoSpaceDE w:val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1A76FF4F" w14:textId="77777777" w:rsidR="00FC46A5" w:rsidRPr="00FA7232" w:rsidRDefault="00FC46A5" w:rsidP="008212F8">
      <w:pPr>
        <w:pStyle w:val="Paragrafoelenco"/>
        <w:numPr>
          <w:ilvl w:val="0"/>
          <w:numId w:val="24"/>
        </w:numPr>
        <w:suppressAutoHyphens/>
        <w:autoSpaceDE w:val="0"/>
        <w:spacing w:after="8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A7232">
        <w:rPr>
          <w:rFonts w:asciiTheme="minorHAnsi" w:hAnsiTheme="minorHAnsi" w:cstheme="minorHAnsi"/>
          <w:sz w:val="22"/>
          <w:szCs w:val="22"/>
        </w:rPr>
        <w:t>di impegnarsi a documentare puntualmente tutta l’attività svolta</w:t>
      </w:r>
    </w:p>
    <w:p w14:paraId="622D48BF" w14:textId="77777777" w:rsidR="00FC46A5" w:rsidRPr="00FA7232" w:rsidRDefault="00FC46A5" w:rsidP="008212F8">
      <w:pPr>
        <w:pStyle w:val="Paragrafoelenco"/>
        <w:numPr>
          <w:ilvl w:val="0"/>
          <w:numId w:val="24"/>
        </w:numPr>
        <w:suppressAutoHyphens/>
        <w:autoSpaceDE w:val="0"/>
        <w:spacing w:after="8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A7232">
        <w:rPr>
          <w:rFonts w:asciiTheme="minorHAnsi" w:hAnsiTheme="minorHAnsi" w:cstheme="minorHAnsi"/>
          <w:sz w:val="22"/>
          <w:szCs w:val="22"/>
        </w:rPr>
        <w:t xml:space="preserve">di essere disponibile </w:t>
      </w:r>
      <w:proofErr w:type="gramStart"/>
      <w:r w:rsidRPr="00FA7232">
        <w:rPr>
          <w:rFonts w:asciiTheme="minorHAnsi" w:hAnsiTheme="minorHAnsi" w:cstheme="minorHAnsi"/>
          <w:sz w:val="22"/>
          <w:szCs w:val="22"/>
        </w:rPr>
        <w:t>ad</w:t>
      </w:r>
      <w:proofErr w:type="gramEnd"/>
      <w:r w:rsidRPr="00FA7232">
        <w:rPr>
          <w:rFonts w:asciiTheme="minorHAnsi" w:hAnsiTheme="minorHAnsi" w:cstheme="minorHAnsi"/>
          <w:sz w:val="22"/>
          <w:szCs w:val="22"/>
        </w:rPr>
        <w:t xml:space="preserve"> adattarsi al calendario definito dal Gruppo Operativo di Piano</w:t>
      </w:r>
    </w:p>
    <w:p w14:paraId="7E4CB96D" w14:textId="77777777" w:rsidR="00FC46A5" w:rsidRPr="00FA7232" w:rsidRDefault="00FC46A5" w:rsidP="008212F8">
      <w:pPr>
        <w:pStyle w:val="Paragrafoelenco"/>
        <w:numPr>
          <w:ilvl w:val="0"/>
          <w:numId w:val="24"/>
        </w:numPr>
        <w:suppressAutoHyphens/>
        <w:autoSpaceDE w:val="0"/>
        <w:spacing w:after="8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A7232">
        <w:rPr>
          <w:rFonts w:asciiTheme="minorHAnsi" w:hAnsiTheme="minorHAnsi" w:cstheme="minorHAnsi"/>
          <w:sz w:val="22"/>
          <w:szCs w:val="22"/>
        </w:rPr>
        <w:t>di non essere in alcuna delle condizioni di incompatibilità con l’incarico previsti dalla norma vigente</w:t>
      </w:r>
    </w:p>
    <w:p w14:paraId="607275F8" w14:textId="77777777" w:rsidR="00FC46A5" w:rsidRPr="00FA7232" w:rsidRDefault="00FC46A5" w:rsidP="008212F8">
      <w:pPr>
        <w:pStyle w:val="Paragrafoelenco"/>
        <w:numPr>
          <w:ilvl w:val="0"/>
          <w:numId w:val="24"/>
        </w:numPr>
        <w:suppressAutoHyphens/>
        <w:autoSpaceDE w:val="0"/>
        <w:spacing w:after="8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A7232">
        <w:rPr>
          <w:rFonts w:asciiTheme="minorHAnsi" w:hAnsiTheme="minorHAnsi" w:cstheme="minorHAnsi"/>
          <w:sz w:val="22"/>
          <w:szCs w:val="22"/>
        </w:rPr>
        <w:t>di avere la competenza informatica l’uso della piattaforma on line “Gestione progetti PON scuola”</w:t>
      </w:r>
    </w:p>
    <w:p w14:paraId="2224902D" w14:textId="77777777" w:rsidR="00FC46A5" w:rsidRPr="00FA723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2"/>
          <w:szCs w:val="22"/>
        </w:rPr>
      </w:pPr>
    </w:p>
    <w:p w14:paraId="6FBBC318" w14:textId="77777777" w:rsidR="00FC46A5" w:rsidRPr="00FA723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A7232">
        <w:rPr>
          <w:rFonts w:asciiTheme="minorHAnsi" w:hAnsiTheme="minorHAnsi" w:cstheme="minorHAnsi"/>
          <w:sz w:val="22"/>
          <w:szCs w:val="22"/>
        </w:rPr>
        <w:t>Data___________________ firma_____________________________________________</w:t>
      </w:r>
    </w:p>
    <w:p w14:paraId="11386B21" w14:textId="6DE1382D" w:rsidR="00FC46A5" w:rsidRPr="00FA7232" w:rsidRDefault="00FC46A5" w:rsidP="00A256E4">
      <w:pPr>
        <w:autoSpaceDE w:val="0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A7232">
        <w:rPr>
          <w:rFonts w:asciiTheme="minorHAnsi" w:hAnsiTheme="minorHAnsi" w:cstheme="minorHAnsi"/>
          <w:sz w:val="22"/>
          <w:szCs w:val="22"/>
        </w:rPr>
        <w:t>Si allega</w:t>
      </w:r>
      <w:r w:rsidR="00A256E4" w:rsidRPr="00FA7232">
        <w:rPr>
          <w:rFonts w:asciiTheme="minorHAnsi" w:hAnsiTheme="minorHAnsi" w:cstheme="minorHAnsi"/>
          <w:sz w:val="22"/>
          <w:szCs w:val="22"/>
        </w:rPr>
        <w:t>no</w:t>
      </w:r>
      <w:r w:rsidRPr="00FA723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A256E4" w:rsidRPr="00FA7232">
        <w:rPr>
          <w:rFonts w:asciiTheme="minorHAnsi" w:hAnsiTheme="minorHAnsi" w:cstheme="minorHAnsi"/>
          <w:sz w:val="22"/>
          <w:szCs w:val="22"/>
        </w:rPr>
        <w:t>:</w:t>
      </w:r>
    </w:p>
    <w:p w14:paraId="3C728AC2" w14:textId="77777777" w:rsidR="00FC46A5" w:rsidRPr="00FA7232" w:rsidRDefault="00FC46A5" w:rsidP="00A256E4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ind w:left="0" w:right="261" w:firstLine="0"/>
        <w:jc w:val="both"/>
        <w:rPr>
          <w:rFonts w:asciiTheme="minorHAnsi" w:hAnsiTheme="minorHAnsi" w:cstheme="minorHAnsi"/>
          <w:sz w:val="22"/>
          <w:szCs w:val="22"/>
        </w:rPr>
      </w:pPr>
      <w:r w:rsidRPr="00FA7232">
        <w:rPr>
          <w:rFonts w:asciiTheme="minorHAnsi" w:hAnsiTheme="minorHAnsi" w:cstheme="minorHAnsi"/>
          <w:sz w:val="22"/>
          <w:szCs w:val="22"/>
        </w:rPr>
        <w:t>Documento di identità in fotocopia</w:t>
      </w:r>
    </w:p>
    <w:p w14:paraId="1142100B" w14:textId="77777777" w:rsidR="00FC46A5" w:rsidRPr="00FA7232" w:rsidRDefault="00FC46A5" w:rsidP="00A256E4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ind w:left="0" w:right="261" w:firstLine="0"/>
        <w:jc w:val="both"/>
        <w:rPr>
          <w:rFonts w:asciiTheme="minorHAnsi" w:hAnsiTheme="minorHAnsi" w:cstheme="minorHAnsi"/>
          <w:sz w:val="22"/>
          <w:szCs w:val="22"/>
        </w:rPr>
      </w:pPr>
      <w:r w:rsidRPr="00FA7232">
        <w:rPr>
          <w:rFonts w:asciiTheme="minorHAnsi" w:hAnsiTheme="minorHAnsi" w:cstheme="minorHAnsi"/>
          <w:sz w:val="22"/>
          <w:szCs w:val="22"/>
        </w:rPr>
        <w:t xml:space="preserve">Allegato B (griglia di valutazione) </w:t>
      </w:r>
    </w:p>
    <w:p w14:paraId="2E6E2820" w14:textId="77777777" w:rsidR="00FC46A5" w:rsidRPr="00FA723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2"/>
          <w:szCs w:val="22"/>
        </w:rPr>
      </w:pPr>
      <w:r w:rsidRPr="00FA7232">
        <w:rPr>
          <w:rFonts w:asciiTheme="minorHAnsi" w:hAnsiTheme="minorHAnsi" w:cstheme="minorHAnsi"/>
          <w:sz w:val="22"/>
          <w:szCs w:val="22"/>
        </w:rPr>
        <w:t>Curriculum Vitae</w:t>
      </w:r>
    </w:p>
    <w:p w14:paraId="53061AF5" w14:textId="77777777" w:rsidR="00FC46A5" w:rsidRPr="00FA723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2"/>
          <w:szCs w:val="22"/>
        </w:rPr>
      </w:pPr>
    </w:p>
    <w:p w14:paraId="2C44FFD9" w14:textId="77777777" w:rsidR="00FC46A5" w:rsidRPr="00FA723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FA7232">
        <w:rPr>
          <w:rFonts w:asciiTheme="minorHAnsi" w:hAnsiTheme="minorHAnsi" w:cstheme="minorHAnsi"/>
          <w:sz w:val="22"/>
          <w:szCs w:val="22"/>
        </w:rPr>
        <w:t xml:space="preserve">N.B.: </w:t>
      </w:r>
      <w:r w:rsidRPr="00FA7232">
        <w:rPr>
          <w:rFonts w:asciiTheme="minorHAnsi" w:hAnsiTheme="minorHAnsi" w:cstheme="minorHAnsi"/>
          <w:b/>
          <w:sz w:val="22"/>
          <w:szCs w:val="22"/>
          <w:u w:val="single"/>
        </w:rPr>
        <w:t>La domanda priva degli allegati e non firmati non verrà presa in considerazione</w:t>
      </w:r>
    </w:p>
    <w:p w14:paraId="3C476AA6" w14:textId="77777777" w:rsidR="00B61594" w:rsidRPr="00FA723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2"/>
          <w:szCs w:val="22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5AD23454" w14:textId="7EAB5074" w:rsidR="00B61594" w:rsidRPr="008212F8" w:rsidRDefault="00B61594" w:rsidP="00662196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/>
          <w:i/>
          <w:sz w:val="22"/>
          <w:szCs w:val="22"/>
        </w:rPr>
      </w:pPr>
      <w:r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 xml:space="preserve">Il/la </w:t>
      </w:r>
      <w:proofErr w:type="spellStart"/>
      <w:r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>sottoscritt</w:t>
      </w:r>
      <w:proofErr w:type="spellEnd"/>
      <w:r w:rsidR="008212F8"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>_</w:t>
      </w:r>
      <w:r w:rsidR="00662196">
        <w:rPr>
          <w:rFonts w:asciiTheme="minorHAnsi" w:eastAsiaTheme="minorEastAsia" w:hAnsiTheme="minorHAnsi" w:cstheme="minorHAnsi"/>
          <w:b/>
          <w:i/>
          <w:sz w:val="22"/>
          <w:szCs w:val="22"/>
        </w:rPr>
        <w:t>_</w:t>
      </w:r>
      <w:r w:rsidR="008212F8"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>_</w:t>
      </w:r>
      <w:r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>, AI SENSI DEGLI ART</w:t>
      </w:r>
      <w:r w:rsidR="008212F8"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>T</w:t>
      </w:r>
      <w:r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>. 46 E 47 DEL DPR 28.12.2000 N. 445, CONSAPEVOLE DELLA</w:t>
      </w:r>
      <w:r w:rsidR="00662196">
        <w:rPr>
          <w:rFonts w:asciiTheme="minorHAnsi" w:eastAsiaTheme="minorEastAsia" w:hAnsiTheme="minorHAnsi" w:cstheme="minorHAnsi"/>
          <w:b/>
          <w:i/>
          <w:sz w:val="22"/>
          <w:szCs w:val="22"/>
        </w:rPr>
        <w:t xml:space="preserve"> </w:t>
      </w:r>
      <w:r w:rsidR="008212F8"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 xml:space="preserve">RESPONSABILITÀ </w:t>
      </w:r>
      <w:r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>PENALE CUI PUO’ ANDARE INCONTRO IN CASO DI AFFERMAZIONI MENDACI AI SENSI</w:t>
      </w:r>
      <w:r w:rsidR="00EA7194"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 xml:space="preserve"> </w:t>
      </w:r>
      <w:r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>DELL'ART. 76 DEL MEDESIMO DPR 445/2000</w:t>
      </w:r>
      <w:r w:rsidR="00662196">
        <w:rPr>
          <w:rFonts w:asciiTheme="minorHAnsi" w:eastAsiaTheme="minorEastAsia" w:hAnsiTheme="minorHAnsi" w:cstheme="minorHAnsi"/>
          <w:b/>
          <w:i/>
          <w:sz w:val="22"/>
          <w:szCs w:val="22"/>
        </w:rPr>
        <w:t>,</w:t>
      </w:r>
      <w:r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 xml:space="preserve"> DICHIARA DI AVERE LA NECESSARIA CONOSCENZA DELLA</w:t>
      </w:r>
      <w:r w:rsidR="00EA7194"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 xml:space="preserve"> </w:t>
      </w:r>
      <w:r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>PIATTAFORMA PN SIF 21/27 E DI QUANT’ALTRO OCCORRENTE PER SVOLGERE CON CORRETTEZZA</w:t>
      </w:r>
      <w:r w:rsidR="00662196">
        <w:rPr>
          <w:rFonts w:asciiTheme="minorHAnsi" w:eastAsiaTheme="minorEastAsia" w:hAnsiTheme="minorHAnsi" w:cstheme="minorHAnsi"/>
          <w:b/>
          <w:i/>
          <w:sz w:val="22"/>
          <w:szCs w:val="22"/>
        </w:rPr>
        <w:t>,</w:t>
      </w:r>
      <w:r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 xml:space="preserve"> </w:t>
      </w:r>
      <w:r w:rsidR="00662196"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>TEMPESTIVI</w:t>
      </w:r>
      <w:r w:rsidR="00662196">
        <w:rPr>
          <w:rFonts w:asciiTheme="minorHAnsi" w:eastAsiaTheme="minorEastAsia" w:hAnsiTheme="minorHAnsi" w:cstheme="minorHAnsi"/>
          <w:b/>
          <w:i/>
          <w:sz w:val="22"/>
          <w:szCs w:val="22"/>
        </w:rPr>
        <w:t>TÀ</w:t>
      </w:r>
      <w:r w:rsidR="00662196"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 xml:space="preserve">’ </w:t>
      </w:r>
      <w:r w:rsidRPr="008212F8">
        <w:rPr>
          <w:rFonts w:asciiTheme="minorHAnsi" w:eastAsiaTheme="minorEastAsia" w:hAnsiTheme="minorHAnsi" w:cstheme="minorHAnsi"/>
          <w:b/>
          <w:i/>
          <w:sz w:val="22"/>
          <w:szCs w:val="22"/>
        </w:rPr>
        <w:t>ED EFFICACIA I COMPITI INERENTI ALLA FIGURA PROFESSIONALE PER LA QUALE SI PARTECIPA OVVERO DI ACQUISIRLA NEI TEMPI PREVISTI DALL’INCARICO</w:t>
      </w:r>
      <w:r w:rsidR="00D43A1F">
        <w:rPr>
          <w:rFonts w:asciiTheme="minorHAnsi" w:eastAsiaTheme="minorEastAsia" w:hAnsiTheme="minorHAnsi" w:cstheme="minorHAnsi"/>
          <w:b/>
          <w:i/>
          <w:sz w:val="22"/>
          <w:szCs w:val="22"/>
        </w:rPr>
        <w:t>.</w:t>
      </w:r>
    </w:p>
    <w:p w14:paraId="4D2E6118" w14:textId="77777777" w:rsidR="00B61594" w:rsidRPr="008212F8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6E17EF50" w14:textId="1AD324EB" w:rsidR="00FC46A5" w:rsidRPr="008212F8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8212F8">
        <w:rPr>
          <w:rFonts w:asciiTheme="minorHAnsi" w:eastAsiaTheme="minorEastAsia" w:hAnsiTheme="minorHAnsi" w:cstheme="minorHAnsi"/>
          <w:sz w:val="22"/>
          <w:szCs w:val="22"/>
        </w:rPr>
        <w:t>Data___________________ firma____________________________________________</w:t>
      </w:r>
    </w:p>
    <w:p w14:paraId="11DA81C9" w14:textId="77777777" w:rsidR="00FC46A5" w:rsidRPr="008212F8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4BDD8C9" w14:textId="77777777" w:rsidR="00EA7194" w:rsidRPr="008212F8" w:rsidRDefault="00EA7194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326195C" w14:textId="2672C6F4" w:rsidR="00FC46A5" w:rsidRPr="008212F8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8212F8">
        <w:rPr>
          <w:rFonts w:asciiTheme="minorHAnsi" w:hAnsiTheme="minorHAnsi" w:cstheme="minorHAnsi"/>
          <w:sz w:val="22"/>
          <w:szCs w:val="22"/>
        </w:rPr>
        <w:t xml:space="preserve">Il/la </w:t>
      </w:r>
      <w:proofErr w:type="spellStart"/>
      <w:r w:rsidRPr="008212F8">
        <w:rPr>
          <w:rFonts w:asciiTheme="minorHAnsi" w:hAnsiTheme="minorHAnsi" w:cstheme="minorHAnsi"/>
          <w:sz w:val="22"/>
          <w:szCs w:val="22"/>
        </w:rPr>
        <w:t>sottoscritt</w:t>
      </w:r>
      <w:proofErr w:type="spellEnd"/>
      <w:r w:rsidR="00662196">
        <w:rPr>
          <w:rFonts w:asciiTheme="minorHAnsi" w:hAnsiTheme="minorHAnsi" w:cstheme="minorHAnsi"/>
          <w:sz w:val="22"/>
          <w:szCs w:val="22"/>
        </w:rPr>
        <w:t>___</w:t>
      </w:r>
      <w:r w:rsidRPr="008212F8">
        <w:rPr>
          <w:rFonts w:asciiTheme="minorHAnsi" w:hAnsiTheme="minorHAnsi" w:cstheme="minorHAnsi"/>
          <w:sz w:val="22"/>
          <w:szCs w:val="22"/>
        </w:rPr>
        <w:t>, ai sensi della legge 196/03 e successivo GDPR679/2016, autorizza l’</w:t>
      </w:r>
      <w:r w:rsidR="00662196">
        <w:rPr>
          <w:rFonts w:asciiTheme="minorHAnsi" w:hAnsiTheme="minorHAnsi" w:cstheme="minorHAnsi"/>
          <w:sz w:val="22"/>
          <w:szCs w:val="22"/>
        </w:rPr>
        <w:t>I</w:t>
      </w:r>
      <w:r w:rsidRPr="008212F8">
        <w:rPr>
          <w:rFonts w:asciiTheme="minorHAnsi" w:hAnsiTheme="minorHAnsi" w:cstheme="minorHAnsi"/>
          <w:sz w:val="22"/>
          <w:szCs w:val="22"/>
        </w:rPr>
        <w:t xml:space="preserve">stituto </w:t>
      </w:r>
      <w:r w:rsidR="00662196">
        <w:rPr>
          <w:rFonts w:asciiTheme="minorHAnsi" w:hAnsiTheme="minorHAnsi" w:cstheme="minorHAnsi"/>
          <w:sz w:val="22"/>
          <w:szCs w:val="22"/>
        </w:rPr>
        <w:t xml:space="preserve">di Istruzione Superiore “E. Majorana” di Cesano Maderno (MB) </w:t>
      </w:r>
      <w:r w:rsidRPr="008212F8">
        <w:rPr>
          <w:rFonts w:asciiTheme="minorHAnsi" w:hAnsiTheme="minorHAnsi" w:cstheme="minorHAnsi"/>
          <w:sz w:val="22"/>
          <w:szCs w:val="22"/>
        </w:rPr>
        <w:t>al</w:t>
      </w:r>
      <w:r w:rsidR="00340152" w:rsidRPr="008212F8">
        <w:rPr>
          <w:rFonts w:asciiTheme="minorHAnsi" w:hAnsiTheme="minorHAnsi" w:cstheme="minorHAnsi"/>
          <w:sz w:val="22"/>
          <w:szCs w:val="22"/>
        </w:rPr>
        <w:t xml:space="preserve"> </w:t>
      </w:r>
      <w:r w:rsidRPr="008212F8">
        <w:rPr>
          <w:rFonts w:asciiTheme="minorHAnsi" w:hAnsiTheme="minorHAnsi" w:cstheme="minorHAnsi"/>
          <w:sz w:val="22"/>
          <w:szCs w:val="22"/>
        </w:rPr>
        <w:t>trattamento dei dati contenuti nella presente autocertificazione esclusivamente nell’ambito e per i</w:t>
      </w:r>
      <w:r w:rsidR="00340152" w:rsidRPr="008212F8">
        <w:rPr>
          <w:rFonts w:asciiTheme="minorHAnsi" w:hAnsiTheme="minorHAnsi" w:cstheme="minorHAnsi"/>
          <w:sz w:val="22"/>
          <w:szCs w:val="22"/>
        </w:rPr>
        <w:t xml:space="preserve"> </w:t>
      </w:r>
      <w:r w:rsidRPr="008212F8">
        <w:rPr>
          <w:rFonts w:asciiTheme="minorHAnsi" w:hAnsiTheme="minorHAnsi" w:cstheme="minorHAnsi"/>
          <w:sz w:val="22"/>
          <w:szCs w:val="22"/>
        </w:rPr>
        <w:t>fini istituzionali della Pubblica Amministrazione</w:t>
      </w:r>
      <w:r w:rsidR="00A256E4">
        <w:rPr>
          <w:rFonts w:asciiTheme="minorHAnsi" w:hAnsiTheme="minorHAnsi" w:cstheme="minorHAnsi"/>
          <w:sz w:val="22"/>
          <w:szCs w:val="22"/>
        </w:rPr>
        <w:t>.</w:t>
      </w:r>
    </w:p>
    <w:p w14:paraId="17A7E3B9" w14:textId="77777777" w:rsidR="00FC46A5" w:rsidRPr="008212F8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ECD4C68" w14:textId="147F5ADC" w:rsidR="00FC46A5" w:rsidRPr="008212F8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212F8">
        <w:rPr>
          <w:rFonts w:asciiTheme="minorHAnsi" w:hAnsiTheme="minorHAnsi" w:cstheme="minorHAnsi"/>
          <w:sz w:val="22"/>
          <w:szCs w:val="22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EC1E58">
      <w:footerReference w:type="even" r:id="rId8"/>
      <w:footerReference w:type="default" r:id="rId9"/>
      <w:pgSz w:w="11907" w:h="16839" w:code="9"/>
      <w:pgMar w:top="550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14E63E" w14:textId="77777777" w:rsidR="00C834C4" w:rsidRDefault="00C834C4">
      <w:r>
        <w:separator/>
      </w:r>
    </w:p>
  </w:endnote>
  <w:endnote w:type="continuationSeparator" w:id="0">
    <w:p w14:paraId="00165293" w14:textId="77777777" w:rsidR="00C834C4" w:rsidRDefault="00C83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NewRomanPSMT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20B0602020204020303"/>
    <w:charset w:val="B1"/>
    <w:family w:val="swiss"/>
    <w:notTrueType/>
    <w:pitch w:val="variable"/>
    <w:sig w:usb0="80000867" w:usb1="00000000" w:usb2="00000000" w:usb3="00000000" w:csb0="000001F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D79B9F" w14:textId="28112080" w:rsidR="00BD1EB2" w:rsidRDefault="00E323BE" w:rsidP="00277E0A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 w:rsidP="00277E0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31402F" w14:textId="77777777" w:rsidR="00BD1EB2" w:rsidRDefault="00E323BE" w:rsidP="00277E0A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 w:rsidP="00277E0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81C8FE" w14:textId="77777777" w:rsidR="00C834C4" w:rsidRDefault="00C834C4">
      <w:r>
        <w:separator/>
      </w:r>
    </w:p>
  </w:footnote>
  <w:footnote w:type="continuationSeparator" w:id="0">
    <w:p w14:paraId="00BC9BF4" w14:textId="77777777" w:rsidR="00C834C4" w:rsidRDefault="00C834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5E08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5DD2"/>
    <w:rsid w:val="001B7378"/>
    <w:rsid w:val="001C0302"/>
    <w:rsid w:val="001C032B"/>
    <w:rsid w:val="001C1669"/>
    <w:rsid w:val="001C6C49"/>
    <w:rsid w:val="001D4B64"/>
    <w:rsid w:val="001D6B50"/>
    <w:rsid w:val="001D6D75"/>
    <w:rsid w:val="001E2D89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6A5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77E0A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05A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1F03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19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545BC"/>
    <w:rsid w:val="00755B39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02FEC"/>
    <w:rsid w:val="008122E8"/>
    <w:rsid w:val="00813565"/>
    <w:rsid w:val="00815D29"/>
    <w:rsid w:val="0082060A"/>
    <w:rsid w:val="008212F8"/>
    <w:rsid w:val="00831FA2"/>
    <w:rsid w:val="00832733"/>
    <w:rsid w:val="0083680A"/>
    <w:rsid w:val="00842499"/>
    <w:rsid w:val="00842E3A"/>
    <w:rsid w:val="00843C9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4E07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0C6F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6E4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18BA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34C4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0F3E"/>
    <w:rsid w:val="00D4191E"/>
    <w:rsid w:val="00D43A1F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240F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058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5ECD"/>
    <w:rsid w:val="00E8745B"/>
    <w:rsid w:val="00E9308E"/>
    <w:rsid w:val="00E931B5"/>
    <w:rsid w:val="00EA0230"/>
    <w:rsid w:val="00EA11D6"/>
    <w:rsid w:val="00EA28E1"/>
    <w:rsid w:val="00EA2DCA"/>
    <w:rsid w:val="00EA358E"/>
    <w:rsid w:val="00EA50F6"/>
    <w:rsid w:val="00EA7194"/>
    <w:rsid w:val="00EB0B8B"/>
    <w:rsid w:val="00EB2A39"/>
    <w:rsid w:val="00EB76B0"/>
    <w:rsid w:val="00EC0DFD"/>
    <w:rsid w:val="00EC1E58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4890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095F"/>
    <w:rsid w:val="00F52FF5"/>
    <w:rsid w:val="00F645F8"/>
    <w:rsid w:val="00F656D3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A6A97"/>
    <w:rsid w:val="00FA7232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453</Words>
  <Characters>3265</Characters>
  <Application>Microsoft Office Word</Application>
  <DocSecurity>0</DocSecurity>
  <Lines>125</Lines>
  <Paragraphs>56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Tiziana Mezzi</cp:lastModifiedBy>
  <cp:revision>20</cp:revision>
  <cp:lastPrinted>2017-09-07T10:02:00Z</cp:lastPrinted>
  <dcterms:created xsi:type="dcterms:W3CDTF">2026-09-30T19:13:00Z</dcterms:created>
  <dcterms:modified xsi:type="dcterms:W3CDTF">2026-10-03T07:26:00Z</dcterms:modified>
</cp:coreProperties>
</file>