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9F5B65" w14:textId="096E071D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6F43CE96" w14:textId="77777777" w:rsidR="00BA1460" w:rsidRDefault="00BA1460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bookmarkStart w:id="0" w:name="_Hlk91699034"/>
    </w:p>
    <w:tbl>
      <w:tblPr>
        <w:tblW w:w="11340" w:type="dxa"/>
        <w:jc w:val="center"/>
        <w:tblLayout w:type="fixed"/>
        <w:tblLook w:val="0000" w:firstRow="0" w:lastRow="0" w:firstColumn="0" w:lastColumn="0" w:noHBand="0" w:noVBand="0"/>
      </w:tblPr>
      <w:tblGrid>
        <w:gridCol w:w="709"/>
        <w:gridCol w:w="3964"/>
        <w:gridCol w:w="1559"/>
        <w:gridCol w:w="993"/>
        <w:gridCol w:w="1422"/>
        <w:gridCol w:w="1276"/>
        <w:gridCol w:w="1417"/>
      </w:tblGrid>
      <w:tr w:rsidR="00925BDC" w14:paraId="3A0B52C5" w14:textId="77777777" w:rsidTr="00A87725">
        <w:trPr>
          <w:jc w:val="center"/>
        </w:trPr>
        <w:tc>
          <w:tcPr>
            <w:tcW w:w="11340" w:type="dxa"/>
            <w:gridSpan w:val="7"/>
            <w:tcBorders>
              <w:top w:val="single" w:sz="12" w:space="0" w:color="4F81BD"/>
              <w:left w:val="single" w:sz="12" w:space="0" w:color="4F81BD"/>
              <w:bottom w:val="single" w:sz="4" w:space="0" w:color="000000"/>
              <w:right w:val="single" w:sz="12" w:space="0" w:color="4F81BD"/>
            </w:tcBorders>
            <w:shd w:val="pct10" w:color="auto" w:fill="auto"/>
            <w:vAlign w:val="center"/>
          </w:tcPr>
          <w:p w14:paraId="61888D07" w14:textId="649E5D85" w:rsidR="00925BDC" w:rsidRPr="00D324D6" w:rsidRDefault="00925BDC" w:rsidP="0081148E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47DE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br w:type="page"/>
            </w:r>
            <w:r w:rsidRPr="00D324D6">
              <w:rPr>
                <w:rFonts w:asciiTheme="minorHAnsi" w:hAnsiTheme="minorHAnsi" w:cstheme="minorHAnsi"/>
                <w:b/>
                <w:sz w:val="24"/>
                <w:szCs w:val="24"/>
              </w:rPr>
              <w:t>GRIGLIA DI VALUTAZIONE DEI TITOLI PER</w:t>
            </w:r>
            <w:r w:rsidR="00F5352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IL RUOLO DI</w:t>
            </w:r>
            <w:r w:rsidRPr="00D324D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F53522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u w:val="single"/>
              </w:rPr>
              <w:t>TUTOR D’AULA</w:t>
            </w:r>
            <w:r w:rsidRPr="00D324D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  <w:p w14:paraId="308A05C0" w14:textId="736B740B" w:rsidR="00925BDC" w:rsidRPr="00247DE4" w:rsidRDefault="00925BDC" w:rsidP="0081148E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D324D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PIANO ESTATE 2021-2027 - AVVISO DI SELEZIONE PROT. N. </w:t>
            </w:r>
            <w:r w:rsidRPr="00D324D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0010076/VI.2/U del 03/10/2026</w:t>
            </w:r>
          </w:p>
        </w:tc>
      </w:tr>
      <w:tr w:rsidR="00925BDC" w14:paraId="2940A0E6" w14:textId="77777777" w:rsidTr="00A87725">
        <w:trPr>
          <w:jc w:val="center"/>
        </w:trPr>
        <w:tc>
          <w:tcPr>
            <w:tcW w:w="11340" w:type="dxa"/>
            <w:gridSpan w:val="7"/>
            <w:tcBorders>
              <w:top w:val="single" w:sz="4" w:space="0" w:color="000000"/>
              <w:left w:val="single" w:sz="12" w:space="0" w:color="4F81BD"/>
              <w:bottom w:val="single" w:sz="4" w:space="0" w:color="000000"/>
              <w:right w:val="single" w:sz="12" w:space="0" w:color="4F81BD"/>
            </w:tcBorders>
            <w:shd w:val="pct10" w:color="auto" w:fill="auto"/>
            <w:vAlign w:val="center"/>
          </w:tcPr>
          <w:p w14:paraId="3EA70A3D" w14:textId="21D0C1D5" w:rsidR="00925BDC" w:rsidRPr="00B43F20" w:rsidRDefault="00925BDC" w:rsidP="0081148E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43F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COGNOME: </w:t>
            </w:r>
            <w:r w:rsidRPr="00B43F20">
              <w:rPr>
                <w:rFonts w:asciiTheme="minorHAnsi" w:hAnsiTheme="minorHAnsi" w:cstheme="minorHAnsi"/>
                <w:sz w:val="22"/>
                <w:szCs w:val="22"/>
              </w:rPr>
              <w:t>___________________________</w:t>
            </w:r>
            <w:r w:rsidRPr="00B43F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NOME: </w:t>
            </w:r>
            <w:r w:rsidRPr="00B43F20">
              <w:rPr>
                <w:rFonts w:asciiTheme="minorHAnsi" w:hAnsiTheme="minorHAnsi" w:cstheme="minorHAnsi"/>
                <w:sz w:val="22"/>
                <w:szCs w:val="22"/>
              </w:rPr>
              <w:t>___________________________</w:t>
            </w:r>
          </w:p>
        </w:tc>
      </w:tr>
      <w:tr w:rsidR="00925BDC" w14:paraId="5649261D" w14:textId="77777777" w:rsidTr="00A87725">
        <w:trPr>
          <w:jc w:val="center"/>
        </w:trPr>
        <w:tc>
          <w:tcPr>
            <w:tcW w:w="11340" w:type="dxa"/>
            <w:gridSpan w:val="7"/>
            <w:tcBorders>
              <w:top w:val="single" w:sz="4" w:space="0" w:color="000000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pct10" w:color="auto" w:fill="auto"/>
            <w:vAlign w:val="center"/>
          </w:tcPr>
          <w:p w14:paraId="5F7315FF" w14:textId="65072AA3" w:rsidR="00925BDC" w:rsidRDefault="00925BDC" w:rsidP="007C6BA8">
            <w:pPr>
              <w:snapToGrid w:val="0"/>
              <w:spacing w:before="12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5D1FCDF2" w14:textId="6D2E1C7B" w:rsidR="00925BDC" w:rsidRPr="007C6BA8" w:rsidRDefault="00925BDC" w:rsidP="007C6BA8">
            <w:pPr>
              <w:pStyle w:val="Paragrafoelenco"/>
              <w:numPr>
                <w:ilvl w:val="0"/>
                <w:numId w:val="8"/>
              </w:numPr>
              <w:jc w:val="both"/>
              <w:rPr>
                <w:bCs/>
              </w:rPr>
            </w:pPr>
            <w:r w:rsidRPr="007C6BA8">
              <w:rPr>
                <w:bCs/>
                <w:sz w:val="22"/>
                <w:szCs w:val="22"/>
              </w:rPr>
              <w:t>essere in possesso dei requisiti di cui all’articolo 9 per il ruolo per cui si presenta domanda</w:t>
            </w:r>
          </w:p>
          <w:p w14:paraId="510201DA" w14:textId="77777777" w:rsidR="00925BDC" w:rsidRPr="007C6BA8" w:rsidRDefault="00925BDC" w:rsidP="007C6BA8">
            <w:pPr>
              <w:pStyle w:val="Paragrafoelenco"/>
              <w:numPr>
                <w:ilvl w:val="0"/>
                <w:numId w:val="8"/>
              </w:numPr>
              <w:jc w:val="both"/>
              <w:rPr>
                <w:bCs/>
              </w:rPr>
            </w:pPr>
            <w:r w:rsidRPr="007C6BA8">
              <w:rPr>
                <w:bCs/>
                <w:sz w:val="22"/>
                <w:szCs w:val="22"/>
              </w:rPr>
              <w:t>per le sole figure interne: essere docente interno per tutto il periodo dell’incarico</w:t>
            </w:r>
          </w:p>
          <w:p w14:paraId="282CB5DA" w14:textId="5E7B025E" w:rsidR="00925BDC" w:rsidRPr="00B2430C" w:rsidRDefault="00925BDC" w:rsidP="007C6BA8">
            <w:pPr>
              <w:pStyle w:val="Paragrafoelenco"/>
              <w:numPr>
                <w:ilvl w:val="0"/>
                <w:numId w:val="8"/>
              </w:numPr>
              <w:spacing w:after="120"/>
              <w:ind w:left="714" w:hanging="357"/>
              <w:jc w:val="both"/>
              <w:rPr>
                <w:b/>
              </w:rPr>
            </w:pPr>
            <w:r w:rsidRPr="007C6BA8">
              <w:rPr>
                <w:bCs/>
                <w:sz w:val="22"/>
                <w:szCs w:val="22"/>
              </w:rPr>
              <w:t>per le sole figure in collaborazione plurima: essere in servizio per tutto il periodo dell’incarico</w:t>
            </w:r>
          </w:p>
        </w:tc>
      </w:tr>
      <w:tr w:rsidR="00925BDC" w14:paraId="6E0E5269" w14:textId="77777777" w:rsidTr="00A87725">
        <w:trPr>
          <w:jc w:val="center"/>
        </w:trPr>
        <w:tc>
          <w:tcPr>
            <w:tcW w:w="7225" w:type="dxa"/>
            <w:gridSpan w:val="4"/>
            <w:tcBorders>
              <w:top w:val="single" w:sz="12" w:space="0" w:color="4F81BD"/>
              <w:left w:val="single" w:sz="12" w:space="0" w:color="4F81BD"/>
              <w:bottom w:val="single" w:sz="4" w:space="0" w:color="000000"/>
            </w:tcBorders>
            <w:shd w:val="pct10" w:color="auto" w:fill="auto"/>
            <w:vAlign w:val="center"/>
          </w:tcPr>
          <w:p w14:paraId="4F481009" w14:textId="5BCD58FC" w:rsidR="00925BDC" w:rsidRPr="00B43F20" w:rsidRDefault="00925BDC" w:rsidP="00BE3B3A">
            <w:pPr>
              <w:snapToGrid w:val="0"/>
              <w:rPr>
                <w:b/>
                <w:sz w:val="22"/>
                <w:szCs w:val="22"/>
              </w:rPr>
            </w:pPr>
          </w:p>
          <w:p w14:paraId="6CC02B65" w14:textId="4290B099" w:rsidR="00925BDC" w:rsidRPr="00B43F20" w:rsidRDefault="00823CB6" w:rsidP="00823CB6">
            <w:pPr>
              <w:snapToGrid w:val="0"/>
              <w:ind w:left="1304" w:hanging="1304"/>
              <w:jc w:val="both"/>
              <w:rPr>
                <w:b/>
                <w:sz w:val="22"/>
                <w:szCs w:val="22"/>
              </w:rPr>
            </w:pPr>
            <w:r w:rsidRPr="00B43F20">
              <w:rPr>
                <w:b/>
                <w:sz w:val="22"/>
                <w:szCs w:val="22"/>
              </w:rPr>
              <w:t xml:space="preserve">SEZIONE A – </w:t>
            </w:r>
            <w:r w:rsidR="00925BDC" w:rsidRPr="00B43F20">
              <w:rPr>
                <w:b/>
                <w:sz w:val="22"/>
                <w:szCs w:val="22"/>
              </w:rPr>
              <w:t xml:space="preserve">ISTRUZIONE, </w:t>
            </w:r>
            <w:r w:rsidRPr="00B43F20">
              <w:rPr>
                <w:b/>
                <w:sz w:val="22"/>
                <w:szCs w:val="22"/>
              </w:rPr>
              <w:t>E</w:t>
            </w:r>
            <w:r w:rsidR="00925BDC" w:rsidRPr="00B43F20">
              <w:rPr>
                <w:b/>
                <w:sz w:val="22"/>
                <w:szCs w:val="22"/>
              </w:rPr>
              <w:t xml:space="preserve"> FORMAZIONE</w:t>
            </w:r>
            <w:r w:rsidRPr="00B43F20">
              <w:rPr>
                <w:b/>
                <w:sz w:val="22"/>
                <w:szCs w:val="22"/>
              </w:rPr>
              <w:t xml:space="preserve"> </w:t>
            </w:r>
            <w:r w:rsidR="00925BDC" w:rsidRPr="00B43F20">
              <w:rPr>
                <w:b/>
                <w:sz w:val="22"/>
                <w:szCs w:val="22"/>
              </w:rPr>
              <w:t>NELLO SPECIFICO SETTORE PER CUI SI CONCORRE</w:t>
            </w:r>
          </w:p>
          <w:p w14:paraId="234DB7DB" w14:textId="77777777" w:rsidR="00925BDC" w:rsidRPr="00B43F20" w:rsidRDefault="00925BDC" w:rsidP="00BE3B3A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22" w:type="dxa"/>
            <w:vMerge w:val="restart"/>
            <w:tcBorders>
              <w:top w:val="single" w:sz="12" w:space="0" w:color="4F81BD"/>
              <w:left w:val="single" w:sz="4" w:space="0" w:color="000000"/>
            </w:tcBorders>
            <w:shd w:val="pct10" w:color="auto" w:fill="auto"/>
            <w:vAlign w:val="center"/>
          </w:tcPr>
          <w:p w14:paraId="77931144" w14:textId="77777777" w:rsidR="00925BDC" w:rsidRPr="00B43F20" w:rsidRDefault="00925BDC" w:rsidP="00BE3B3A">
            <w:pPr>
              <w:jc w:val="center"/>
              <w:rPr>
                <w:b/>
                <w:sz w:val="22"/>
                <w:szCs w:val="22"/>
              </w:rPr>
            </w:pPr>
            <w:r w:rsidRPr="00B43F20">
              <w:rPr>
                <w:b/>
                <w:sz w:val="22"/>
                <w:szCs w:val="22"/>
              </w:rPr>
              <w:t>n. riferimento del curriculum</w:t>
            </w:r>
          </w:p>
        </w:tc>
        <w:tc>
          <w:tcPr>
            <w:tcW w:w="1276" w:type="dxa"/>
            <w:vMerge w:val="restart"/>
            <w:tcBorders>
              <w:top w:val="single" w:sz="12" w:space="0" w:color="4F81BD"/>
              <w:left w:val="single" w:sz="4" w:space="0" w:color="000000"/>
            </w:tcBorders>
            <w:shd w:val="pct10" w:color="auto" w:fill="auto"/>
            <w:vAlign w:val="center"/>
          </w:tcPr>
          <w:p w14:paraId="600A4D32" w14:textId="77777777" w:rsidR="00925BDC" w:rsidRPr="00B43F20" w:rsidRDefault="00925BDC" w:rsidP="00BE3B3A">
            <w:pPr>
              <w:jc w:val="center"/>
              <w:rPr>
                <w:b/>
                <w:sz w:val="22"/>
                <w:szCs w:val="22"/>
              </w:rPr>
            </w:pPr>
            <w:r w:rsidRPr="00B43F20">
              <w:rPr>
                <w:b/>
                <w:sz w:val="22"/>
                <w:szCs w:val="22"/>
              </w:rPr>
              <w:t>da compilare a cura del candidato</w:t>
            </w:r>
          </w:p>
        </w:tc>
        <w:tc>
          <w:tcPr>
            <w:tcW w:w="1417" w:type="dxa"/>
            <w:vMerge w:val="restart"/>
            <w:tcBorders>
              <w:top w:val="single" w:sz="12" w:space="0" w:color="4F81BD"/>
              <w:left w:val="single" w:sz="4" w:space="0" w:color="000000"/>
              <w:right w:val="single" w:sz="12" w:space="0" w:color="4F81BD"/>
            </w:tcBorders>
            <w:shd w:val="pct10" w:color="auto" w:fill="auto"/>
            <w:vAlign w:val="center"/>
          </w:tcPr>
          <w:p w14:paraId="06405BCC" w14:textId="77777777" w:rsidR="00925BDC" w:rsidRPr="00B43F20" w:rsidRDefault="00925BDC" w:rsidP="00BE3B3A">
            <w:pPr>
              <w:jc w:val="center"/>
              <w:rPr>
                <w:b/>
                <w:sz w:val="22"/>
                <w:szCs w:val="22"/>
              </w:rPr>
            </w:pPr>
            <w:r w:rsidRPr="00B43F20">
              <w:rPr>
                <w:b/>
                <w:sz w:val="22"/>
                <w:szCs w:val="22"/>
              </w:rPr>
              <w:t>da compilare a cura della commissione</w:t>
            </w:r>
          </w:p>
        </w:tc>
      </w:tr>
      <w:tr w:rsidR="00925BDC" w14:paraId="07213EC8" w14:textId="77777777" w:rsidTr="00A87725">
        <w:trPr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7DC04714" w14:textId="0E441491" w:rsidR="00925BDC" w:rsidRPr="00B43F20" w:rsidRDefault="00925BDC" w:rsidP="00925BDC">
            <w:pPr>
              <w:jc w:val="center"/>
              <w:rPr>
                <w:b/>
                <w:sz w:val="22"/>
                <w:szCs w:val="22"/>
              </w:rPr>
            </w:pPr>
            <w:r w:rsidRPr="00B43F20">
              <w:rPr>
                <w:b/>
                <w:sz w:val="22"/>
                <w:szCs w:val="22"/>
              </w:rPr>
              <w:t>A1</w:t>
            </w:r>
          </w:p>
        </w:tc>
        <w:tc>
          <w:tcPr>
            <w:tcW w:w="396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F77B5E4" w14:textId="7A165529" w:rsidR="00925BDC" w:rsidRPr="00B43F20" w:rsidRDefault="00925BDC" w:rsidP="007C6BA8">
            <w:pPr>
              <w:spacing w:before="80" w:after="80"/>
              <w:jc w:val="both"/>
              <w:rPr>
                <w:sz w:val="22"/>
                <w:szCs w:val="22"/>
              </w:rPr>
            </w:pPr>
            <w:r w:rsidRPr="00B43F20">
              <w:rPr>
                <w:b/>
                <w:sz w:val="22"/>
                <w:szCs w:val="22"/>
              </w:rPr>
              <w:t>LAUREA MAGISTRALE / SPECIALISTICA /VECCHIO ORDINAMENTO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pct10" w:color="auto" w:fill="auto"/>
            <w:vAlign w:val="center"/>
          </w:tcPr>
          <w:p w14:paraId="0E89DC86" w14:textId="43A0AF9B" w:rsidR="00925BDC" w:rsidRPr="00B43F20" w:rsidRDefault="00925BDC" w:rsidP="00D05914">
            <w:pPr>
              <w:snapToGrid w:val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B43F20">
              <w:rPr>
                <w:b/>
                <w:bCs/>
                <w:i/>
                <w:iCs/>
                <w:sz w:val="22"/>
                <w:szCs w:val="22"/>
              </w:rPr>
              <w:t>Criterio di calcolo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pct10" w:color="auto" w:fill="auto"/>
            <w:vAlign w:val="center"/>
          </w:tcPr>
          <w:p w14:paraId="59DDBB59" w14:textId="70DB300F" w:rsidR="00925BDC" w:rsidRPr="00B43F20" w:rsidRDefault="00925BDC" w:rsidP="00D324D6">
            <w:pPr>
              <w:jc w:val="center"/>
              <w:rPr>
                <w:sz w:val="22"/>
                <w:szCs w:val="22"/>
              </w:rPr>
            </w:pPr>
            <w:r w:rsidRPr="00B43F20">
              <w:rPr>
                <w:b/>
                <w:sz w:val="22"/>
                <w:szCs w:val="22"/>
              </w:rPr>
              <w:t>MAX PUNTI</w:t>
            </w:r>
          </w:p>
        </w:tc>
        <w:tc>
          <w:tcPr>
            <w:tcW w:w="142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6927CA" w14:textId="77777777" w:rsidR="00925BDC" w:rsidRPr="00B43F20" w:rsidRDefault="00925BDC" w:rsidP="00D0591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283DC9" w14:textId="77777777" w:rsidR="00925BDC" w:rsidRPr="00B43F20" w:rsidRDefault="00925BDC" w:rsidP="00D0591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4F81BD"/>
            </w:tcBorders>
            <w:vAlign w:val="center"/>
          </w:tcPr>
          <w:p w14:paraId="65D713D8" w14:textId="77777777" w:rsidR="00925BDC" w:rsidRPr="00B43F20" w:rsidRDefault="00925BDC" w:rsidP="00D05914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25BDC" w14:paraId="1C88D398" w14:textId="77777777" w:rsidTr="00A87725">
        <w:trPr>
          <w:jc w:val="center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61B9B3" w14:textId="77777777" w:rsidR="00925BDC" w:rsidRPr="00B43F20" w:rsidRDefault="00925BDC" w:rsidP="00925BD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72350E" w14:textId="3DAFA535" w:rsidR="00925BDC" w:rsidRPr="00B43F20" w:rsidRDefault="00925BDC" w:rsidP="007C6BA8">
            <w:pPr>
              <w:snapToGrid w:val="0"/>
              <w:spacing w:before="80" w:after="80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6A2EFB" w14:textId="62C9DFB7" w:rsidR="00925BDC" w:rsidRPr="00B43F20" w:rsidRDefault="00925BDC" w:rsidP="007C6BA8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B43F20">
              <w:rPr>
                <w:sz w:val="22"/>
                <w:szCs w:val="22"/>
              </w:rPr>
              <w:t>Titolo unico non cumulabile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99254E" w14:textId="5D51EE4B" w:rsidR="00925BDC" w:rsidRPr="00B43F20" w:rsidRDefault="00925BDC" w:rsidP="0081148E">
            <w:pPr>
              <w:jc w:val="center"/>
              <w:rPr>
                <w:sz w:val="22"/>
                <w:szCs w:val="22"/>
              </w:rPr>
            </w:pPr>
            <w:r w:rsidRPr="00B43F20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38FE2D" w14:textId="77777777" w:rsidR="00925BDC" w:rsidRPr="00B43F20" w:rsidRDefault="00925BDC" w:rsidP="00D0591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7BB9D8" w14:textId="77777777" w:rsidR="00925BDC" w:rsidRPr="00B43F20" w:rsidRDefault="00925BDC" w:rsidP="00D0591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587D4" w14:textId="77777777" w:rsidR="00925BDC" w:rsidRPr="00B43F20" w:rsidRDefault="00925BDC" w:rsidP="00D05914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7C6BA8" w14:paraId="2F2BEF8A" w14:textId="77777777" w:rsidTr="00A87725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B19A7C" w14:textId="5899A77A" w:rsidR="007C6BA8" w:rsidRPr="00B43F20" w:rsidRDefault="007C6BA8" w:rsidP="007C6BA8">
            <w:pPr>
              <w:jc w:val="center"/>
              <w:rPr>
                <w:b/>
                <w:sz w:val="22"/>
                <w:szCs w:val="22"/>
              </w:rPr>
            </w:pPr>
            <w:r w:rsidRPr="00B43F20">
              <w:rPr>
                <w:b/>
                <w:sz w:val="22"/>
                <w:szCs w:val="22"/>
              </w:rPr>
              <w:t>A2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2A2032" w14:textId="1E1CCF83" w:rsidR="007C6BA8" w:rsidRPr="00B43F20" w:rsidRDefault="007C6BA8" w:rsidP="007C6BA8">
            <w:pPr>
              <w:spacing w:before="80" w:after="80"/>
              <w:jc w:val="both"/>
              <w:rPr>
                <w:b/>
                <w:sz w:val="22"/>
                <w:szCs w:val="22"/>
              </w:rPr>
            </w:pPr>
            <w:r w:rsidRPr="00B43F20">
              <w:rPr>
                <w:b/>
                <w:sz w:val="22"/>
                <w:szCs w:val="22"/>
              </w:rPr>
              <w:t>LAUREA TRIENNALE (in alternativa al punto A1</w:t>
            </w:r>
            <w:r w:rsidR="00E36032" w:rsidRPr="00B43F20">
              <w:rPr>
                <w:b/>
                <w:sz w:val="22"/>
                <w:szCs w:val="22"/>
              </w:rPr>
              <w:t xml:space="preserve"> e A3</w:t>
            </w:r>
            <w:r w:rsidRPr="00B43F20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21FDED" w14:textId="6713E520" w:rsidR="007C6BA8" w:rsidRPr="00B43F20" w:rsidRDefault="007C6BA8" w:rsidP="007C6BA8">
            <w:pPr>
              <w:snapToGrid w:val="0"/>
              <w:spacing w:before="60" w:after="60"/>
              <w:jc w:val="center"/>
              <w:rPr>
                <w:sz w:val="22"/>
                <w:szCs w:val="22"/>
              </w:rPr>
            </w:pPr>
            <w:r w:rsidRPr="00B43F20">
              <w:rPr>
                <w:sz w:val="22"/>
                <w:szCs w:val="22"/>
              </w:rPr>
              <w:t>Titolo unico non cumulabile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1725D2" w14:textId="77777777" w:rsidR="007C6BA8" w:rsidRPr="00B43F20" w:rsidRDefault="007C6BA8" w:rsidP="007C6BA8">
            <w:pPr>
              <w:jc w:val="center"/>
              <w:rPr>
                <w:bCs/>
                <w:sz w:val="22"/>
                <w:szCs w:val="22"/>
              </w:rPr>
            </w:pPr>
            <w:r w:rsidRPr="00B43F20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12B006" w14:textId="77777777" w:rsidR="007C6BA8" w:rsidRPr="00B43F20" w:rsidRDefault="007C6BA8" w:rsidP="007C6BA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F79BA4" w14:textId="77777777" w:rsidR="007C6BA8" w:rsidRPr="00B43F20" w:rsidRDefault="007C6BA8" w:rsidP="007C6BA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AA4AB" w14:textId="77777777" w:rsidR="007C6BA8" w:rsidRPr="00B43F20" w:rsidRDefault="007C6BA8" w:rsidP="007C6BA8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7C6BA8" w14:paraId="154667B3" w14:textId="77777777" w:rsidTr="00A87725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F195FD" w14:textId="3B7BC7FB" w:rsidR="007C6BA8" w:rsidRPr="00B43F20" w:rsidRDefault="007C6BA8" w:rsidP="007C6BA8">
            <w:pPr>
              <w:jc w:val="center"/>
              <w:rPr>
                <w:b/>
                <w:sz w:val="22"/>
                <w:szCs w:val="22"/>
              </w:rPr>
            </w:pPr>
            <w:r w:rsidRPr="00B43F20">
              <w:rPr>
                <w:b/>
                <w:sz w:val="22"/>
                <w:szCs w:val="22"/>
              </w:rPr>
              <w:t>A3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915C8C" w14:textId="5EE61CA1" w:rsidR="007C6BA8" w:rsidRPr="00B43F20" w:rsidRDefault="007C6BA8" w:rsidP="007C6BA8">
            <w:pPr>
              <w:spacing w:before="80" w:after="80"/>
              <w:jc w:val="both"/>
              <w:rPr>
                <w:b/>
                <w:sz w:val="22"/>
                <w:szCs w:val="22"/>
              </w:rPr>
            </w:pPr>
            <w:r w:rsidRPr="00B43F20">
              <w:rPr>
                <w:b/>
                <w:sz w:val="22"/>
                <w:szCs w:val="22"/>
              </w:rPr>
              <w:t>DIPLOMA SCUOLA SECONDARIA (in alternativa al punto A1 e A2)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98316A" w14:textId="0C41BC0A" w:rsidR="007C6BA8" w:rsidRPr="00B43F20" w:rsidRDefault="007C6BA8" w:rsidP="007C6BA8">
            <w:pPr>
              <w:snapToGrid w:val="0"/>
              <w:spacing w:before="60" w:after="60"/>
              <w:jc w:val="center"/>
              <w:rPr>
                <w:sz w:val="22"/>
                <w:szCs w:val="22"/>
              </w:rPr>
            </w:pPr>
            <w:r w:rsidRPr="00B43F20">
              <w:rPr>
                <w:sz w:val="22"/>
                <w:szCs w:val="22"/>
              </w:rPr>
              <w:t>Titolo unico non cumulabile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AC7F14" w14:textId="77777777" w:rsidR="007C6BA8" w:rsidRPr="00B43F20" w:rsidRDefault="007C6BA8" w:rsidP="007C6BA8">
            <w:pPr>
              <w:jc w:val="center"/>
              <w:rPr>
                <w:bCs/>
                <w:sz w:val="22"/>
                <w:szCs w:val="22"/>
              </w:rPr>
            </w:pPr>
            <w:r w:rsidRPr="00B43F20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941EB9" w14:textId="77777777" w:rsidR="007C6BA8" w:rsidRPr="00B43F20" w:rsidRDefault="007C6BA8" w:rsidP="007C6BA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6B6DD0" w14:textId="77777777" w:rsidR="007C6BA8" w:rsidRPr="00B43F20" w:rsidRDefault="007C6BA8" w:rsidP="007C6BA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0666F" w14:textId="77777777" w:rsidR="007C6BA8" w:rsidRPr="00B43F20" w:rsidRDefault="007C6BA8" w:rsidP="007C6BA8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F53522" w14:paraId="12F4172B" w14:textId="77777777" w:rsidTr="00A87725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6B0EDE" w14:textId="1AEAD50D" w:rsidR="00F53522" w:rsidRPr="00B43F20" w:rsidRDefault="00F53522" w:rsidP="00925BDC">
            <w:pPr>
              <w:snapToGrid w:val="0"/>
              <w:spacing w:before="80" w:after="80"/>
              <w:jc w:val="center"/>
              <w:rPr>
                <w:b/>
                <w:sz w:val="22"/>
                <w:szCs w:val="22"/>
              </w:rPr>
            </w:pPr>
            <w:r w:rsidRPr="00B43F20">
              <w:rPr>
                <w:b/>
                <w:sz w:val="22"/>
                <w:szCs w:val="22"/>
              </w:rPr>
              <w:t>A4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FC6B6F" w14:textId="77777777" w:rsidR="00F53522" w:rsidRPr="00B43F20" w:rsidRDefault="00F53522" w:rsidP="00F5527E">
            <w:pPr>
              <w:snapToGrid w:val="0"/>
              <w:spacing w:before="80" w:after="80"/>
              <w:jc w:val="both"/>
              <w:rPr>
                <w:sz w:val="22"/>
                <w:szCs w:val="22"/>
              </w:rPr>
            </w:pPr>
            <w:r w:rsidRPr="00B43F20">
              <w:rPr>
                <w:b/>
                <w:sz w:val="22"/>
                <w:szCs w:val="22"/>
              </w:rPr>
              <w:t>DOTTORATO DI RICERCA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D970FD" w14:textId="4AD5174E" w:rsidR="00F53522" w:rsidRPr="00B43F20" w:rsidRDefault="007E1B3E" w:rsidP="007E1B3E">
            <w:pPr>
              <w:snapToGrid w:val="0"/>
              <w:spacing w:before="80" w:after="80"/>
              <w:jc w:val="center"/>
              <w:rPr>
                <w:sz w:val="22"/>
                <w:szCs w:val="22"/>
              </w:rPr>
            </w:pPr>
            <w:r w:rsidRPr="00B43F20">
              <w:rPr>
                <w:sz w:val="22"/>
                <w:szCs w:val="22"/>
              </w:rPr>
              <w:t>Titolo aggiuntivo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D07F10" w14:textId="0CA4D80F" w:rsidR="00F53522" w:rsidRPr="00B43F20" w:rsidRDefault="00F53522" w:rsidP="0081148E">
            <w:pPr>
              <w:jc w:val="center"/>
              <w:rPr>
                <w:b/>
                <w:sz w:val="22"/>
                <w:szCs w:val="22"/>
              </w:rPr>
            </w:pPr>
            <w:r w:rsidRPr="00B43F20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A76AE5" w14:textId="77777777" w:rsidR="00F53522" w:rsidRPr="00E751F0" w:rsidRDefault="00F53522" w:rsidP="00D05914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BCA41D" w14:textId="77777777" w:rsidR="00F53522" w:rsidRPr="00E751F0" w:rsidRDefault="00F53522" w:rsidP="00D05914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0CCF8" w14:textId="77777777" w:rsidR="00F53522" w:rsidRPr="00E751F0" w:rsidRDefault="00F53522" w:rsidP="00D05914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4C0E7D" w14:paraId="3E461D61" w14:textId="77777777" w:rsidTr="00A87725">
        <w:trPr>
          <w:jc w:val="center"/>
        </w:trPr>
        <w:tc>
          <w:tcPr>
            <w:tcW w:w="6232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4F81BD"/>
            </w:tcBorders>
            <w:shd w:val="pct5" w:color="auto" w:fill="auto"/>
            <w:vAlign w:val="center"/>
          </w:tcPr>
          <w:p w14:paraId="4F8D9388" w14:textId="3AB14FB9" w:rsidR="004C0E7D" w:rsidRPr="00B43F20" w:rsidRDefault="004C0E7D" w:rsidP="00A87725">
            <w:pPr>
              <w:snapToGrid w:val="0"/>
              <w:spacing w:before="120" w:after="120"/>
              <w:jc w:val="both"/>
              <w:rPr>
                <w:b/>
                <w:bCs/>
                <w:sz w:val="22"/>
                <w:szCs w:val="22"/>
              </w:rPr>
            </w:pPr>
            <w:r w:rsidRPr="00B43F20">
              <w:rPr>
                <w:b/>
                <w:bCs/>
                <w:sz w:val="22"/>
                <w:szCs w:val="22"/>
              </w:rPr>
              <w:t>TOTALE SEZIONE A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5" w:color="auto" w:fill="auto"/>
            <w:vAlign w:val="center"/>
          </w:tcPr>
          <w:p w14:paraId="0E4F346A" w14:textId="027A5137" w:rsidR="004C0E7D" w:rsidRPr="00B43F20" w:rsidRDefault="004C0E7D" w:rsidP="00543445">
            <w:pPr>
              <w:snapToGrid w:val="0"/>
              <w:jc w:val="center"/>
              <w:rPr>
                <w:sz w:val="22"/>
                <w:szCs w:val="22"/>
              </w:rPr>
            </w:pPr>
            <w:r w:rsidRPr="00B43F20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2" w:space="0" w:color="4F81BD"/>
            </w:tcBorders>
            <w:shd w:val="pct5" w:color="auto" w:fill="auto"/>
            <w:vAlign w:val="center"/>
          </w:tcPr>
          <w:p w14:paraId="0F9A8274" w14:textId="77777777" w:rsidR="004C0E7D" w:rsidRPr="00FC0D3A" w:rsidRDefault="004C0E7D" w:rsidP="00D05914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12" w:space="0" w:color="4F81BD"/>
              <w:right w:val="single" w:sz="4" w:space="0" w:color="000000"/>
            </w:tcBorders>
            <w:shd w:val="pct5" w:color="auto" w:fill="auto"/>
            <w:vAlign w:val="center"/>
          </w:tcPr>
          <w:p w14:paraId="358B5B9B" w14:textId="77777777" w:rsidR="004C0E7D" w:rsidRPr="00FC0D3A" w:rsidRDefault="004C0E7D" w:rsidP="00D05914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FA77C2" w14:paraId="4C31C039" w14:textId="77777777" w:rsidTr="00A87725">
        <w:trPr>
          <w:jc w:val="center"/>
        </w:trPr>
        <w:tc>
          <w:tcPr>
            <w:tcW w:w="7225" w:type="dxa"/>
            <w:gridSpan w:val="4"/>
            <w:tcBorders>
              <w:top w:val="single" w:sz="12" w:space="0" w:color="4F81BD"/>
              <w:left w:val="single" w:sz="4" w:space="0" w:color="000000"/>
              <w:bottom w:val="single" w:sz="4" w:space="0" w:color="000000"/>
            </w:tcBorders>
            <w:shd w:val="pct10" w:color="auto" w:fill="auto"/>
            <w:vAlign w:val="center"/>
          </w:tcPr>
          <w:p w14:paraId="47FCA126" w14:textId="17DD3F1A" w:rsidR="00FA77C2" w:rsidRPr="00B43F20" w:rsidRDefault="00823CB6" w:rsidP="00823CB6">
            <w:pPr>
              <w:ind w:left="1304" w:hanging="1304"/>
              <w:rPr>
                <w:b/>
                <w:sz w:val="22"/>
                <w:szCs w:val="22"/>
              </w:rPr>
            </w:pPr>
            <w:r w:rsidRPr="00B43F20">
              <w:rPr>
                <w:b/>
                <w:sz w:val="22"/>
                <w:szCs w:val="22"/>
              </w:rPr>
              <w:t xml:space="preserve">SEZIONE B – </w:t>
            </w:r>
            <w:r w:rsidR="00FA77C2" w:rsidRPr="00B43F20">
              <w:rPr>
                <w:b/>
                <w:sz w:val="22"/>
                <w:szCs w:val="22"/>
              </w:rPr>
              <w:t>CERTIFICAZIONI INFORMATICHE, DIGITALI, IN LINGUA STRANIERA</w:t>
            </w:r>
          </w:p>
        </w:tc>
        <w:tc>
          <w:tcPr>
            <w:tcW w:w="1422" w:type="dxa"/>
            <w:tcBorders>
              <w:top w:val="single" w:sz="12" w:space="0" w:color="4F81BD"/>
              <w:left w:val="single" w:sz="4" w:space="0" w:color="000000"/>
              <w:bottom w:val="single" w:sz="4" w:space="0" w:color="000000"/>
            </w:tcBorders>
            <w:shd w:val="pct10" w:color="auto" w:fill="auto"/>
            <w:vAlign w:val="center"/>
          </w:tcPr>
          <w:p w14:paraId="41BF0340" w14:textId="653DF123" w:rsidR="00FA77C2" w:rsidRPr="00B43F20" w:rsidRDefault="00FA77C2" w:rsidP="0081148E">
            <w:pPr>
              <w:snapToGrid w:val="0"/>
              <w:jc w:val="center"/>
              <w:rPr>
                <w:sz w:val="22"/>
                <w:szCs w:val="22"/>
              </w:rPr>
            </w:pPr>
            <w:r w:rsidRPr="00B43F20">
              <w:rPr>
                <w:b/>
                <w:sz w:val="22"/>
                <w:szCs w:val="22"/>
              </w:rPr>
              <w:t>n. riferimento del curriculum</w:t>
            </w:r>
          </w:p>
        </w:tc>
        <w:tc>
          <w:tcPr>
            <w:tcW w:w="1276" w:type="dxa"/>
            <w:tcBorders>
              <w:top w:val="single" w:sz="12" w:space="0" w:color="4F81BD"/>
              <w:left w:val="single" w:sz="4" w:space="0" w:color="000000"/>
              <w:bottom w:val="single" w:sz="4" w:space="0" w:color="000000"/>
            </w:tcBorders>
            <w:shd w:val="pct10" w:color="auto" w:fill="auto"/>
            <w:vAlign w:val="center"/>
          </w:tcPr>
          <w:p w14:paraId="57EC7CEC" w14:textId="1458BD29" w:rsidR="00FA77C2" w:rsidRPr="00B43F20" w:rsidRDefault="00FA77C2" w:rsidP="0081148E">
            <w:pPr>
              <w:snapToGrid w:val="0"/>
              <w:jc w:val="center"/>
              <w:rPr>
                <w:sz w:val="22"/>
                <w:szCs w:val="22"/>
              </w:rPr>
            </w:pPr>
            <w:r w:rsidRPr="00B43F20">
              <w:rPr>
                <w:b/>
                <w:sz w:val="22"/>
                <w:szCs w:val="22"/>
              </w:rPr>
              <w:t>da compilare a cura del candidato</w:t>
            </w:r>
          </w:p>
        </w:tc>
        <w:tc>
          <w:tcPr>
            <w:tcW w:w="1417" w:type="dxa"/>
            <w:tcBorders>
              <w:top w:val="single" w:sz="12" w:space="0" w:color="4F81BD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26815F4C" w14:textId="2B5D8186" w:rsidR="00FA77C2" w:rsidRPr="00B43F20" w:rsidRDefault="00FA77C2" w:rsidP="0081148E">
            <w:pPr>
              <w:snapToGrid w:val="0"/>
              <w:jc w:val="center"/>
              <w:rPr>
                <w:sz w:val="22"/>
                <w:szCs w:val="22"/>
              </w:rPr>
            </w:pPr>
            <w:r w:rsidRPr="00B43F20">
              <w:rPr>
                <w:b/>
                <w:sz w:val="22"/>
                <w:szCs w:val="22"/>
              </w:rPr>
              <w:t>da compilare a cura della commissione</w:t>
            </w:r>
          </w:p>
        </w:tc>
      </w:tr>
      <w:tr w:rsidR="00925BDC" w14:paraId="3B05BD46" w14:textId="77777777" w:rsidTr="00A87725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6B1E42" w14:textId="6C503107" w:rsidR="00925BDC" w:rsidRPr="00B43F20" w:rsidRDefault="003D19DA" w:rsidP="00925BDC">
            <w:pPr>
              <w:jc w:val="center"/>
              <w:rPr>
                <w:b/>
                <w:sz w:val="22"/>
                <w:szCs w:val="22"/>
              </w:rPr>
            </w:pPr>
            <w:r w:rsidRPr="00B43F20">
              <w:rPr>
                <w:b/>
                <w:sz w:val="22"/>
                <w:szCs w:val="22"/>
              </w:rPr>
              <w:t>B1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A82DD7" w14:textId="05940446" w:rsidR="00925BDC" w:rsidRPr="00B43F20" w:rsidRDefault="00925BDC" w:rsidP="00BE3B3A">
            <w:pPr>
              <w:rPr>
                <w:b/>
                <w:sz w:val="22"/>
                <w:szCs w:val="22"/>
              </w:rPr>
            </w:pPr>
            <w:r w:rsidRPr="00B43F20">
              <w:rPr>
                <w:b/>
                <w:sz w:val="22"/>
                <w:szCs w:val="22"/>
              </w:rPr>
              <w:t>COMPETENZE I.C.T. CERTIFICATE riconosciute dal MIM</w:t>
            </w:r>
            <w:r w:rsidR="003D19DA" w:rsidRPr="00B43F20">
              <w:rPr>
                <w:b/>
                <w:sz w:val="22"/>
                <w:szCs w:val="22"/>
              </w:rPr>
              <w:t xml:space="preserve"> (es. EIPASS</w:t>
            </w:r>
            <w:r w:rsidR="00186199" w:rsidRPr="00B43F20">
              <w:rPr>
                <w:b/>
                <w:sz w:val="22"/>
                <w:szCs w:val="22"/>
              </w:rPr>
              <w:t xml:space="preserve">, ECDL/ICDL, </w:t>
            </w:r>
            <w:proofErr w:type="spellStart"/>
            <w:r w:rsidR="00186199" w:rsidRPr="00B43F20">
              <w:rPr>
                <w:b/>
                <w:sz w:val="22"/>
                <w:szCs w:val="22"/>
              </w:rPr>
              <w:t>Pekit</w:t>
            </w:r>
            <w:proofErr w:type="spellEnd"/>
            <w:r w:rsidR="00186199" w:rsidRPr="00B43F20">
              <w:rPr>
                <w:b/>
                <w:sz w:val="22"/>
                <w:szCs w:val="22"/>
              </w:rPr>
              <w:t>, Tablet, LIM, ecc.)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92941E" w14:textId="77777777" w:rsidR="00925BDC" w:rsidRDefault="00925BDC" w:rsidP="00D05914">
            <w:pPr>
              <w:jc w:val="center"/>
              <w:rPr>
                <w:sz w:val="22"/>
                <w:szCs w:val="22"/>
              </w:rPr>
            </w:pPr>
            <w:r w:rsidRPr="00B43F20">
              <w:rPr>
                <w:sz w:val="22"/>
                <w:szCs w:val="22"/>
              </w:rPr>
              <w:t xml:space="preserve">Max </w:t>
            </w:r>
            <w:r w:rsidR="00466FE3">
              <w:rPr>
                <w:sz w:val="22"/>
                <w:szCs w:val="22"/>
              </w:rPr>
              <w:t>2</w:t>
            </w:r>
            <w:r w:rsidRPr="00B43F20">
              <w:rPr>
                <w:sz w:val="22"/>
                <w:szCs w:val="22"/>
              </w:rPr>
              <w:t xml:space="preserve"> </w:t>
            </w:r>
            <w:proofErr w:type="spellStart"/>
            <w:r w:rsidRPr="00B43F20">
              <w:rPr>
                <w:sz w:val="22"/>
                <w:szCs w:val="22"/>
              </w:rPr>
              <w:t>cert</w:t>
            </w:r>
            <w:proofErr w:type="spellEnd"/>
            <w:r w:rsidRPr="00B43F20">
              <w:rPr>
                <w:sz w:val="22"/>
                <w:szCs w:val="22"/>
              </w:rPr>
              <w:t>.</w:t>
            </w:r>
          </w:p>
          <w:p w14:paraId="2E3CD0D4" w14:textId="77777777" w:rsidR="00686153" w:rsidRDefault="00686153" w:rsidP="00D05914">
            <w:pPr>
              <w:jc w:val="center"/>
              <w:rPr>
                <w:sz w:val="22"/>
                <w:szCs w:val="22"/>
              </w:rPr>
            </w:pPr>
          </w:p>
          <w:p w14:paraId="6DF3507E" w14:textId="3F48F7CC" w:rsidR="00686153" w:rsidRPr="00686153" w:rsidRDefault="00686153" w:rsidP="00D05914">
            <w:pPr>
              <w:jc w:val="center"/>
              <w:rPr>
                <w:bCs/>
                <w:sz w:val="22"/>
                <w:szCs w:val="22"/>
              </w:rPr>
            </w:pPr>
            <w:proofErr w:type="gramStart"/>
            <w:r w:rsidRPr="00686153">
              <w:rPr>
                <w:bCs/>
              </w:rPr>
              <w:t>5</w:t>
            </w:r>
            <w:proofErr w:type="gramEnd"/>
            <w:r w:rsidRPr="00686153">
              <w:rPr>
                <w:bCs/>
              </w:rPr>
              <w:t xml:space="preserve"> punti </w:t>
            </w:r>
            <w:proofErr w:type="spellStart"/>
            <w:r w:rsidRPr="00686153">
              <w:rPr>
                <w:bCs/>
              </w:rPr>
              <w:t>cad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63E53D" w14:textId="2AEA2463" w:rsidR="00925BDC" w:rsidRPr="00B43F20" w:rsidRDefault="00466FE3" w:rsidP="00D0591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5E2B8D" w14:textId="77777777" w:rsidR="00925BDC" w:rsidRPr="00B43F20" w:rsidRDefault="00925BDC" w:rsidP="00DC5E0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B9AAA0" w14:textId="77777777" w:rsidR="00925BDC" w:rsidRPr="00B43F20" w:rsidRDefault="00925BDC" w:rsidP="00DC5E0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36CE8" w14:textId="77777777" w:rsidR="00925BDC" w:rsidRPr="00B43F20" w:rsidRDefault="00925BDC" w:rsidP="00DC5E09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86199" w14:paraId="5546BB04" w14:textId="77777777" w:rsidTr="00A87725">
        <w:trPr>
          <w:trHeight w:val="1053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DD36E6" w14:textId="341466DF" w:rsidR="00186199" w:rsidRPr="00B43F20" w:rsidRDefault="00186199" w:rsidP="00925BDC">
            <w:pPr>
              <w:jc w:val="center"/>
              <w:rPr>
                <w:b/>
                <w:sz w:val="22"/>
                <w:szCs w:val="22"/>
              </w:rPr>
            </w:pPr>
            <w:r w:rsidRPr="00B43F20">
              <w:rPr>
                <w:b/>
                <w:sz w:val="22"/>
                <w:szCs w:val="22"/>
              </w:rPr>
              <w:t>B2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8FD146" w14:textId="3B479087" w:rsidR="00186199" w:rsidRPr="00B43F20" w:rsidRDefault="00186199" w:rsidP="00BE3B3A">
            <w:pPr>
              <w:rPr>
                <w:b/>
                <w:sz w:val="22"/>
                <w:szCs w:val="22"/>
              </w:rPr>
            </w:pPr>
            <w:r w:rsidRPr="00B43F20">
              <w:rPr>
                <w:b/>
                <w:sz w:val="22"/>
                <w:szCs w:val="22"/>
              </w:rPr>
              <w:t>COMPETENZE IN LINGUA STRANIERA CERTIFICATE (</w:t>
            </w:r>
            <w:r w:rsidR="003E655E" w:rsidRPr="00B43F20">
              <w:rPr>
                <w:b/>
                <w:sz w:val="22"/>
                <w:szCs w:val="22"/>
              </w:rPr>
              <w:t xml:space="preserve">A2, </w:t>
            </w:r>
            <w:r w:rsidRPr="00B43F20">
              <w:rPr>
                <w:b/>
                <w:sz w:val="22"/>
                <w:szCs w:val="22"/>
              </w:rPr>
              <w:t>B1, B2, C1, C2)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4D19C7" w14:textId="7F6635B0" w:rsidR="008E099A" w:rsidRDefault="00C41E29" w:rsidP="00D059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F83C44" w:rsidRPr="00B43F20">
              <w:rPr>
                <w:sz w:val="22"/>
                <w:szCs w:val="22"/>
              </w:rPr>
              <w:t xml:space="preserve"> punti C2</w:t>
            </w:r>
            <w:r w:rsidR="00F83C44" w:rsidRPr="00B43F20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8 punti C1</w:t>
            </w:r>
            <w:r w:rsidR="00F83C44" w:rsidRPr="00B43F20">
              <w:rPr>
                <w:sz w:val="22"/>
                <w:szCs w:val="22"/>
              </w:rPr>
              <w:t xml:space="preserve"> </w:t>
            </w:r>
          </w:p>
          <w:p w14:paraId="039D5D06" w14:textId="77777777" w:rsidR="008E099A" w:rsidRDefault="008E099A" w:rsidP="00D059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punti B2</w:t>
            </w:r>
            <w:r w:rsidR="00F83C44" w:rsidRPr="00B43F20">
              <w:rPr>
                <w:sz w:val="22"/>
                <w:szCs w:val="22"/>
              </w:rPr>
              <w:t xml:space="preserve"> </w:t>
            </w:r>
          </w:p>
          <w:p w14:paraId="2A8E7D7D" w14:textId="0EABB4B6" w:rsidR="008E099A" w:rsidRDefault="008E099A" w:rsidP="00D059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punti B1</w:t>
            </w:r>
          </w:p>
          <w:p w14:paraId="0C5C3B5B" w14:textId="78A7F5D0" w:rsidR="00186199" w:rsidRPr="00B43F20" w:rsidRDefault="008E099A" w:rsidP="00D059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punto A2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5DCC21" w14:textId="45C1A7F2" w:rsidR="00186199" w:rsidRPr="00B43F20" w:rsidRDefault="00C41E29" w:rsidP="00D0591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6CDF10" w14:textId="77777777" w:rsidR="00186199" w:rsidRPr="00B43F20" w:rsidRDefault="00186199" w:rsidP="00DC5E0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B630D2" w14:textId="77777777" w:rsidR="00186199" w:rsidRPr="00B43F20" w:rsidRDefault="00186199" w:rsidP="00DC5E0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BB11E" w14:textId="77777777" w:rsidR="00186199" w:rsidRPr="00B43F20" w:rsidRDefault="00186199" w:rsidP="00DC5E09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3E655E" w14:paraId="2EA339D8" w14:textId="77777777" w:rsidTr="00A87725">
        <w:trPr>
          <w:jc w:val="center"/>
        </w:trPr>
        <w:tc>
          <w:tcPr>
            <w:tcW w:w="6232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4F81BD"/>
            </w:tcBorders>
            <w:shd w:val="pct5" w:color="auto" w:fill="auto"/>
            <w:vAlign w:val="center"/>
          </w:tcPr>
          <w:p w14:paraId="3438803F" w14:textId="3E04C424" w:rsidR="003E655E" w:rsidRPr="00B43F20" w:rsidRDefault="003E655E" w:rsidP="00A87725">
            <w:pPr>
              <w:spacing w:before="120" w:after="120"/>
              <w:jc w:val="both"/>
              <w:rPr>
                <w:b/>
                <w:bCs/>
                <w:sz w:val="22"/>
                <w:szCs w:val="22"/>
              </w:rPr>
            </w:pPr>
            <w:r w:rsidRPr="00B43F20">
              <w:rPr>
                <w:b/>
                <w:bCs/>
                <w:sz w:val="22"/>
                <w:szCs w:val="22"/>
              </w:rPr>
              <w:t>TOTALE SEZIONE B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5" w:color="auto" w:fill="auto"/>
            <w:vAlign w:val="center"/>
          </w:tcPr>
          <w:p w14:paraId="7936A670" w14:textId="07806B46" w:rsidR="003E655E" w:rsidRPr="00B43F20" w:rsidRDefault="00466FE3" w:rsidP="003E655E">
            <w:pPr>
              <w:snapToGrid w:val="0"/>
              <w:spacing w:before="60" w:after="6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2" w:space="0" w:color="4F81BD"/>
            </w:tcBorders>
            <w:shd w:val="pct5" w:color="auto" w:fill="auto"/>
            <w:vAlign w:val="center"/>
          </w:tcPr>
          <w:p w14:paraId="409BFE2A" w14:textId="77777777" w:rsidR="003E655E" w:rsidRPr="00FC0D3A" w:rsidRDefault="003E655E" w:rsidP="00DC5E09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12" w:space="0" w:color="4F81BD"/>
              <w:right w:val="single" w:sz="4" w:space="0" w:color="000000"/>
            </w:tcBorders>
            <w:shd w:val="pct5" w:color="auto" w:fill="auto"/>
            <w:vAlign w:val="center"/>
          </w:tcPr>
          <w:p w14:paraId="3B726541" w14:textId="77777777" w:rsidR="003E655E" w:rsidRPr="00FC0D3A" w:rsidRDefault="003E655E" w:rsidP="00DC5E09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48470E" w14:paraId="52022CE8" w14:textId="77777777" w:rsidTr="00A87725">
        <w:trPr>
          <w:trHeight w:val="623"/>
          <w:jc w:val="center"/>
        </w:trPr>
        <w:tc>
          <w:tcPr>
            <w:tcW w:w="7225" w:type="dxa"/>
            <w:gridSpan w:val="4"/>
            <w:tcBorders>
              <w:top w:val="single" w:sz="12" w:space="0" w:color="4F81BD"/>
              <w:left w:val="single" w:sz="4" w:space="0" w:color="000000"/>
              <w:bottom w:val="single" w:sz="4" w:space="0" w:color="000000"/>
            </w:tcBorders>
            <w:shd w:val="pct10" w:color="auto" w:fill="auto"/>
            <w:vAlign w:val="center"/>
          </w:tcPr>
          <w:p w14:paraId="663AFAB9" w14:textId="314C331B" w:rsidR="0048470E" w:rsidRPr="00B43F20" w:rsidRDefault="0048470E" w:rsidP="0081148E">
            <w:pPr>
              <w:rPr>
                <w:b/>
                <w:sz w:val="22"/>
                <w:szCs w:val="22"/>
              </w:rPr>
            </w:pPr>
          </w:p>
          <w:p w14:paraId="557B1824" w14:textId="5A221B44" w:rsidR="0048470E" w:rsidRPr="00B43F20" w:rsidRDefault="0048470E" w:rsidP="007743D5">
            <w:pPr>
              <w:jc w:val="both"/>
              <w:rPr>
                <w:b/>
                <w:sz w:val="22"/>
                <w:szCs w:val="22"/>
                <w:u w:val="single"/>
              </w:rPr>
            </w:pPr>
            <w:r w:rsidRPr="00B43F20">
              <w:rPr>
                <w:b/>
                <w:sz w:val="22"/>
                <w:szCs w:val="22"/>
              </w:rPr>
              <w:t xml:space="preserve">SEZIONE C – ESPERIENZE PROFESSIONALI </w:t>
            </w:r>
            <w:r w:rsidRPr="00B43F20">
              <w:rPr>
                <w:b/>
                <w:sz w:val="22"/>
                <w:szCs w:val="22"/>
                <w:u w:val="single"/>
              </w:rPr>
              <w:t>NELLO SPECIFICO SETTORE PER CUI SI CONCORRE</w:t>
            </w:r>
          </w:p>
          <w:p w14:paraId="6E59F604" w14:textId="77777777" w:rsidR="0048470E" w:rsidRPr="00B43F20" w:rsidRDefault="0048470E" w:rsidP="0081148E">
            <w:pPr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12" w:space="0" w:color="4F81BD"/>
              <w:left w:val="single" w:sz="4" w:space="0" w:color="000000"/>
              <w:bottom w:val="single" w:sz="4" w:space="0" w:color="000000"/>
            </w:tcBorders>
            <w:shd w:val="pct10" w:color="auto" w:fill="auto"/>
            <w:vAlign w:val="center"/>
          </w:tcPr>
          <w:p w14:paraId="0C3FE899" w14:textId="0E8DF474" w:rsidR="0048470E" w:rsidRPr="00B43F20" w:rsidRDefault="0048470E" w:rsidP="0081148E">
            <w:pPr>
              <w:snapToGrid w:val="0"/>
              <w:jc w:val="center"/>
              <w:rPr>
                <w:sz w:val="22"/>
                <w:szCs w:val="22"/>
              </w:rPr>
            </w:pPr>
            <w:r w:rsidRPr="00B43F20">
              <w:rPr>
                <w:b/>
                <w:sz w:val="22"/>
                <w:szCs w:val="22"/>
              </w:rPr>
              <w:t>n. riferimento del curriculum</w:t>
            </w:r>
          </w:p>
        </w:tc>
        <w:tc>
          <w:tcPr>
            <w:tcW w:w="1276" w:type="dxa"/>
            <w:tcBorders>
              <w:top w:val="single" w:sz="12" w:space="0" w:color="4F81BD"/>
              <w:left w:val="single" w:sz="4" w:space="0" w:color="000000"/>
              <w:bottom w:val="single" w:sz="4" w:space="0" w:color="000000"/>
            </w:tcBorders>
            <w:shd w:val="pct10" w:color="auto" w:fill="auto"/>
            <w:vAlign w:val="center"/>
          </w:tcPr>
          <w:p w14:paraId="0ACAF3DA" w14:textId="76E7C30E" w:rsidR="0048470E" w:rsidRPr="00B43F20" w:rsidRDefault="0048470E" w:rsidP="0081148E">
            <w:pPr>
              <w:snapToGrid w:val="0"/>
              <w:jc w:val="center"/>
              <w:rPr>
                <w:sz w:val="22"/>
                <w:szCs w:val="22"/>
              </w:rPr>
            </w:pPr>
            <w:r w:rsidRPr="00B43F20">
              <w:rPr>
                <w:b/>
                <w:sz w:val="22"/>
                <w:szCs w:val="22"/>
              </w:rPr>
              <w:t>da compilare a cura del candidato</w:t>
            </w:r>
          </w:p>
        </w:tc>
        <w:tc>
          <w:tcPr>
            <w:tcW w:w="1417" w:type="dxa"/>
            <w:tcBorders>
              <w:top w:val="single" w:sz="12" w:space="0" w:color="4F81BD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26F9A380" w14:textId="3432E3C7" w:rsidR="0048470E" w:rsidRPr="00B43F20" w:rsidRDefault="0048470E" w:rsidP="0081148E">
            <w:pPr>
              <w:snapToGrid w:val="0"/>
              <w:jc w:val="center"/>
              <w:rPr>
                <w:sz w:val="22"/>
                <w:szCs w:val="22"/>
              </w:rPr>
            </w:pPr>
            <w:r w:rsidRPr="00B43F20">
              <w:rPr>
                <w:b/>
                <w:sz w:val="22"/>
                <w:szCs w:val="22"/>
              </w:rPr>
              <w:t>da compilare a cura della commissione</w:t>
            </w:r>
          </w:p>
        </w:tc>
      </w:tr>
      <w:tr w:rsidR="00925BDC" w14:paraId="3F1B0D76" w14:textId="77777777" w:rsidTr="00A87725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CE352C" w14:textId="30E07797" w:rsidR="00925BDC" w:rsidRPr="00B43F20" w:rsidRDefault="00222226" w:rsidP="00925BDC">
            <w:pPr>
              <w:jc w:val="center"/>
              <w:rPr>
                <w:b/>
                <w:sz w:val="22"/>
                <w:szCs w:val="22"/>
              </w:rPr>
            </w:pPr>
            <w:r w:rsidRPr="00B43F20">
              <w:rPr>
                <w:b/>
                <w:sz w:val="22"/>
                <w:szCs w:val="22"/>
              </w:rPr>
              <w:t>C1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819E18" w14:textId="062D9920" w:rsidR="00925BDC" w:rsidRPr="00B43F20" w:rsidRDefault="00925BDC" w:rsidP="00E751F0">
            <w:pPr>
              <w:spacing w:before="120" w:after="120"/>
              <w:jc w:val="both"/>
              <w:rPr>
                <w:b/>
                <w:sz w:val="22"/>
                <w:szCs w:val="22"/>
              </w:rPr>
            </w:pPr>
            <w:r w:rsidRPr="00B43F20">
              <w:rPr>
                <w:b/>
                <w:sz w:val="22"/>
                <w:szCs w:val="22"/>
              </w:rPr>
              <w:t>ESPERIENZE DI TUTOR D’AULA/DIDATTICO (min. 30 ore) NEI PROGETTI FINANZIATI DAL FONDO SOCIALE EUROPEO (PON – POR- PNRR</w:t>
            </w:r>
            <w:r w:rsidR="00634B50">
              <w:rPr>
                <w:b/>
                <w:sz w:val="22"/>
                <w:szCs w:val="22"/>
              </w:rPr>
              <w:t>, PN 21-27,</w:t>
            </w:r>
            <w:r w:rsidRPr="00B43F20">
              <w:rPr>
                <w:b/>
                <w:sz w:val="22"/>
                <w:szCs w:val="22"/>
              </w:rPr>
              <w:t xml:space="preserve"> ETC.)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9AC214" w14:textId="76C0CA5F" w:rsidR="00925BDC" w:rsidRPr="00B43F20" w:rsidRDefault="0055188B" w:rsidP="00DC5E09">
            <w:pPr>
              <w:jc w:val="center"/>
              <w:rPr>
                <w:bCs/>
                <w:sz w:val="22"/>
                <w:szCs w:val="22"/>
              </w:rPr>
            </w:pPr>
            <w:proofErr w:type="gramStart"/>
            <w:r>
              <w:rPr>
                <w:bCs/>
                <w:sz w:val="22"/>
                <w:szCs w:val="22"/>
              </w:rPr>
              <w:t>5</w:t>
            </w:r>
            <w:proofErr w:type="gramEnd"/>
            <w:r w:rsidR="00925BDC" w:rsidRPr="00B43F20">
              <w:rPr>
                <w:bCs/>
                <w:sz w:val="22"/>
                <w:szCs w:val="22"/>
              </w:rPr>
              <w:t xml:space="preserve"> punti cad.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145E6B" w14:textId="60204D06" w:rsidR="00925BDC" w:rsidRPr="00B43F20" w:rsidRDefault="00272477" w:rsidP="00DC5E0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7710F3" w14:textId="77777777" w:rsidR="00925BDC" w:rsidRPr="00B43F20" w:rsidRDefault="00925BDC" w:rsidP="00DC5E0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D23191" w14:textId="77777777" w:rsidR="00925BDC" w:rsidRPr="00B43F20" w:rsidRDefault="00925BDC" w:rsidP="00DC5E0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441BE" w14:textId="77777777" w:rsidR="00925BDC" w:rsidRPr="00B43F20" w:rsidRDefault="00925BDC" w:rsidP="00DC5E09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25BDC" w14:paraId="6172AE58" w14:textId="77777777" w:rsidTr="00A87725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AD7B03" w14:textId="19BE3C2E" w:rsidR="00925BDC" w:rsidRPr="00B43F20" w:rsidRDefault="00222226" w:rsidP="00925BDC">
            <w:pPr>
              <w:jc w:val="center"/>
              <w:rPr>
                <w:b/>
                <w:sz w:val="22"/>
                <w:szCs w:val="22"/>
              </w:rPr>
            </w:pPr>
            <w:r w:rsidRPr="00B43F20">
              <w:rPr>
                <w:b/>
                <w:sz w:val="22"/>
                <w:szCs w:val="22"/>
              </w:rPr>
              <w:lastRenderedPageBreak/>
              <w:t>C2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EAF506" w14:textId="38E2222E" w:rsidR="00925BDC" w:rsidRPr="00B43F20" w:rsidRDefault="00925BDC" w:rsidP="00E751F0">
            <w:pPr>
              <w:spacing w:before="120" w:after="120"/>
              <w:jc w:val="both"/>
              <w:rPr>
                <w:b/>
                <w:sz w:val="22"/>
                <w:szCs w:val="22"/>
              </w:rPr>
            </w:pPr>
            <w:r w:rsidRPr="00B43F20">
              <w:rPr>
                <w:b/>
                <w:sz w:val="22"/>
                <w:szCs w:val="22"/>
              </w:rPr>
              <w:t>ESPERIENZE DI SUPPORTO (min. 20 ore) NEI PROGETTI FINANZIATI DAL FONDO SOCIALE EUROPEO (PON – POR- PNRR ETC.)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E2A6A7" w14:textId="77777777" w:rsidR="00925BDC" w:rsidRPr="00B43F20" w:rsidRDefault="00925BDC" w:rsidP="00DC5E09">
            <w:pPr>
              <w:jc w:val="center"/>
              <w:rPr>
                <w:bCs/>
                <w:sz w:val="22"/>
                <w:szCs w:val="22"/>
              </w:rPr>
            </w:pPr>
          </w:p>
          <w:p w14:paraId="28C6C3CC" w14:textId="32178CA9" w:rsidR="00925BDC" w:rsidRPr="00B43F20" w:rsidRDefault="00925BDC" w:rsidP="00DC5E09">
            <w:pPr>
              <w:jc w:val="center"/>
              <w:rPr>
                <w:bCs/>
                <w:sz w:val="22"/>
                <w:szCs w:val="22"/>
              </w:rPr>
            </w:pPr>
            <w:proofErr w:type="gramStart"/>
            <w:r w:rsidRPr="00B43F20">
              <w:rPr>
                <w:bCs/>
                <w:sz w:val="22"/>
                <w:szCs w:val="22"/>
              </w:rPr>
              <w:t>2</w:t>
            </w:r>
            <w:proofErr w:type="gramEnd"/>
            <w:r w:rsidRPr="00B43F20">
              <w:rPr>
                <w:bCs/>
                <w:sz w:val="22"/>
                <w:szCs w:val="22"/>
              </w:rPr>
              <w:t xml:space="preserve"> punti cad.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427867" w14:textId="77777777" w:rsidR="00925BDC" w:rsidRPr="00B43F20" w:rsidRDefault="00925BDC" w:rsidP="00DC5E09">
            <w:pPr>
              <w:jc w:val="center"/>
              <w:rPr>
                <w:b/>
                <w:sz w:val="22"/>
                <w:szCs w:val="22"/>
              </w:rPr>
            </w:pPr>
          </w:p>
          <w:p w14:paraId="6C5220B4" w14:textId="00EF0EC4" w:rsidR="00925BDC" w:rsidRPr="00B43F20" w:rsidRDefault="00925BDC" w:rsidP="00DC5E09">
            <w:pPr>
              <w:jc w:val="center"/>
              <w:rPr>
                <w:b/>
                <w:sz w:val="22"/>
                <w:szCs w:val="22"/>
              </w:rPr>
            </w:pPr>
            <w:r w:rsidRPr="00B43F20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BD910E" w14:textId="77777777" w:rsidR="00925BDC" w:rsidRPr="00B43F20" w:rsidRDefault="00925BDC" w:rsidP="00DC5E0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727CB5" w14:textId="77777777" w:rsidR="00925BDC" w:rsidRPr="00B43F20" w:rsidRDefault="00925BDC" w:rsidP="00DC5E0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7158D" w14:textId="77777777" w:rsidR="00925BDC" w:rsidRPr="00B43F20" w:rsidRDefault="00925BDC" w:rsidP="00DC5E09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25BDC" w14:paraId="56589AFB" w14:textId="77777777" w:rsidTr="00A87725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B44E54" w14:textId="4617FADC" w:rsidR="00925BDC" w:rsidRPr="00B43F20" w:rsidRDefault="00222226" w:rsidP="00925BDC">
            <w:pPr>
              <w:jc w:val="center"/>
              <w:rPr>
                <w:b/>
                <w:sz w:val="22"/>
                <w:szCs w:val="22"/>
              </w:rPr>
            </w:pPr>
            <w:r w:rsidRPr="00B43F20">
              <w:rPr>
                <w:b/>
                <w:sz w:val="22"/>
                <w:szCs w:val="22"/>
              </w:rPr>
              <w:t>C3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E046F4" w14:textId="0C5B8C92" w:rsidR="00925BDC" w:rsidRPr="00B43F20" w:rsidRDefault="00925BDC" w:rsidP="00E751F0">
            <w:pPr>
              <w:spacing w:before="120" w:after="120"/>
              <w:jc w:val="both"/>
              <w:rPr>
                <w:b/>
                <w:sz w:val="22"/>
                <w:szCs w:val="22"/>
              </w:rPr>
            </w:pPr>
            <w:r w:rsidRPr="00B43F20">
              <w:rPr>
                <w:b/>
                <w:sz w:val="22"/>
                <w:szCs w:val="22"/>
              </w:rPr>
              <w:t>ESPERIENZE DI FACILITATORE (min. 20 ore) NEI PROGETTI FINANZIATI DAL FONDO SOCIALE EUROPEO (PON – POR- PNRR ETC.)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F0DA54" w14:textId="58935AE4" w:rsidR="00925BDC" w:rsidRPr="00B43F20" w:rsidRDefault="00925BDC" w:rsidP="00DC5E09">
            <w:pPr>
              <w:jc w:val="center"/>
              <w:rPr>
                <w:bCs/>
                <w:sz w:val="22"/>
                <w:szCs w:val="22"/>
              </w:rPr>
            </w:pPr>
            <w:r w:rsidRPr="00B43F20">
              <w:rPr>
                <w:bCs/>
                <w:sz w:val="22"/>
                <w:szCs w:val="22"/>
              </w:rPr>
              <w:t>2</w:t>
            </w:r>
            <w:r w:rsidR="005860AE">
              <w:rPr>
                <w:bCs/>
                <w:sz w:val="22"/>
                <w:szCs w:val="22"/>
              </w:rPr>
              <w:t>,5</w:t>
            </w:r>
            <w:r w:rsidRPr="00B43F20">
              <w:rPr>
                <w:bCs/>
                <w:sz w:val="22"/>
                <w:szCs w:val="22"/>
              </w:rPr>
              <w:t xml:space="preserve"> punti cad.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3BC0C3" w14:textId="5CD7A49A" w:rsidR="00925BDC" w:rsidRPr="00B43F20" w:rsidRDefault="00925BDC" w:rsidP="00DC5E09">
            <w:pPr>
              <w:jc w:val="center"/>
              <w:rPr>
                <w:b/>
                <w:sz w:val="22"/>
                <w:szCs w:val="22"/>
              </w:rPr>
            </w:pPr>
            <w:r w:rsidRPr="00B43F20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5EE183" w14:textId="77777777" w:rsidR="00925BDC" w:rsidRPr="00B43F20" w:rsidRDefault="00925BDC" w:rsidP="00DC5E0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FE5559" w14:textId="77777777" w:rsidR="00925BDC" w:rsidRPr="00B43F20" w:rsidRDefault="00925BDC" w:rsidP="00DC5E0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D33CA" w14:textId="77777777" w:rsidR="00925BDC" w:rsidRPr="00B43F20" w:rsidRDefault="00925BDC" w:rsidP="00DC5E09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25BDC" w14:paraId="7270A077" w14:textId="77777777" w:rsidTr="00A87725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F59151" w14:textId="0AD29AA9" w:rsidR="00925BDC" w:rsidRPr="00B43F20" w:rsidRDefault="00222226" w:rsidP="00925BDC">
            <w:pPr>
              <w:jc w:val="center"/>
              <w:rPr>
                <w:b/>
                <w:sz w:val="22"/>
                <w:szCs w:val="22"/>
              </w:rPr>
            </w:pPr>
            <w:r w:rsidRPr="00B43F20">
              <w:rPr>
                <w:b/>
                <w:sz w:val="22"/>
                <w:szCs w:val="22"/>
              </w:rPr>
              <w:t>C4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3E7DC8" w14:textId="1AE35984" w:rsidR="00925BDC" w:rsidRPr="00B43F20" w:rsidRDefault="00925BDC" w:rsidP="00E751F0">
            <w:pPr>
              <w:spacing w:before="120" w:after="120"/>
              <w:jc w:val="both"/>
              <w:rPr>
                <w:b/>
                <w:sz w:val="22"/>
                <w:szCs w:val="22"/>
              </w:rPr>
            </w:pPr>
            <w:r w:rsidRPr="00B43F20">
              <w:rPr>
                <w:b/>
                <w:sz w:val="22"/>
                <w:szCs w:val="22"/>
              </w:rPr>
              <w:t xml:space="preserve">ESPERIENZE DI COORDINATORE (min. 20 ore) NEI PROGETTI FINANZIATI DAL FONDO SOCIALE EUROPEO (PON – POR- PNRR ETC.))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09044D" w14:textId="06671D52" w:rsidR="00925BDC" w:rsidRPr="00B43F20" w:rsidRDefault="00925BDC" w:rsidP="005860AE">
            <w:pPr>
              <w:jc w:val="center"/>
              <w:rPr>
                <w:bCs/>
                <w:sz w:val="22"/>
                <w:szCs w:val="22"/>
              </w:rPr>
            </w:pPr>
            <w:r w:rsidRPr="00B43F20">
              <w:rPr>
                <w:bCs/>
                <w:sz w:val="22"/>
                <w:szCs w:val="22"/>
              </w:rPr>
              <w:t>1 punti cad.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F6C0E3" w14:textId="00AA2BB3" w:rsidR="00925BDC" w:rsidRPr="00B43F20" w:rsidRDefault="00925BDC" w:rsidP="00DC5E09">
            <w:pPr>
              <w:jc w:val="center"/>
              <w:rPr>
                <w:b/>
                <w:sz w:val="22"/>
                <w:szCs w:val="22"/>
              </w:rPr>
            </w:pPr>
            <w:r w:rsidRPr="00B43F20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527FCE" w14:textId="77777777" w:rsidR="00925BDC" w:rsidRPr="00B43F20" w:rsidRDefault="00925BDC" w:rsidP="00DC5E0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FDFCA5" w14:textId="77777777" w:rsidR="00925BDC" w:rsidRPr="00B43F20" w:rsidRDefault="00925BDC" w:rsidP="00DC5E0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214B2" w14:textId="77777777" w:rsidR="00925BDC" w:rsidRPr="00B43F20" w:rsidRDefault="00925BDC" w:rsidP="00DC5E09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25BDC" w14:paraId="403AF86B" w14:textId="77777777" w:rsidTr="00A87725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1E0CCA" w14:textId="167E4524" w:rsidR="00925BDC" w:rsidRPr="00B43F20" w:rsidRDefault="004E1873" w:rsidP="00925BDC">
            <w:pPr>
              <w:jc w:val="center"/>
              <w:rPr>
                <w:b/>
                <w:sz w:val="22"/>
                <w:szCs w:val="22"/>
              </w:rPr>
            </w:pPr>
            <w:r w:rsidRPr="00B43F20">
              <w:rPr>
                <w:b/>
                <w:sz w:val="22"/>
                <w:szCs w:val="22"/>
              </w:rPr>
              <w:t>C5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24387" w14:textId="77777777" w:rsidR="00E751F0" w:rsidRDefault="00925BDC" w:rsidP="00E751F0">
            <w:pPr>
              <w:spacing w:before="120"/>
              <w:jc w:val="both"/>
              <w:rPr>
                <w:bCs/>
                <w:sz w:val="22"/>
                <w:szCs w:val="22"/>
              </w:rPr>
            </w:pPr>
            <w:r w:rsidRPr="00B43F20">
              <w:rPr>
                <w:b/>
                <w:sz w:val="22"/>
                <w:szCs w:val="22"/>
              </w:rPr>
              <w:t xml:space="preserve">CONOSCENZE SPECIFICHE DELL'ARGOMENTO </w:t>
            </w:r>
            <w:r w:rsidRPr="00E751F0">
              <w:rPr>
                <w:b/>
                <w:sz w:val="22"/>
                <w:szCs w:val="22"/>
              </w:rPr>
              <w:t>DELLA FORMAZIONE</w:t>
            </w:r>
            <w:r w:rsidRPr="00E751F0">
              <w:rPr>
                <w:bCs/>
                <w:sz w:val="22"/>
                <w:szCs w:val="22"/>
              </w:rPr>
              <w:t xml:space="preserve"> </w:t>
            </w:r>
          </w:p>
          <w:p w14:paraId="65C8F116" w14:textId="5F2E0A69" w:rsidR="00925BDC" w:rsidRPr="00B43F20" w:rsidRDefault="00925BDC" w:rsidP="00E751F0">
            <w:pPr>
              <w:spacing w:after="120"/>
              <w:jc w:val="both"/>
              <w:rPr>
                <w:sz w:val="22"/>
                <w:szCs w:val="22"/>
              </w:rPr>
            </w:pPr>
            <w:r w:rsidRPr="00E751F0">
              <w:rPr>
                <w:bCs/>
                <w:sz w:val="22"/>
                <w:szCs w:val="22"/>
              </w:rPr>
              <w:t>(documentate attraverso corsi seguiti (min 12 ore) per i quali è stato rilasciato un attestato)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D5BC92" w14:textId="7CF9C0C4" w:rsidR="00925BDC" w:rsidRPr="00B43F20" w:rsidRDefault="00925BDC" w:rsidP="00DC5E09">
            <w:pPr>
              <w:jc w:val="center"/>
              <w:rPr>
                <w:bCs/>
                <w:sz w:val="22"/>
                <w:szCs w:val="22"/>
              </w:rPr>
            </w:pPr>
            <w:r w:rsidRPr="00B43F20">
              <w:rPr>
                <w:bCs/>
                <w:sz w:val="22"/>
                <w:szCs w:val="22"/>
              </w:rPr>
              <w:t>1 punti cad.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B0163C" w14:textId="584872AF" w:rsidR="00925BDC" w:rsidRPr="00B43F20" w:rsidRDefault="00925BDC" w:rsidP="00DC5E09">
            <w:pPr>
              <w:jc w:val="center"/>
              <w:rPr>
                <w:b/>
                <w:bCs/>
                <w:sz w:val="22"/>
                <w:szCs w:val="22"/>
              </w:rPr>
            </w:pPr>
            <w:r w:rsidRPr="00B43F20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51FCE7" w14:textId="77777777" w:rsidR="00925BDC" w:rsidRPr="00B43F20" w:rsidRDefault="00925BDC" w:rsidP="00DC5E0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5FDC1E" w14:textId="77777777" w:rsidR="00925BDC" w:rsidRPr="00B43F20" w:rsidRDefault="00925BDC" w:rsidP="00DC5E0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C5F90" w14:textId="77777777" w:rsidR="00925BDC" w:rsidRPr="00B43F20" w:rsidRDefault="00925BDC" w:rsidP="00DC5E09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A30246" w14:paraId="6D04103F" w14:textId="77777777" w:rsidTr="00A87725">
        <w:trPr>
          <w:jc w:val="center"/>
        </w:trPr>
        <w:tc>
          <w:tcPr>
            <w:tcW w:w="6232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4F81BD"/>
            </w:tcBorders>
            <w:shd w:val="pct5" w:color="auto" w:fill="auto"/>
            <w:vAlign w:val="center"/>
          </w:tcPr>
          <w:p w14:paraId="7F02F1EE" w14:textId="77984C1D" w:rsidR="00A30246" w:rsidRPr="00B43F20" w:rsidRDefault="00A30246" w:rsidP="00A87725">
            <w:pPr>
              <w:spacing w:before="120" w:after="120"/>
              <w:jc w:val="both"/>
              <w:rPr>
                <w:b/>
                <w:sz w:val="22"/>
                <w:szCs w:val="22"/>
              </w:rPr>
            </w:pPr>
            <w:r w:rsidRPr="00B43F20">
              <w:rPr>
                <w:b/>
                <w:sz w:val="22"/>
                <w:szCs w:val="22"/>
              </w:rPr>
              <w:t>TOTALE SEZIONE C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4F81BD"/>
            </w:tcBorders>
            <w:shd w:val="pct5" w:color="auto" w:fill="auto"/>
            <w:vAlign w:val="center"/>
          </w:tcPr>
          <w:p w14:paraId="66D9A2B2" w14:textId="04527CCC" w:rsidR="00A30246" w:rsidRPr="00B43F20" w:rsidRDefault="00C37BBA" w:rsidP="00B43F20">
            <w:pPr>
              <w:snapToGrid w:val="0"/>
              <w:spacing w:before="60" w:after="6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4A62B2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2" w:space="0" w:color="4F81BD"/>
            </w:tcBorders>
            <w:shd w:val="pct5" w:color="auto" w:fill="auto"/>
            <w:vAlign w:val="center"/>
          </w:tcPr>
          <w:p w14:paraId="4643770E" w14:textId="77777777" w:rsidR="00A30246" w:rsidRPr="00B43F20" w:rsidRDefault="00A30246" w:rsidP="00A30246">
            <w:pPr>
              <w:snapToGrid w:val="0"/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12" w:space="0" w:color="4F81BD"/>
              <w:right w:val="single" w:sz="4" w:space="0" w:color="000000"/>
            </w:tcBorders>
            <w:shd w:val="pct5" w:color="auto" w:fill="auto"/>
            <w:vAlign w:val="center"/>
          </w:tcPr>
          <w:p w14:paraId="253B3F9C" w14:textId="77777777" w:rsidR="00A30246" w:rsidRPr="00B43F20" w:rsidRDefault="00A30246" w:rsidP="00A30246">
            <w:pPr>
              <w:snapToGrid w:val="0"/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</w:tr>
      <w:tr w:rsidR="00116B9F" w14:paraId="5B473409" w14:textId="77777777" w:rsidTr="00A87725">
        <w:trPr>
          <w:trHeight w:val="430"/>
          <w:jc w:val="center"/>
        </w:trPr>
        <w:tc>
          <w:tcPr>
            <w:tcW w:w="6232" w:type="dxa"/>
            <w:gridSpan w:val="3"/>
            <w:tcBorders>
              <w:top w:val="single" w:sz="12" w:space="0" w:color="4F81BD"/>
              <w:left w:val="single" w:sz="12" w:space="0" w:color="4F81BD"/>
              <w:bottom w:val="single" w:sz="12" w:space="0" w:color="4F81BD"/>
            </w:tcBorders>
            <w:shd w:val="pct10" w:color="auto" w:fill="auto"/>
            <w:vAlign w:val="center"/>
          </w:tcPr>
          <w:p w14:paraId="0C6EE79A" w14:textId="2479CA9F" w:rsidR="00116B9F" w:rsidRPr="00B43F20" w:rsidRDefault="00116B9F" w:rsidP="00A87725">
            <w:pPr>
              <w:snapToGrid w:val="0"/>
              <w:spacing w:before="240" w:after="240"/>
              <w:rPr>
                <w:sz w:val="22"/>
                <w:szCs w:val="22"/>
              </w:rPr>
            </w:pPr>
            <w:r w:rsidRPr="00B43F20">
              <w:rPr>
                <w:b/>
                <w:sz w:val="22"/>
                <w:szCs w:val="22"/>
              </w:rPr>
              <w:t xml:space="preserve">TOTALE                                                                        </w:t>
            </w:r>
          </w:p>
        </w:tc>
        <w:tc>
          <w:tcPr>
            <w:tcW w:w="2415" w:type="dxa"/>
            <w:gridSpan w:val="2"/>
            <w:tcBorders>
              <w:top w:val="single" w:sz="12" w:space="0" w:color="4F81BD"/>
              <w:left w:val="single" w:sz="4" w:space="0" w:color="000000"/>
              <w:bottom w:val="single" w:sz="12" w:space="0" w:color="4F81BD"/>
            </w:tcBorders>
            <w:shd w:val="pct10" w:color="auto" w:fill="auto"/>
            <w:vAlign w:val="center"/>
          </w:tcPr>
          <w:p w14:paraId="3FECCEE4" w14:textId="6F5EFB4B" w:rsidR="00116B9F" w:rsidRPr="00B43F20" w:rsidRDefault="00116B9F" w:rsidP="00116B9F">
            <w:pPr>
              <w:snapToGrid w:val="0"/>
              <w:jc w:val="center"/>
              <w:rPr>
                <w:sz w:val="22"/>
                <w:szCs w:val="22"/>
              </w:rPr>
            </w:pPr>
            <w:r w:rsidRPr="00B43F20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12" w:space="0" w:color="4F81BD"/>
              <w:left w:val="single" w:sz="4" w:space="0" w:color="000000"/>
              <w:bottom w:val="single" w:sz="12" w:space="0" w:color="4F81BD"/>
            </w:tcBorders>
            <w:shd w:val="pct10" w:color="auto" w:fill="auto"/>
            <w:vAlign w:val="center"/>
          </w:tcPr>
          <w:p w14:paraId="7AC9CD07" w14:textId="77777777" w:rsidR="00116B9F" w:rsidRPr="00B43F20" w:rsidRDefault="00116B9F" w:rsidP="00BE3B3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4F81BD"/>
              <w:left w:val="single" w:sz="4" w:space="0" w:color="000000"/>
              <w:bottom w:val="single" w:sz="12" w:space="0" w:color="4F81BD"/>
              <w:right w:val="single" w:sz="12" w:space="0" w:color="4F81BD"/>
            </w:tcBorders>
            <w:shd w:val="pct10" w:color="auto" w:fill="auto"/>
            <w:vAlign w:val="center"/>
          </w:tcPr>
          <w:p w14:paraId="2ACB7B55" w14:textId="77777777" w:rsidR="00116B9F" w:rsidRPr="00B43F20" w:rsidRDefault="00116B9F" w:rsidP="00BE3B3A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55A41409" w14:textId="77777777" w:rsidR="00BA1460" w:rsidRDefault="00BA1460" w:rsidP="00BA146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bookmarkEnd w:id="0"/>
    <w:p w14:paraId="6B37F6EC" w14:textId="77777777" w:rsidR="00FC46A5" w:rsidRDefault="00FC46A5" w:rsidP="00A4135C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4282E287" w14:textId="1917BC6F" w:rsidR="00DC5E09" w:rsidRDefault="00DC5E09" w:rsidP="00A4135C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Luogo e data:</w:t>
      </w:r>
    </w:p>
    <w:p w14:paraId="4BF171E1" w14:textId="77777777" w:rsidR="00DC5E09" w:rsidRDefault="00DC5E09" w:rsidP="00A4135C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14058BC7" w14:textId="395CF4EA" w:rsidR="00DC5E09" w:rsidRDefault="00DC5E09" w:rsidP="00A4135C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</w:t>
      </w:r>
    </w:p>
    <w:p w14:paraId="06667E31" w14:textId="77777777" w:rsidR="00DC5E09" w:rsidRDefault="00DC5E09" w:rsidP="00A4135C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780BE9B" w14:textId="77777777" w:rsidR="00DC5E09" w:rsidRDefault="00DC5E09" w:rsidP="00A4135C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6837E53" w14:textId="77777777" w:rsidR="00DC5E09" w:rsidRDefault="00DC5E09" w:rsidP="00A4135C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3BDA8E1A" w14:textId="42069B37" w:rsidR="00DC5E09" w:rsidRDefault="00DC5E09" w:rsidP="00A4135C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Firma</w:t>
      </w:r>
    </w:p>
    <w:p w14:paraId="6FE417B3" w14:textId="77777777" w:rsidR="00DC5E09" w:rsidRDefault="00DC5E09" w:rsidP="00A4135C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48A2EE2F" w14:textId="77777777" w:rsidR="00DC5E09" w:rsidRDefault="00DC5E09" w:rsidP="00A4135C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46C54D1F" w14:textId="0D192059" w:rsidR="00DC5E09" w:rsidRDefault="00DC5E09" w:rsidP="00A4135C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_____________________________________</w:t>
      </w:r>
    </w:p>
    <w:sectPr w:rsidR="00DC5E09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6A2D54" w14:textId="77777777" w:rsidR="00497706" w:rsidRDefault="00497706">
      <w:r>
        <w:separator/>
      </w:r>
    </w:p>
  </w:endnote>
  <w:endnote w:type="continuationSeparator" w:id="0">
    <w:p w14:paraId="57CE0DE7" w14:textId="77777777" w:rsidR="00497706" w:rsidRDefault="00497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NewRomanPSMT"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20B0602020204020303"/>
    <w:charset w:val="B1"/>
    <w:family w:val="swiss"/>
    <w:notTrueType/>
    <w:pitch w:val="variable"/>
    <w:sig w:usb0="80000867" w:usb1="00000000" w:usb2="00000000" w:usb3="00000000" w:csb0="000001F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panose1 w:val="020B0604020202020204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D79B9F" w14:textId="28112080" w:rsidR="00BD1EB2" w:rsidRDefault="00E323BE" w:rsidP="00DC5E09">
    <w:pPr>
      <w:pStyle w:val="Pidipagina"/>
      <w:framePr w:wrap="none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 w:rsidP="00DC5E09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31402F" w14:textId="77777777" w:rsidR="00BD1EB2" w:rsidRDefault="00E323BE" w:rsidP="00DC5E09">
    <w:pPr>
      <w:pStyle w:val="Pidipagina"/>
      <w:framePr w:wrap="none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 w:rsidP="00DC5E09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894555" w14:textId="77777777" w:rsidR="00497706" w:rsidRDefault="00497706">
      <w:r>
        <w:separator/>
      </w:r>
    </w:p>
  </w:footnote>
  <w:footnote w:type="continuationSeparator" w:id="0">
    <w:p w14:paraId="04307B58" w14:textId="77777777" w:rsidR="00497706" w:rsidRDefault="004977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B436FA"/>
    <w:multiLevelType w:val="hybridMultilevel"/>
    <w:tmpl w:val="8F24BF84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138300">
    <w:abstractNumId w:val="2"/>
  </w:num>
  <w:num w:numId="2" w16cid:durableId="206534387">
    <w:abstractNumId w:val="3"/>
  </w:num>
  <w:num w:numId="3" w16cid:durableId="181995925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77738670">
    <w:abstractNumId w:val="8"/>
  </w:num>
  <w:num w:numId="5" w16cid:durableId="20947370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92541455">
    <w:abstractNumId w:val="10"/>
  </w:num>
  <w:num w:numId="7" w16cid:durableId="1133448020">
    <w:abstractNumId w:val="7"/>
  </w:num>
  <w:num w:numId="8" w16cid:durableId="422917374">
    <w:abstractNumId w:val="4"/>
  </w:num>
  <w:num w:numId="9" w16cid:durableId="1005206495">
    <w:abstractNumId w:val="9"/>
  </w:num>
  <w:numIdMacAtCleanup w:val="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1A89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55C4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4F22"/>
    <w:rsid w:val="000670A5"/>
    <w:rsid w:val="000673EC"/>
    <w:rsid w:val="000736AB"/>
    <w:rsid w:val="00087DC5"/>
    <w:rsid w:val="000927AC"/>
    <w:rsid w:val="0009349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2ADE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16B9F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6199"/>
    <w:rsid w:val="0018773E"/>
    <w:rsid w:val="00191BAE"/>
    <w:rsid w:val="001A234A"/>
    <w:rsid w:val="001A3246"/>
    <w:rsid w:val="001A5909"/>
    <w:rsid w:val="001A6378"/>
    <w:rsid w:val="001B1257"/>
    <w:rsid w:val="001B1415"/>
    <w:rsid w:val="001B25BF"/>
    <w:rsid w:val="001B484F"/>
    <w:rsid w:val="001B564D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0A5A"/>
    <w:rsid w:val="00211108"/>
    <w:rsid w:val="00213B82"/>
    <w:rsid w:val="00213C1D"/>
    <w:rsid w:val="0021559E"/>
    <w:rsid w:val="00222226"/>
    <w:rsid w:val="00222A56"/>
    <w:rsid w:val="002247FE"/>
    <w:rsid w:val="00225146"/>
    <w:rsid w:val="00226CB3"/>
    <w:rsid w:val="00227FE8"/>
    <w:rsid w:val="0023285D"/>
    <w:rsid w:val="00240337"/>
    <w:rsid w:val="0024391D"/>
    <w:rsid w:val="00247DE4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72477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5917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07C18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D19DA"/>
    <w:rsid w:val="003E076D"/>
    <w:rsid w:val="003E18F4"/>
    <w:rsid w:val="003E25E3"/>
    <w:rsid w:val="003E2DA4"/>
    <w:rsid w:val="003E2E35"/>
    <w:rsid w:val="003E3F60"/>
    <w:rsid w:val="003E4842"/>
    <w:rsid w:val="003E5C47"/>
    <w:rsid w:val="003E655E"/>
    <w:rsid w:val="003F5439"/>
    <w:rsid w:val="003F5BC3"/>
    <w:rsid w:val="004076E9"/>
    <w:rsid w:val="00414813"/>
    <w:rsid w:val="0041487A"/>
    <w:rsid w:val="00416DC1"/>
    <w:rsid w:val="0042043D"/>
    <w:rsid w:val="00430C48"/>
    <w:rsid w:val="0043388E"/>
    <w:rsid w:val="00433CB5"/>
    <w:rsid w:val="004358B7"/>
    <w:rsid w:val="0044224C"/>
    <w:rsid w:val="00443639"/>
    <w:rsid w:val="00445ABD"/>
    <w:rsid w:val="00446355"/>
    <w:rsid w:val="0044774A"/>
    <w:rsid w:val="004563DD"/>
    <w:rsid w:val="00460B7D"/>
    <w:rsid w:val="00462440"/>
    <w:rsid w:val="00462A5B"/>
    <w:rsid w:val="004652D3"/>
    <w:rsid w:val="004657B2"/>
    <w:rsid w:val="00466FE3"/>
    <w:rsid w:val="0047161B"/>
    <w:rsid w:val="00471D36"/>
    <w:rsid w:val="004722C2"/>
    <w:rsid w:val="00476043"/>
    <w:rsid w:val="00483E9E"/>
    <w:rsid w:val="0048470E"/>
    <w:rsid w:val="00484CE2"/>
    <w:rsid w:val="00485D17"/>
    <w:rsid w:val="004914CB"/>
    <w:rsid w:val="00492885"/>
    <w:rsid w:val="00497369"/>
    <w:rsid w:val="00497706"/>
    <w:rsid w:val="004A5D71"/>
    <w:rsid w:val="004A62B2"/>
    <w:rsid w:val="004B62EF"/>
    <w:rsid w:val="004C01A7"/>
    <w:rsid w:val="004C0E7D"/>
    <w:rsid w:val="004C1B4F"/>
    <w:rsid w:val="004D18E3"/>
    <w:rsid w:val="004D1C0F"/>
    <w:rsid w:val="004D2A3B"/>
    <w:rsid w:val="004D318E"/>
    <w:rsid w:val="004E105E"/>
    <w:rsid w:val="004E1873"/>
    <w:rsid w:val="004E6485"/>
    <w:rsid w:val="004E6955"/>
    <w:rsid w:val="004F7A83"/>
    <w:rsid w:val="00501D82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3445"/>
    <w:rsid w:val="00547C3A"/>
    <w:rsid w:val="00551462"/>
    <w:rsid w:val="0055188B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3913"/>
    <w:rsid w:val="00576060"/>
    <w:rsid w:val="00576F0F"/>
    <w:rsid w:val="005805C3"/>
    <w:rsid w:val="00583A1F"/>
    <w:rsid w:val="00585647"/>
    <w:rsid w:val="00585A3D"/>
    <w:rsid w:val="00585C3D"/>
    <w:rsid w:val="005860AE"/>
    <w:rsid w:val="00591CC1"/>
    <w:rsid w:val="00597920"/>
    <w:rsid w:val="005A7F30"/>
    <w:rsid w:val="005B65B5"/>
    <w:rsid w:val="005C2BBB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4B50"/>
    <w:rsid w:val="00637EE7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86153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6F1C67"/>
    <w:rsid w:val="00705188"/>
    <w:rsid w:val="00706853"/>
    <w:rsid w:val="00706B15"/>
    <w:rsid w:val="00706DD4"/>
    <w:rsid w:val="00707722"/>
    <w:rsid w:val="00710D1C"/>
    <w:rsid w:val="007112F6"/>
    <w:rsid w:val="00717756"/>
    <w:rsid w:val="00723FDC"/>
    <w:rsid w:val="0072474A"/>
    <w:rsid w:val="00725408"/>
    <w:rsid w:val="00725C14"/>
    <w:rsid w:val="0072785A"/>
    <w:rsid w:val="00730353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545BC"/>
    <w:rsid w:val="007639F5"/>
    <w:rsid w:val="007676DE"/>
    <w:rsid w:val="00767F4A"/>
    <w:rsid w:val="007712CD"/>
    <w:rsid w:val="00772936"/>
    <w:rsid w:val="007743D5"/>
    <w:rsid w:val="00775397"/>
    <w:rsid w:val="0077662D"/>
    <w:rsid w:val="007770E1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C6BA8"/>
    <w:rsid w:val="007D03C6"/>
    <w:rsid w:val="007D3843"/>
    <w:rsid w:val="007D39C9"/>
    <w:rsid w:val="007D74F4"/>
    <w:rsid w:val="007D7C11"/>
    <w:rsid w:val="007D7FA4"/>
    <w:rsid w:val="007E0636"/>
    <w:rsid w:val="007E1B3E"/>
    <w:rsid w:val="007E2352"/>
    <w:rsid w:val="007F17F0"/>
    <w:rsid w:val="007F24B6"/>
    <w:rsid w:val="007F5DF0"/>
    <w:rsid w:val="00801BA6"/>
    <w:rsid w:val="0081148E"/>
    <w:rsid w:val="008122E8"/>
    <w:rsid w:val="00813565"/>
    <w:rsid w:val="00815D29"/>
    <w:rsid w:val="008211FB"/>
    <w:rsid w:val="00823CB6"/>
    <w:rsid w:val="00831FA2"/>
    <w:rsid w:val="00832733"/>
    <w:rsid w:val="0083680A"/>
    <w:rsid w:val="00842499"/>
    <w:rsid w:val="00842E3A"/>
    <w:rsid w:val="00843C9A"/>
    <w:rsid w:val="008459E3"/>
    <w:rsid w:val="00847E8A"/>
    <w:rsid w:val="00854281"/>
    <w:rsid w:val="00854B7C"/>
    <w:rsid w:val="00860CF4"/>
    <w:rsid w:val="008664A2"/>
    <w:rsid w:val="0086776E"/>
    <w:rsid w:val="008718D0"/>
    <w:rsid w:val="00871E16"/>
    <w:rsid w:val="00874365"/>
    <w:rsid w:val="0087562D"/>
    <w:rsid w:val="00875E5A"/>
    <w:rsid w:val="008805AA"/>
    <w:rsid w:val="00881E62"/>
    <w:rsid w:val="0088310B"/>
    <w:rsid w:val="00883FF4"/>
    <w:rsid w:val="008845E5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E099A"/>
    <w:rsid w:val="008E0DE5"/>
    <w:rsid w:val="008F28B1"/>
    <w:rsid w:val="008F3CD8"/>
    <w:rsid w:val="008F7B5F"/>
    <w:rsid w:val="00901CC7"/>
    <w:rsid w:val="009035CA"/>
    <w:rsid w:val="0090455C"/>
    <w:rsid w:val="0090463C"/>
    <w:rsid w:val="00906BD1"/>
    <w:rsid w:val="009105E1"/>
    <w:rsid w:val="00923596"/>
    <w:rsid w:val="009246DD"/>
    <w:rsid w:val="00925BDC"/>
    <w:rsid w:val="009330C7"/>
    <w:rsid w:val="00933C7D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A4255"/>
    <w:rsid w:val="009B271F"/>
    <w:rsid w:val="009B2E9E"/>
    <w:rsid w:val="009B2F7D"/>
    <w:rsid w:val="009B31B2"/>
    <w:rsid w:val="009B3956"/>
    <w:rsid w:val="009C10DD"/>
    <w:rsid w:val="009C54FA"/>
    <w:rsid w:val="009C723F"/>
    <w:rsid w:val="009D0487"/>
    <w:rsid w:val="009D102B"/>
    <w:rsid w:val="009D1FFB"/>
    <w:rsid w:val="009D22EB"/>
    <w:rsid w:val="009D37EE"/>
    <w:rsid w:val="009D42CC"/>
    <w:rsid w:val="009D7632"/>
    <w:rsid w:val="009E2097"/>
    <w:rsid w:val="009E4975"/>
    <w:rsid w:val="009F0ED6"/>
    <w:rsid w:val="009F477B"/>
    <w:rsid w:val="009F6C42"/>
    <w:rsid w:val="00A023CC"/>
    <w:rsid w:val="00A0280A"/>
    <w:rsid w:val="00A04A33"/>
    <w:rsid w:val="00A05AE0"/>
    <w:rsid w:val="00A11795"/>
    <w:rsid w:val="00A11AC5"/>
    <w:rsid w:val="00A11DB1"/>
    <w:rsid w:val="00A13318"/>
    <w:rsid w:val="00A15AF4"/>
    <w:rsid w:val="00A174A1"/>
    <w:rsid w:val="00A211F7"/>
    <w:rsid w:val="00A23A06"/>
    <w:rsid w:val="00A25F1B"/>
    <w:rsid w:val="00A26256"/>
    <w:rsid w:val="00A30246"/>
    <w:rsid w:val="00A31FDE"/>
    <w:rsid w:val="00A32674"/>
    <w:rsid w:val="00A32D87"/>
    <w:rsid w:val="00A403C5"/>
    <w:rsid w:val="00A4135C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85DA6"/>
    <w:rsid w:val="00A87725"/>
    <w:rsid w:val="00A90F34"/>
    <w:rsid w:val="00A91BED"/>
    <w:rsid w:val="00A91C14"/>
    <w:rsid w:val="00A94EEE"/>
    <w:rsid w:val="00AA3384"/>
    <w:rsid w:val="00AA69EE"/>
    <w:rsid w:val="00AA6CCD"/>
    <w:rsid w:val="00AB2B9D"/>
    <w:rsid w:val="00AB2C1F"/>
    <w:rsid w:val="00AB3F38"/>
    <w:rsid w:val="00AC05AE"/>
    <w:rsid w:val="00AC1CFD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43F20"/>
    <w:rsid w:val="00B444EB"/>
    <w:rsid w:val="00B51682"/>
    <w:rsid w:val="00B65996"/>
    <w:rsid w:val="00B671DC"/>
    <w:rsid w:val="00B706A9"/>
    <w:rsid w:val="00B740AE"/>
    <w:rsid w:val="00B77A44"/>
    <w:rsid w:val="00B833F2"/>
    <w:rsid w:val="00B87A3D"/>
    <w:rsid w:val="00B9087E"/>
    <w:rsid w:val="00B90CAE"/>
    <w:rsid w:val="00B915B8"/>
    <w:rsid w:val="00B92B95"/>
    <w:rsid w:val="00B96A19"/>
    <w:rsid w:val="00BA1460"/>
    <w:rsid w:val="00BA2376"/>
    <w:rsid w:val="00BA532D"/>
    <w:rsid w:val="00BB38A7"/>
    <w:rsid w:val="00BB6BE2"/>
    <w:rsid w:val="00BC02B3"/>
    <w:rsid w:val="00BC1379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37BBA"/>
    <w:rsid w:val="00C404AE"/>
    <w:rsid w:val="00C410EF"/>
    <w:rsid w:val="00C41E29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1F29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5D0D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05914"/>
    <w:rsid w:val="00D1518D"/>
    <w:rsid w:val="00D23FCF"/>
    <w:rsid w:val="00D2420C"/>
    <w:rsid w:val="00D259D5"/>
    <w:rsid w:val="00D26444"/>
    <w:rsid w:val="00D324D6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84403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5E09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6032"/>
    <w:rsid w:val="00E37236"/>
    <w:rsid w:val="00E455B8"/>
    <w:rsid w:val="00E5247C"/>
    <w:rsid w:val="00E533F6"/>
    <w:rsid w:val="00E61183"/>
    <w:rsid w:val="00E673A1"/>
    <w:rsid w:val="00E674BE"/>
    <w:rsid w:val="00E72F8E"/>
    <w:rsid w:val="00E73B87"/>
    <w:rsid w:val="00E74814"/>
    <w:rsid w:val="00E748D5"/>
    <w:rsid w:val="00E751F0"/>
    <w:rsid w:val="00E7672F"/>
    <w:rsid w:val="00E82ABC"/>
    <w:rsid w:val="00E8420A"/>
    <w:rsid w:val="00E8745B"/>
    <w:rsid w:val="00E930D4"/>
    <w:rsid w:val="00E94F64"/>
    <w:rsid w:val="00EA0230"/>
    <w:rsid w:val="00EA11D6"/>
    <w:rsid w:val="00EA28E1"/>
    <w:rsid w:val="00EA2DCA"/>
    <w:rsid w:val="00EA358E"/>
    <w:rsid w:val="00EA50F6"/>
    <w:rsid w:val="00EA5B52"/>
    <w:rsid w:val="00EB0B8B"/>
    <w:rsid w:val="00EB2A39"/>
    <w:rsid w:val="00EB76B0"/>
    <w:rsid w:val="00EC0593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A76"/>
    <w:rsid w:val="00F52FF5"/>
    <w:rsid w:val="00F53522"/>
    <w:rsid w:val="00F5527E"/>
    <w:rsid w:val="00F645F8"/>
    <w:rsid w:val="00F7268E"/>
    <w:rsid w:val="00F800D7"/>
    <w:rsid w:val="00F8229C"/>
    <w:rsid w:val="00F822EE"/>
    <w:rsid w:val="00F833A3"/>
    <w:rsid w:val="00F83C44"/>
    <w:rsid w:val="00F8554E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A77C2"/>
    <w:rsid w:val="00FB1989"/>
    <w:rsid w:val="00FB410D"/>
    <w:rsid w:val="00FB619F"/>
    <w:rsid w:val="00FB70B5"/>
    <w:rsid w:val="00FB79E4"/>
    <w:rsid w:val="00FC095E"/>
    <w:rsid w:val="00FC0D3A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426</Words>
  <Characters>2321</Characters>
  <Application>Microsoft Office Word</Application>
  <DocSecurity>0</DocSecurity>
  <Lines>232</Lines>
  <Paragraphs>101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Tiziana Mezzi</cp:lastModifiedBy>
  <cp:revision>57</cp:revision>
  <cp:lastPrinted>2017-09-07T10:02:00Z</cp:lastPrinted>
  <dcterms:created xsi:type="dcterms:W3CDTF">2026-09-20T16:35:00Z</dcterms:created>
  <dcterms:modified xsi:type="dcterms:W3CDTF">2026-10-03T09:03:00Z</dcterms:modified>
</cp:coreProperties>
</file>