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72080" w14:textId="77777777" w:rsidR="0007503A" w:rsidRDefault="0007503A" w:rsidP="00FC46A5">
      <w:pPr>
        <w:autoSpaceDE w:val="0"/>
        <w:ind w:left="7080" w:firstLine="708"/>
        <w:jc w:val="both"/>
        <w:rPr>
          <w:rFonts w:ascii="Arial" w:hAnsi="Arial" w:cs="Arial"/>
          <w:sz w:val="18"/>
          <w:szCs w:val="18"/>
        </w:rPr>
      </w:pPr>
      <w:bookmarkStart w:id="0" w:name="_Hlk91699034"/>
    </w:p>
    <w:p w14:paraId="43CF5B9D" w14:textId="64EB721E" w:rsidR="0007503A" w:rsidRDefault="0007503A" w:rsidP="0007503A">
      <w:pPr>
        <w:tabs>
          <w:tab w:val="left" w:pos="0"/>
        </w:tabs>
        <w:rPr>
          <w:rFonts w:asciiTheme="minorHAnsi" w:hAnsiTheme="minorHAnsi"/>
          <w:b/>
          <w:sz w:val="22"/>
          <w:szCs w:val="22"/>
        </w:rPr>
      </w:pPr>
      <w:r w:rsidRPr="0007503A">
        <w:rPr>
          <w:rFonts w:asciiTheme="minorHAnsi" w:hAnsiTheme="minorHAnsi"/>
          <w:b/>
          <w:sz w:val="22"/>
          <w:szCs w:val="22"/>
        </w:rPr>
        <w:t>Allegato A - istanza di Partecipazione</w:t>
      </w:r>
    </w:p>
    <w:p w14:paraId="2501F680" w14:textId="77777777" w:rsidR="00481C74" w:rsidRPr="004B375A" w:rsidRDefault="00481C74" w:rsidP="00481C74">
      <w:pPr>
        <w:autoSpaceDE w:val="0"/>
        <w:autoSpaceDN w:val="0"/>
        <w:adjustRightInd w:val="0"/>
        <w:rPr>
          <w:b/>
          <w:color w:val="4471C4"/>
          <w:sz w:val="24"/>
          <w:szCs w:val="24"/>
        </w:rPr>
      </w:pPr>
      <w:r w:rsidRPr="004B375A">
        <w:rPr>
          <w:color w:val="4471C4"/>
          <w:sz w:val="24"/>
          <w:szCs w:val="24"/>
        </w:rPr>
        <w:t>Progetto:</w:t>
      </w:r>
      <w:r w:rsidRPr="001466DC">
        <w:rPr>
          <w:rFonts w:cs="Calibri"/>
          <w:b/>
          <w:color w:val="548DD4" w:themeColor="text2" w:themeTint="99"/>
        </w:rPr>
        <w:t xml:space="preserve"> </w:t>
      </w:r>
      <w:r w:rsidRPr="004B375A">
        <w:rPr>
          <w:b/>
          <w:color w:val="4471C4"/>
          <w:sz w:val="24"/>
          <w:szCs w:val="24"/>
        </w:rPr>
        <w:t>Formazione docenti per l’innovazione didattica orientativa, linguistica e digitale</w:t>
      </w:r>
    </w:p>
    <w:p w14:paraId="575A6297" w14:textId="77777777" w:rsidR="00481C74" w:rsidRPr="004B375A" w:rsidRDefault="00481C74" w:rsidP="00481C74">
      <w:pPr>
        <w:autoSpaceDE w:val="0"/>
        <w:autoSpaceDN w:val="0"/>
        <w:adjustRightInd w:val="0"/>
        <w:rPr>
          <w:b/>
          <w:color w:val="4471C4"/>
          <w:sz w:val="24"/>
          <w:szCs w:val="24"/>
        </w:rPr>
      </w:pPr>
      <w:r w:rsidRPr="004B375A">
        <w:rPr>
          <w:color w:val="4471C4"/>
          <w:sz w:val="24"/>
          <w:szCs w:val="24"/>
        </w:rPr>
        <w:t>CNP:</w:t>
      </w:r>
      <w:r w:rsidRPr="001466DC">
        <w:rPr>
          <w:rFonts w:cs="Calibri"/>
          <w:b/>
          <w:color w:val="548DD4" w:themeColor="text2" w:themeTint="99"/>
        </w:rPr>
        <w:t xml:space="preserve"> </w:t>
      </w:r>
      <w:r w:rsidRPr="004B375A">
        <w:rPr>
          <w:b/>
          <w:color w:val="4471C4"/>
          <w:sz w:val="24"/>
          <w:szCs w:val="24"/>
        </w:rPr>
        <w:t>ESO4.5.A2.B-FSEPNMA-2026-99</w:t>
      </w:r>
    </w:p>
    <w:p w14:paraId="41852FBE" w14:textId="77777777" w:rsidR="00481C74" w:rsidRPr="004B375A" w:rsidRDefault="00481C74" w:rsidP="00481C74">
      <w:pPr>
        <w:autoSpaceDE w:val="0"/>
        <w:autoSpaceDN w:val="0"/>
        <w:adjustRightInd w:val="0"/>
        <w:rPr>
          <w:b/>
          <w:color w:val="4471C4"/>
          <w:sz w:val="24"/>
          <w:szCs w:val="24"/>
        </w:rPr>
      </w:pPr>
      <w:r w:rsidRPr="004B375A">
        <w:rPr>
          <w:color w:val="4471C4"/>
          <w:sz w:val="24"/>
          <w:szCs w:val="24"/>
        </w:rPr>
        <w:t>CUP:</w:t>
      </w:r>
      <w:r w:rsidRPr="001466DC">
        <w:rPr>
          <w:rFonts w:cs="Calibri"/>
          <w:b/>
          <w:color w:val="548DD4" w:themeColor="text2" w:themeTint="99"/>
        </w:rPr>
        <w:t xml:space="preserve"> </w:t>
      </w:r>
      <w:r w:rsidRPr="004B375A">
        <w:rPr>
          <w:b/>
          <w:color w:val="4471C4"/>
          <w:sz w:val="24"/>
          <w:szCs w:val="24"/>
        </w:rPr>
        <w:t>E24D26001280007</w:t>
      </w:r>
    </w:p>
    <w:p w14:paraId="41C08E45" w14:textId="77777777" w:rsidR="0007503A" w:rsidRDefault="0007503A" w:rsidP="00FC46A5">
      <w:pPr>
        <w:autoSpaceDE w:val="0"/>
        <w:ind w:left="7080" w:firstLine="708"/>
        <w:jc w:val="both"/>
        <w:rPr>
          <w:rFonts w:ascii="Arial" w:hAnsi="Arial" w:cs="Arial"/>
          <w:sz w:val="18"/>
          <w:szCs w:val="18"/>
        </w:rPr>
      </w:pPr>
    </w:p>
    <w:p w14:paraId="38A98AEA" w14:textId="131ECB7B" w:rsidR="00FC46A5" w:rsidRDefault="00FC46A5" w:rsidP="00FC46A5">
      <w:pPr>
        <w:autoSpaceDE w:val="0"/>
        <w:ind w:left="7080" w:firstLine="708"/>
        <w:jc w:val="both"/>
        <w:rPr>
          <w:rFonts w:ascii="Arial" w:hAnsi="Arial" w:cs="Arial"/>
          <w:sz w:val="18"/>
          <w:szCs w:val="18"/>
        </w:rPr>
      </w:pPr>
      <w:r>
        <w:rPr>
          <w:rFonts w:ascii="Arial" w:hAnsi="Arial" w:cs="Arial"/>
          <w:sz w:val="18"/>
          <w:szCs w:val="18"/>
        </w:rPr>
        <w:t>Al Dirigente Scolastico</w:t>
      </w:r>
    </w:p>
    <w:p w14:paraId="5B42FEE9" w14:textId="77777777" w:rsidR="00FC46A5" w:rsidRDefault="00FC46A5" w:rsidP="00FC46A5">
      <w:pPr>
        <w:autoSpaceDE w:val="0"/>
        <w:ind w:left="5103"/>
        <w:jc w:val="both"/>
        <w:rPr>
          <w:rFonts w:ascii="Arial" w:hAnsi="Arial" w:cs="Arial"/>
        </w:rPr>
      </w:pPr>
    </w:p>
    <w:p w14:paraId="343A0A8F" w14:textId="7E357C38" w:rsidR="00FC46A5" w:rsidRPr="00C15050" w:rsidRDefault="00FC46A5" w:rsidP="0007503A">
      <w:pPr>
        <w:autoSpaceDE w:val="0"/>
        <w:jc w:val="both"/>
        <w:rPr>
          <w:rFonts w:ascii="Arial" w:hAnsi="Arial" w:cs="Arial"/>
          <w:b/>
          <w:sz w:val="18"/>
          <w:szCs w:val="18"/>
        </w:rPr>
      </w:pPr>
      <w:r w:rsidRPr="00C15050">
        <w:rPr>
          <w:rFonts w:ascii="Arial" w:hAnsi="Arial" w:cs="Arial"/>
          <w:b/>
          <w:sz w:val="18"/>
          <w:szCs w:val="18"/>
        </w:rPr>
        <w:t xml:space="preserve">Domanda di partecipazione alla </w:t>
      </w:r>
      <w:r w:rsidR="00CC59CE" w:rsidRPr="00C15050">
        <w:rPr>
          <w:rFonts w:ascii="Arial" w:hAnsi="Arial" w:cs="Arial"/>
          <w:b/>
          <w:sz w:val="18"/>
          <w:szCs w:val="18"/>
        </w:rPr>
        <w:t>selezione per</w:t>
      </w:r>
      <w:r w:rsidR="00481C74">
        <w:rPr>
          <w:rFonts w:ascii="Arial" w:hAnsi="Arial" w:cs="Arial"/>
          <w:b/>
          <w:sz w:val="18"/>
          <w:szCs w:val="18"/>
        </w:rPr>
        <w:t xml:space="preserve"> il</w:t>
      </w:r>
      <w:r w:rsidR="00CC59CE">
        <w:rPr>
          <w:rFonts w:ascii="Arial" w:hAnsi="Arial" w:cs="Arial"/>
          <w:b/>
          <w:sz w:val="18"/>
          <w:szCs w:val="18"/>
        </w:rPr>
        <w:t xml:space="preserve"> RUOLO</w:t>
      </w:r>
      <w:r>
        <w:rPr>
          <w:rFonts w:ascii="Arial" w:hAnsi="Arial" w:cs="Arial"/>
          <w:b/>
          <w:sz w:val="18"/>
          <w:szCs w:val="18"/>
        </w:rPr>
        <w:t xml:space="preserve"> DI SUPPORTO</w:t>
      </w:r>
      <w:r w:rsidR="00CC59CE">
        <w:rPr>
          <w:rFonts w:ascii="Arial" w:hAnsi="Arial" w:cs="Arial"/>
          <w:b/>
          <w:sz w:val="18"/>
          <w:szCs w:val="18"/>
        </w:rPr>
        <w:t xml:space="preserve"> </w:t>
      </w:r>
      <w:r w:rsidR="00481C74">
        <w:rPr>
          <w:rFonts w:ascii="Arial" w:hAnsi="Arial" w:cs="Arial"/>
          <w:b/>
          <w:sz w:val="18"/>
          <w:szCs w:val="18"/>
        </w:rPr>
        <w:t>tecnico/didattico/operativo</w:t>
      </w:r>
    </w:p>
    <w:p w14:paraId="31B3E897" w14:textId="77777777" w:rsidR="00FC46A5" w:rsidRDefault="00FC46A5" w:rsidP="00FC46A5">
      <w:pPr>
        <w:autoSpaceDE w:val="0"/>
        <w:jc w:val="both"/>
        <w:rPr>
          <w:rFonts w:ascii="Arial" w:hAnsi="Arial" w:cs="Arial"/>
        </w:rPr>
      </w:pPr>
    </w:p>
    <w:p w14:paraId="5DEEBE1F" w14:textId="77777777" w:rsidR="00FC46A5" w:rsidRDefault="00FC46A5" w:rsidP="00FC46A5">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2B00A03A" w14:textId="77777777" w:rsidR="00FC46A5" w:rsidRDefault="00FC46A5" w:rsidP="00FC46A5">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520F994D" w14:textId="77777777" w:rsidR="00FC46A5" w:rsidRDefault="00FC46A5" w:rsidP="00FC46A5">
      <w:pPr>
        <w:autoSpaceDE w:val="0"/>
        <w:spacing w:line="480" w:lineRule="auto"/>
        <w:jc w:val="both"/>
        <w:rPr>
          <w:rFonts w:ascii="Arial" w:hAnsi="Arial" w:cs="Arial"/>
        </w:rPr>
      </w:pPr>
      <w:r>
        <w:rPr>
          <w:rFonts w:ascii="Arial" w:hAnsi="Arial" w:cs="Arial"/>
        </w:rPr>
        <w:t>codice fiscale |__|__|__|__|__|__|__|__|__|__|__|__|__|__|__|__|</w:t>
      </w:r>
    </w:p>
    <w:p w14:paraId="3B78FCB5" w14:textId="77777777" w:rsidR="00FC46A5" w:rsidRDefault="00FC46A5" w:rsidP="00FC46A5">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2B838E83" w14:textId="77777777" w:rsidR="00FC46A5" w:rsidRDefault="00FC46A5" w:rsidP="00FC46A5">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70FEFA80" w14:textId="77777777" w:rsidR="00FC46A5" w:rsidRDefault="00FC46A5" w:rsidP="00FC46A5">
      <w:pPr>
        <w:autoSpaceDE w:val="0"/>
        <w:spacing w:line="480" w:lineRule="auto"/>
        <w:jc w:val="both"/>
        <w:rPr>
          <w:rFonts w:ascii="Arial" w:hAnsi="Arial" w:cs="Arial"/>
        </w:rPr>
      </w:pPr>
      <w:r>
        <w:rPr>
          <w:rFonts w:ascii="Arial" w:hAnsi="Arial" w:cs="Arial"/>
        </w:rPr>
        <w:t>indirizzo E-Mail ________________________________________________________</w:t>
      </w:r>
    </w:p>
    <w:p w14:paraId="00DCE236" w14:textId="77777777" w:rsidR="00FC46A5" w:rsidRDefault="00FC46A5" w:rsidP="00FC46A5">
      <w:pPr>
        <w:autoSpaceDE w:val="0"/>
        <w:spacing w:line="480" w:lineRule="auto"/>
        <w:rPr>
          <w:rFonts w:ascii="Arial" w:hAnsi="Arial" w:cs="Arial"/>
          <w:b/>
          <w:sz w:val="18"/>
          <w:szCs w:val="18"/>
        </w:rPr>
      </w:pPr>
      <w:r>
        <w:rPr>
          <w:rFonts w:ascii="Arial" w:hAnsi="Arial" w:cs="Arial"/>
        </w:rPr>
        <w:t>in servizio presso ______________________________ con la qualifica di ________________________</w:t>
      </w:r>
    </w:p>
    <w:p w14:paraId="34DEDFB3" w14:textId="77777777" w:rsidR="00FC46A5" w:rsidRDefault="00FC46A5" w:rsidP="00FC46A5">
      <w:pPr>
        <w:autoSpaceDE w:val="0"/>
        <w:spacing w:line="480" w:lineRule="auto"/>
        <w:jc w:val="center"/>
        <w:rPr>
          <w:rFonts w:ascii="Arial" w:hAnsi="Arial" w:cs="Arial"/>
          <w:sz w:val="18"/>
          <w:szCs w:val="18"/>
        </w:rPr>
      </w:pPr>
      <w:r>
        <w:rPr>
          <w:rFonts w:ascii="Arial" w:hAnsi="Arial" w:cs="Arial"/>
          <w:b/>
          <w:sz w:val="18"/>
          <w:szCs w:val="18"/>
        </w:rPr>
        <w:t>CHIEDE</w:t>
      </w:r>
    </w:p>
    <w:p w14:paraId="6538A4B4" w14:textId="761D55DA" w:rsidR="00FC46A5" w:rsidRDefault="00FC46A5" w:rsidP="00FC46A5">
      <w:pPr>
        <w:autoSpaceDE w:val="0"/>
        <w:jc w:val="both"/>
        <w:rPr>
          <w:rFonts w:ascii="Arial" w:hAnsi="Arial" w:cs="Arial"/>
          <w:sz w:val="18"/>
          <w:szCs w:val="18"/>
        </w:rPr>
      </w:pPr>
      <w:r>
        <w:rPr>
          <w:rFonts w:ascii="Arial" w:hAnsi="Arial" w:cs="Arial"/>
          <w:sz w:val="18"/>
          <w:szCs w:val="18"/>
        </w:rPr>
        <w:t xml:space="preserve">Di partecipare alla selezione per l’attribuzione dell’incarico di SUPPORTO relativamente al progetto di cui </w:t>
      </w:r>
      <w:proofErr w:type="spellStart"/>
      <w:r>
        <w:rPr>
          <w:rFonts w:ascii="Arial" w:hAnsi="Arial" w:cs="Arial"/>
          <w:sz w:val="18"/>
          <w:szCs w:val="18"/>
        </w:rPr>
        <w:t>soprai</w:t>
      </w:r>
      <w:proofErr w:type="spellEnd"/>
      <w:r>
        <w:rPr>
          <w:rFonts w:ascii="Arial" w:hAnsi="Arial" w:cs="Arial"/>
          <w:sz w:val="18"/>
          <w:szCs w:val="18"/>
        </w:rPr>
        <w:t>:</w:t>
      </w:r>
    </w:p>
    <w:p w14:paraId="5E737F95" w14:textId="0FF26CD8" w:rsidR="0007503A" w:rsidRDefault="0007503A" w:rsidP="00FC46A5">
      <w:pPr>
        <w:autoSpaceDE w:val="0"/>
        <w:jc w:val="both"/>
        <w:rPr>
          <w:rFonts w:ascii="Arial" w:hAnsi="Arial" w:cs="Arial"/>
          <w:sz w:val="18"/>
          <w:szCs w:val="18"/>
        </w:rPr>
      </w:pPr>
    </w:p>
    <w:tbl>
      <w:tblPr>
        <w:tblStyle w:val="Grigliatabella1"/>
        <w:tblW w:w="9630" w:type="dxa"/>
        <w:tblInd w:w="0" w:type="dxa"/>
        <w:tblLayout w:type="fixed"/>
        <w:tblLook w:val="04A0" w:firstRow="1" w:lastRow="0" w:firstColumn="1" w:lastColumn="0" w:noHBand="0" w:noVBand="1"/>
      </w:tblPr>
      <w:tblGrid>
        <w:gridCol w:w="4957"/>
        <w:gridCol w:w="2832"/>
        <w:gridCol w:w="1841"/>
      </w:tblGrid>
      <w:tr w:rsidR="0007503A" w14:paraId="3694A125" w14:textId="77777777" w:rsidTr="0007503A">
        <w:trPr>
          <w:trHeight w:val="720"/>
        </w:trPr>
        <w:tc>
          <w:tcPr>
            <w:tcW w:w="4957" w:type="dxa"/>
            <w:tcBorders>
              <w:top w:val="single" w:sz="4" w:space="0" w:color="auto"/>
              <w:left w:val="single" w:sz="4" w:space="0" w:color="auto"/>
              <w:bottom w:val="single" w:sz="4" w:space="0" w:color="auto"/>
              <w:right w:val="single" w:sz="4" w:space="0" w:color="auto"/>
            </w:tcBorders>
            <w:hideMark/>
          </w:tcPr>
          <w:p w14:paraId="2075266F" w14:textId="77777777" w:rsidR="0007503A" w:rsidRDefault="0007503A" w:rsidP="00B85508">
            <w:pPr>
              <w:autoSpaceDE w:val="0"/>
              <w:autoSpaceDN w:val="0"/>
              <w:adjustRightInd w:val="0"/>
              <w:spacing w:after="200" w:line="276" w:lineRule="auto"/>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 xml:space="preserve">Ruolo </w:t>
            </w:r>
          </w:p>
        </w:tc>
        <w:tc>
          <w:tcPr>
            <w:tcW w:w="2832" w:type="dxa"/>
            <w:tcBorders>
              <w:top w:val="single" w:sz="4" w:space="0" w:color="auto"/>
              <w:left w:val="single" w:sz="4" w:space="0" w:color="auto"/>
              <w:bottom w:val="single" w:sz="4" w:space="0" w:color="auto"/>
              <w:right w:val="single" w:sz="4" w:space="0" w:color="auto"/>
            </w:tcBorders>
            <w:hideMark/>
          </w:tcPr>
          <w:p w14:paraId="495043CB" w14:textId="6F0A93B9" w:rsidR="0007503A" w:rsidRDefault="0007503A" w:rsidP="00B85508">
            <w:pPr>
              <w:autoSpaceDE w:val="0"/>
              <w:autoSpaceDN w:val="0"/>
              <w:adjustRightInd w:val="0"/>
              <w:spacing w:after="200" w:line="276" w:lineRule="auto"/>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FIGURA</w:t>
            </w:r>
          </w:p>
        </w:tc>
        <w:tc>
          <w:tcPr>
            <w:tcW w:w="1841" w:type="dxa"/>
            <w:tcBorders>
              <w:top w:val="single" w:sz="4" w:space="0" w:color="auto"/>
              <w:left w:val="single" w:sz="4" w:space="0" w:color="auto"/>
              <w:bottom w:val="single" w:sz="4" w:space="0" w:color="auto"/>
              <w:right w:val="single" w:sz="4" w:space="0" w:color="auto"/>
            </w:tcBorders>
            <w:hideMark/>
          </w:tcPr>
          <w:p w14:paraId="2745A9ED" w14:textId="46505A26" w:rsidR="0007503A" w:rsidRDefault="0007503A" w:rsidP="00B85508">
            <w:pPr>
              <w:autoSpaceDE w:val="0"/>
              <w:autoSpaceDN w:val="0"/>
              <w:adjustRightInd w:val="0"/>
              <w:spacing w:after="200" w:line="276" w:lineRule="auto"/>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 xml:space="preserve">SELEZIONE </w:t>
            </w:r>
          </w:p>
        </w:tc>
      </w:tr>
      <w:tr w:rsidR="0007503A" w14:paraId="32E058F6" w14:textId="77777777" w:rsidTr="0007503A">
        <w:trPr>
          <w:trHeight w:hRule="exact" w:val="275"/>
        </w:trPr>
        <w:tc>
          <w:tcPr>
            <w:tcW w:w="4957" w:type="dxa"/>
            <w:tcBorders>
              <w:top w:val="single" w:sz="4" w:space="0" w:color="auto"/>
              <w:left w:val="single" w:sz="4" w:space="0" w:color="auto"/>
              <w:bottom w:val="single" w:sz="4" w:space="0" w:color="auto"/>
              <w:right w:val="single" w:sz="4" w:space="0" w:color="auto"/>
            </w:tcBorders>
            <w:hideMark/>
          </w:tcPr>
          <w:p w14:paraId="7EF6DD2F" w14:textId="77777777" w:rsidR="0007503A" w:rsidRDefault="0007503A" w:rsidP="00B85508">
            <w:pPr>
              <w:autoSpaceDE w:val="0"/>
              <w:autoSpaceDN w:val="0"/>
              <w:adjustRightInd w:val="0"/>
              <w:rPr>
                <w:rFonts w:ascii="Arial Narrow" w:eastAsia="MS Mincho" w:hAnsi="Arial Narrow" w:cstheme="minorHAnsi"/>
                <w:i/>
                <w:color w:val="000000"/>
                <w:lang w:eastAsia="ja-JP"/>
              </w:rPr>
            </w:pPr>
            <w:r>
              <w:rPr>
                <w:rFonts w:asciiTheme="minorHAnsi" w:eastAsia="Calibri" w:hAnsiTheme="minorHAnsi" w:cstheme="minorBidi"/>
                <w:b/>
                <w:bCs/>
                <w:sz w:val="22"/>
                <w:szCs w:val="22"/>
                <w:lang w:eastAsia="en-US"/>
              </w:rPr>
              <w:t xml:space="preserve">Supporto Operativo tecnico/didattico </w:t>
            </w:r>
          </w:p>
        </w:tc>
        <w:tc>
          <w:tcPr>
            <w:tcW w:w="2832" w:type="dxa"/>
            <w:tcBorders>
              <w:top w:val="single" w:sz="4" w:space="0" w:color="auto"/>
              <w:left w:val="single" w:sz="4" w:space="0" w:color="auto"/>
              <w:bottom w:val="single" w:sz="4" w:space="0" w:color="auto"/>
              <w:right w:val="single" w:sz="4" w:space="0" w:color="auto"/>
            </w:tcBorders>
          </w:tcPr>
          <w:p w14:paraId="5F903E9F" w14:textId="77777777" w:rsidR="0007503A" w:rsidRDefault="0007503A" w:rsidP="00B85508">
            <w:pPr>
              <w:spacing w:after="200" w:line="276"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1 docente</w:t>
            </w:r>
          </w:p>
        </w:tc>
        <w:tc>
          <w:tcPr>
            <w:tcW w:w="1841" w:type="dxa"/>
            <w:tcBorders>
              <w:top w:val="single" w:sz="4" w:space="0" w:color="auto"/>
              <w:left w:val="single" w:sz="4" w:space="0" w:color="auto"/>
              <w:bottom w:val="single" w:sz="4" w:space="0" w:color="auto"/>
              <w:right w:val="single" w:sz="4" w:space="0" w:color="auto"/>
            </w:tcBorders>
            <w:vAlign w:val="center"/>
          </w:tcPr>
          <w:p w14:paraId="3BBF3EFE" w14:textId="143D39C2" w:rsidR="0007503A" w:rsidRDefault="0007503A" w:rsidP="0007503A">
            <w:pPr>
              <w:spacing w:after="200" w:line="276" w:lineRule="auto"/>
              <w:jc w:val="center"/>
              <w:rPr>
                <w:rFonts w:asciiTheme="minorHAnsi" w:eastAsiaTheme="minorEastAsia" w:hAnsiTheme="minorHAnsi" w:cstheme="minorBidi"/>
                <w:sz w:val="22"/>
                <w:szCs w:val="22"/>
              </w:rPr>
            </w:pPr>
            <w:r>
              <w:rPr>
                <w:rFonts w:ascii="Segoe UI Symbol" w:eastAsiaTheme="minorEastAsia" w:hAnsi="Segoe UI Symbol" w:cstheme="minorBidi"/>
                <w:sz w:val="22"/>
                <w:szCs w:val="22"/>
              </w:rPr>
              <w:t>□</w:t>
            </w:r>
          </w:p>
        </w:tc>
      </w:tr>
      <w:tr w:rsidR="0007503A" w14:paraId="40A78C5B" w14:textId="77777777" w:rsidTr="0007503A">
        <w:trPr>
          <w:trHeight w:hRule="exact" w:val="293"/>
        </w:trPr>
        <w:tc>
          <w:tcPr>
            <w:tcW w:w="4957" w:type="dxa"/>
            <w:tcBorders>
              <w:top w:val="single" w:sz="4" w:space="0" w:color="auto"/>
              <w:left w:val="single" w:sz="4" w:space="0" w:color="auto"/>
              <w:bottom w:val="single" w:sz="4" w:space="0" w:color="auto"/>
              <w:right w:val="single" w:sz="4" w:space="0" w:color="auto"/>
            </w:tcBorders>
          </w:tcPr>
          <w:p w14:paraId="63C1A22B" w14:textId="77777777" w:rsidR="0007503A" w:rsidRDefault="0007503A" w:rsidP="00B85508">
            <w:pPr>
              <w:autoSpaceDE w:val="0"/>
              <w:autoSpaceDN w:val="0"/>
              <w:adjustRightInd w:val="0"/>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 xml:space="preserve">Supporto Operativo tecnico/didattico </w:t>
            </w:r>
          </w:p>
        </w:tc>
        <w:tc>
          <w:tcPr>
            <w:tcW w:w="2832" w:type="dxa"/>
            <w:tcBorders>
              <w:top w:val="single" w:sz="4" w:space="0" w:color="auto"/>
              <w:left w:val="single" w:sz="4" w:space="0" w:color="auto"/>
              <w:bottom w:val="single" w:sz="4" w:space="0" w:color="auto"/>
              <w:right w:val="single" w:sz="4" w:space="0" w:color="auto"/>
            </w:tcBorders>
          </w:tcPr>
          <w:p w14:paraId="16772C6E" w14:textId="77777777" w:rsidR="0007503A" w:rsidRDefault="0007503A" w:rsidP="00B85508">
            <w:pPr>
              <w:spacing w:after="200" w:line="276"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1 docente</w:t>
            </w:r>
          </w:p>
        </w:tc>
        <w:tc>
          <w:tcPr>
            <w:tcW w:w="1841" w:type="dxa"/>
            <w:tcBorders>
              <w:top w:val="single" w:sz="4" w:space="0" w:color="auto"/>
              <w:left w:val="single" w:sz="4" w:space="0" w:color="auto"/>
              <w:bottom w:val="single" w:sz="4" w:space="0" w:color="auto"/>
              <w:right w:val="single" w:sz="4" w:space="0" w:color="auto"/>
            </w:tcBorders>
            <w:vAlign w:val="center"/>
          </w:tcPr>
          <w:p w14:paraId="74F04582" w14:textId="0BDD9315" w:rsidR="0007503A" w:rsidRDefault="0007503A" w:rsidP="0007503A">
            <w:pPr>
              <w:spacing w:after="200" w:line="276" w:lineRule="auto"/>
              <w:jc w:val="center"/>
              <w:rPr>
                <w:rFonts w:asciiTheme="minorHAnsi" w:eastAsiaTheme="minorEastAsia" w:hAnsiTheme="minorHAnsi" w:cstheme="minorBidi"/>
                <w:sz w:val="22"/>
                <w:szCs w:val="22"/>
              </w:rPr>
            </w:pPr>
            <w:r>
              <w:rPr>
                <w:rFonts w:ascii="Segoe UI Symbol" w:eastAsiaTheme="minorEastAsia" w:hAnsi="Segoe UI Symbol" w:cstheme="minorBidi"/>
                <w:sz w:val="22"/>
                <w:szCs w:val="22"/>
              </w:rPr>
              <w:t>□</w:t>
            </w:r>
          </w:p>
        </w:tc>
      </w:tr>
      <w:tr w:rsidR="0007503A" w14:paraId="675BBF47" w14:textId="77777777" w:rsidTr="0007503A">
        <w:trPr>
          <w:trHeight w:hRule="exact" w:val="269"/>
        </w:trPr>
        <w:tc>
          <w:tcPr>
            <w:tcW w:w="4957" w:type="dxa"/>
            <w:tcBorders>
              <w:top w:val="single" w:sz="4" w:space="0" w:color="auto"/>
              <w:left w:val="single" w:sz="4" w:space="0" w:color="auto"/>
              <w:bottom w:val="single" w:sz="4" w:space="0" w:color="auto"/>
              <w:right w:val="single" w:sz="4" w:space="0" w:color="auto"/>
            </w:tcBorders>
          </w:tcPr>
          <w:p w14:paraId="76C049E9" w14:textId="77777777" w:rsidR="0007503A" w:rsidRDefault="0007503A" w:rsidP="00B85508">
            <w:pPr>
              <w:autoSpaceDE w:val="0"/>
              <w:autoSpaceDN w:val="0"/>
              <w:adjustRightInd w:val="0"/>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Supporto Operativo tecnico/didattico e valutazione</w:t>
            </w:r>
          </w:p>
        </w:tc>
        <w:tc>
          <w:tcPr>
            <w:tcW w:w="2832" w:type="dxa"/>
            <w:tcBorders>
              <w:top w:val="single" w:sz="4" w:space="0" w:color="auto"/>
              <w:left w:val="single" w:sz="4" w:space="0" w:color="auto"/>
              <w:bottom w:val="single" w:sz="4" w:space="0" w:color="auto"/>
              <w:right w:val="single" w:sz="4" w:space="0" w:color="auto"/>
            </w:tcBorders>
          </w:tcPr>
          <w:p w14:paraId="49E05B17" w14:textId="77777777" w:rsidR="0007503A" w:rsidRDefault="0007503A" w:rsidP="00B85508">
            <w:pPr>
              <w:spacing w:after="200" w:line="276"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1 docente</w:t>
            </w:r>
          </w:p>
        </w:tc>
        <w:tc>
          <w:tcPr>
            <w:tcW w:w="1841" w:type="dxa"/>
            <w:tcBorders>
              <w:top w:val="single" w:sz="4" w:space="0" w:color="auto"/>
              <w:left w:val="single" w:sz="4" w:space="0" w:color="auto"/>
              <w:bottom w:val="single" w:sz="4" w:space="0" w:color="auto"/>
              <w:right w:val="single" w:sz="4" w:space="0" w:color="auto"/>
            </w:tcBorders>
            <w:vAlign w:val="center"/>
          </w:tcPr>
          <w:p w14:paraId="3F136D7A" w14:textId="4E604AAB" w:rsidR="0007503A" w:rsidRDefault="0007503A" w:rsidP="0007503A">
            <w:pPr>
              <w:spacing w:after="200" w:line="276" w:lineRule="auto"/>
              <w:jc w:val="center"/>
              <w:rPr>
                <w:rFonts w:asciiTheme="minorHAnsi" w:eastAsiaTheme="minorEastAsia" w:hAnsiTheme="minorHAnsi" w:cstheme="minorBidi"/>
                <w:sz w:val="22"/>
                <w:szCs w:val="22"/>
              </w:rPr>
            </w:pPr>
            <w:r>
              <w:rPr>
                <w:rFonts w:ascii="Segoe UI Symbol" w:eastAsiaTheme="minorEastAsia" w:hAnsi="Segoe UI Symbol" w:cstheme="minorBidi"/>
                <w:sz w:val="22"/>
                <w:szCs w:val="22"/>
              </w:rPr>
              <w:t>□</w:t>
            </w:r>
          </w:p>
        </w:tc>
      </w:tr>
      <w:tr w:rsidR="0007503A" w14:paraId="28B3DF78" w14:textId="77777777" w:rsidTr="0007503A">
        <w:trPr>
          <w:trHeight w:hRule="exact" w:val="289"/>
        </w:trPr>
        <w:tc>
          <w:tcPr>
            <w:tcW w:w="4957" w:type="dxa"/>
            <w:tcBorders>
              <w:top w:val="single" w:sz="4" w:space="0" w:color="auto"/>
              <w:left w:val="single" w:sz="4" w:space="0" w:color="auto"/>
              <w:bottom w:val="single" w:sz="4" w:space="0" w:color="auto"/>
              <w:right w:val="single" w:sz="4" w:space="0" w:color="auto"/>
            </w:tcBorders>
          </w:tcPr>
          <w:p w14:paraId="45C5FE74" w14:textId="77777777" w:rsidR="0007503A" w:rsidRDefault="0007503A" w:rsidP="00B85508">
            <w:pPr>
              <w:autoSpaceDE w:val="0"/>
              <w:autoSpaceDN w:val="0"/>
              <w:adjustRightInd w:val="0"/>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Supporto Operativo tecnico</w:t>
            </w:r>
          </w:p>
        </w:tc>
        <w:tc>
          <w:tcPr>
            <w:tcW w:w="2832" w:type="dxa"/>
            <w:tcBorders>
              <w:top w:val="single" w:sz="4" w:space="0" w:color="auto"/>
              <w:left w:val="single" w:sz="4" w:space="0" w:color="auto"/>
              <w:bottom w:val="single" w:sz="4" w:space="0" w:color="auto"/>
              <w:right w:val="single" w:sz="4" w:space="0" w:color="auto"/>
            </w:tcBorders>
          </w:tcPr>
          <w:p w14:paraId="57BF850D" w14:textId="77777777" w:rsidR="0007503A" w:rsidRDefault="0007503A" w:rsidP="00B85508">
            <w:pPr>
              <w:spacing w:after="200" w:line="276"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1 assistente amministrativo</w:t>
            </w:r>
          </w:p>
        </w:tc>
        <w:tc>
          <w:tcPr>
            <w:tcW w:w="1841" w:type="dxa"/>
            <w:tcBorders>
              <w:top w:val="single" w:sz="4" w:space="0" w:color="auto"/>
              <w:left w:val="single" w:sz="4" w:space="0" w:color="auto"/>
              <w:bottom w:val="single" w:sz="4" w:space="0" w:color="auto"/>
              <w:right w:val="single" w:sz="4" w:space="0" w:color="auto"/>
            </w:tcBorders>
            <w:vAlign w:val="center"/>
          </w:tcPr>
          <w:p w14:paraId="6960268D" w14:textId="5F1D6B3E" w:rsidR="0007503A" w:rsidRDefault="0007503A" w:rsidP="0007503A">
            <w:pPr>
              <w:spacing w:after="200" w:line="276" w:lineRule="auto"/>
              <w:jc w:val="center"/>
              <w:rPr>
                <w:rFonts w:asciiTheme="minorHAnsi" w:eastAsiaTheme="minorEastAsia" w:hAnsiTheme="minorHAnsi" w:cstheme="minorBidi"/>
                <w:sz w:val="22"/>
                <w:szCs w:val="22"/>
              </w:rPr>
            </w:pPr>
            <w:r>
              <w:rPr>
                <w:rFonts w:ascii="Segoe UI Symbol" w:eastAsiaTheme="minorEastAsia" w:hAnsi="Segoe UI Symbol" w:cstheme="minorBidi"/>
                <w:sz w:val="22"/>
                <w:szCs w:val="22"/>
              </w:rPr>
              <w:t>□</w:t>
            </w:r>
          </w:p>
        </w:tc>
      </w:tr>
    </w:tbl>
    <w:p w14:paraId="15BD1F1F" w14:textId="77777777" w:rsidR="00FC46A5" w:rsidRDefault="00FC46A5" w:rsidP="00FC46A5">
      <w:pPr>
        <w:autoSpaceDE w:val="0"/>
        <w:jc w:val="both"/>
        <w:rPr>
          <w:rFonts w:ascii="Arial" w:hAnsi="Arial" w:cs="Arial"/>
          <w:sz w:val="18"/>
          <w:szCs w:val="18"/>
        </w:rPr>
      </w:pPr>
    </w:p>
    <w:p w14:paraId="135FA69B" w14:textId="34C9CC0A" w:rsidR="00FC46A5" w:rsidRPr="00A74F4F" w:rsidRDefault="00FC46A5" w:rsidP="00FC46A5">
      <w:pPr>
        <w:autoSpaceDE w:val="0"/>
        <w:jc w:val="center"/>
        <w:rPr>
          <w:rFonts w:ascii="Arial" w:hAnsi="Arial" w:cs="Arial"/>
          <w:b/>
          <w:i/>
          <w:sz w:val="18"/>
          <w:szCs w:val="18"/>
          <w:u w:val="single"/>
        </w:rPr>
      </w:pPr>
      <w:r w:rsidRPr="0007503A">
        <w:rPr>
          <w:rFonts w:ascii="Arial" w:hAnsi="Arial" w:cs="Arial"/>
          <w:b/>
          <w:i/>
          <w:sz w:val="18"/>
          <w:szCs w:val="18"/>
        </w:rPr>
        <w:t xml:space="preserve">        </w:t>
      </w:r>
      <w:r>
        <w:rPr>
          <w:rFonts w:ascii="Arial" w:hAnsi="Arial" w:cs="Arial"/>
          <w:b/>
          <w:i/>
          <w:sz w:val="18"/>
          <w:szCs w:val="18"/>
          <w:u w:val="single"/>
        </w:rPr>
        <w:t>(N.</w:t>
      </w:r>
      <w:r w:rsidRPr="00A74F4F">
        <w:rPr>
          <w:rFonts w:ascii="Arial" w:hAnsi="Arial" w:cs="Arial"/>
          <w:b/>
          <w:i/>
          <w:sz w:val="18"/>
          <w:szCs w:val="18"/>
          <w:u w:val="single"/>
        </w:rPr>
        <w:t>B.: BARRARE LA CASELLA DI SCELTA PER PARTECIPARE</w:t>
      </w:r>
      <w:r>
        <w:rPr>
          <w:rFonts w:ascii="Arial" w:hAnsi="Arial" w:cs="Arial"/>
          <w:b/>
          <w:i/>
          <w:sz w:val="18"/>
          <w:szCs w:val="18"/>
          <w:u w:val="single"/>
        </w:rPr>
        <w:t xml:space="preserve"> </w:t>
      </w:r>
    </w:p>
    <w:p w14:paraId="57874094" w14:textId="77777777" w:rsidR="00FC46A5" w:rsidRDefault="00FC46A5" w:rsidP="00FC46A5">
      <w:pPr>
        <w:autoSpaceDE w:val="0"/>
        <w:jc w:val="both"/>
        <w:rPr>
          <w:rFonts w:ascii="Arial" w:hAnsi="Arial" w:cs="Arial"/>
          <w:sz w:val="18"/>
          <w:szCs w:val="18"/>
        </w:rPr>
      </w:pPr>
    </w:p>
    <w:p w14:paraId="7AC55769" w14:textId="77777777" w:rsidR="00FC46A5" w:rsidRDefault="00FC46A5" w:rsidP="00FC46A5">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7FB75BB0" w14:textId="77777777" w:rsidR="00FC46A5" w:rsidRDefault="00FC46A5" w:rsidP="00FC46A5">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38457B94" w14:textId="77777777" w:rsidR="00FC46A5" w:rsidRDefault="00FC46A5" w:rsidP="00FC46A5">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aver preso visione delle condizioni previste dal bando</w:t>
      </w:r>
    </w:p>
    <w:p w14:paraId="5CA2B45B" w14:textId="77777777" w:rsidR="00FC46A5" w:rsidRDefault="00FC46A5" w:rsidP="00FC46A5">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essere in godimento dei diritti politici</w:t>
      </w:r>
    </w:p>
    <w:p w14:paraId="68EDEDDC" w14:textId="77777777" w:rsidR="00FC46A5" w:rsidRDefault="00FC46A5" w:rsidP="00FC46A5">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0ACAF2DB" w14:textId="77777777" w:rsidR="00FC46A5" w:rsidRPr="00F25812" w:rsidRDefault="00FC46A5" w:rsidP="00FC46A5">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14:paraId="26D37E8C" w14:textId="77777777" w:rsidR="00FC46A5" w:rsidRDefault="00FC46A5" w:rsidP="00FC46A5">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pendenti : </w:t>
      </w:r>
    </w:p>
    <w:p w14:paraId="1AAA832C" w14:textId="77777777" w:rsidR="00FC46A5" w:rsidRPr="00F25812" w:rsidRDefault="00FC46A5" w:rsidP="00FC46A5">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14:paraId="1A76FF4F" w14:textId="77777777" w:rsidR="00FC46A5" w:rsidRDefault="00FC46A5" w:rsidP="00FC46A5">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impegnarsi a documentare puntualmente tutta l’attività svolta</w:t>
      </w:r>
    </w:p>
    <w:p w14:paraId="622D48BF" w14:textId="77777777" w:rsidR="00FC46A5" w:rsidRDefault="00FC46A5" w:rsidP="00FC46A5">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essere disponibile ad adattarsi al calendario definito dal Gruppo Operativo di Piano</w:t>
      </w:r>
    </w:p>
    <w:p w14:paraId="7E4CB96D" w14:textId="77777777" w:rsidR="00FC46A5" w:rsidRDefault="00FC46A5" w:rsidP="00FC46A5">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607275F8" w14:textId="77777777" w:rsidR="00FC46A5" w:rsidRDefault="00FC46A5" w:rsidP="00FC46A5">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di avere la competenza informatica l’uso della piattaforma on line “Gestione progetti PON scuola”</w:t>
      </w:r>
    </w:p>
    <w:p w14:paraId="2224902D" w14:textId="77777777" w:rsidR="00FC46A5" w:rsidRDefault="00FC46A5" w:rsidP="00FC46A5">
      <w:pPr>
        <w:widowControl w:val="0"/>
        <w:autoSpaceDE w:val="0"/>
        <w:ind w:left="224" w:right="-20"/>
        <w:jc w:val="both"/>
        <w:rPr>
          <w:rFonts w:ascii="Arial" w:hAnsi="Arial" w:cs="Arial"/>
        </w:rPr>
      </w:pPr>
    </w:p>
    <w:p w14:paraId="6FBBC318" w14:textId="77777777" w:rsidR="00FC46A5" w:rsidRDefault="00FC46A5" w:rsidP="00FC46A5">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11386B21" w14:textId="77777777" w:rsidR="00FC46A5" w:rsidRDefault="00FC46A5" w:rsidP="00FC46A5">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3C728AC2" w14:textId="77777777" w:rsidR="00FC46A5" w:rsidRDefault="00FC46A5" w:rsidP="00FC46A5">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Documento di identità in fotocopia</w:t>
      </w:r>
    </w:p>
    <w:p w14:paraId="1142100B" w14:textId="77777777" w:rsidR="00FC46A5" w:rsidRDefault="00FC46A5" w:rsidP="00FC46A5">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 xml:space="preserve">Allegato B (griglia di valutazione) </w:t>
      </w:r>
    </w:p>
    <w:p w14:paraId="2E6E2820" w14:textId="77777777" w:rsidR="00FC46A5" w:rsidRDefault="00FC46A5" w:rsidP="00FC46A5">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Curriculum Vitae</w:t>
      </w:r>
    </w:p>
    <w:p w14:paraId="53061AF5" w14:textId="77777777" w:rsidR="00FC46A5" w:rsidRDefault="00FC46A5" w:rsidP="00FC46A5">
      <w:pPr>
        <w:widowControl w:val="0"/>
        <w:tabs>
          <w:tab w:val="left" w:pos="480"/>
        </w:tabs>
        <w:suppressAutoHyphens/>
        <w:autoSpaceDE w:val="0"/>
        <w:spacing w:before="20"/>
        <w:ind w:right="261"/>
        <w:jc w:val="both"/>
        <w:rPr>
          <w:rFonts w:ascii="Arial" w:hAnsi="Arial" w:cs="Arial"/>
          <w:sz w:val="18"/>
          <w:szCs w:val="18"/>
        </w:rPr>
      </w:pPr>
    </w:p>
    <w:p w14:paraId="2C44FFD9" w14:textId="77777777" w:rsidR="00FC46A5" w:rsidRDefault="00FC46A5" w:rsidP="00FC46A5">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e non firmati non verrà presa in considerazione</w:t>
      </w:r>
    </w:p>
    <w:p w14:paraId="6E17EF50" w14:textId="77777777" w:rsidR="00FC46A5" w:rsidRPr="00F25812" w:rsidRDefault="00FC46A5" w:rsidP="00FC46A5">
      <w:pPr>
        <w:autoSpaceDE w:val="0"/>
        <w:jc w:val="both"/>
        <w:rPr>
          <w:rFonts w:ascii="Arial" w:hAnsi="Arial" w:cs="Arial"/>
          <w:b/>
          <w:i/>
          <w:sz w:val="18"/>
          <w:szCs w:val="18"/>
          <w:u w:val="single"/>
        </w:rPr>
      </w:pPr>
    </w:p>
    <w:p w14:paraId="2744B4D8" w14:textId="77777777" w:rsidR="00FC46A5" w:rsidRDefault="00FC46A5" w:rsidP="00FC46A5">
      <w:pPr>
        <w:autoSpaceDE w:val="0"/>
        <w:jc w:val="both"/>
        <w:rPr>
          <w:rFonts w:ascii="Arial" w:hAnsi="Arial" w:cs="Arial"/>
          <w:sz w:val="18"/>
          <w:szCs w:val="18"/>
        </w:rPr>
      </w:pPr>
      <w:r w:rsidRPr="00F25812">
        <w:rPr>
          <w:rFonts w:ascii="Arial" w:hAnsi="Arial" w:cs="Arial"/>
          <w:sz w:val="18"/>
          <w:szCs w:val="18"/>
        </w:rPr>
        <w:t>Data___________________ firma____________________________________________</w:t>
      </w:r>
    </w:p>
    <w:p w14:paraId="11DA81C9" w14:textId="77777777" w:rsidR="00FC46A5" w:rsidRDefault="00FC46A5" w:rsidP="00FC46A5">
      <w:pPr>
        <w:autoSpaceDE w:val="0"/>
        <w:jc w:val="both"/>
        <w:rPr>
          <w:rFonts w:ascii="Arial" w:hAnsi="Arial" w:cs="Arial"/>
          <w:sz w:val="18"/>
          <w:szCs w:val="18"/>
        </w:rPr>
      </w:pPr>
    </w:p>
    <w:p w14:paraId="7326195C" w14:textId="1187CEB2" w:rsidR="00FC46A5" w:rsidRDefault="00FC46A5" w:rsidP="00FC46A5">
      <w:pPr>
        <w:autoSpaceDE w:val="0"/>
        <w:jc w:val="both"/>
        <w:rPr>
          <w:rFonts w:ascii="Arial" w:hAnsi="Arial" w:cs="Arial"/>
          <w:sz w:val="18"/>
          <w:szCs w:val="18"/>
        </w:rPr>
      </w:pPr>
      <w:r>
        <w:rPr>
          <w:rFonts w:ascii="Arial" w:hAnsi="Arial" w:cs="Arial"/>
          <w:sz w:val="18"/>
          <w:szCs w:val="18"/>
        </w:rPr>
        <w:t xml:space="preserve">Il/la sottoscritto/a, ai sensi della legge 196/03 e successivo GDPR679/2016, autorizza l’istituto </w:t>
      </w:r>
      <w:r w:rsidR="0007503A">
        <w:rPr>
          <w:rFonts w:ascii="Arial" w:hAnsi="Arial" w:cs="Arial"/>
          <w:sz w:val="18"/>
          <w:szCs w:val="18"/>
        </w:rPr>
        <w:t xml:space="preserve">I.C. B. Gigli </w:t>
      </w:r>
      <w:r>
        <w:rPr>
          <w:rFonts w:ascii="Arial" w:hAnsi="Arial" w:cs="Arial"/>
          <w:sz w:val="18"/>
          <w:szCs w:val="18"/>
        </w:rPr>
        <w:t>al</w:t>
      </w:r>
      <w:r w:rsidR="0007503A">
        <w:rPr>
          <w:rFonts w:ascii="Arial" w:hAnsi="Arial" w:cs="Arial"/>
          <w:sz w:val="18"/>
          <w:szCs w:val="18"/>
        </w:rPr>
        <w:t xml:space="preserve"> </w:t>
      </w:r>
      <w:r>
        <w:rPr>
          <w:rFonts w:ascii="Arial" w:hAnsi="Arial" w:cs="Arial"/>
          <w:sz w:val="18"/>
          <w:szCs w:val="18"/>
        </w:rPr>
        <w:t>trattamento dei dati contenuti nella presente autocertificazione esclusivamente nell’ambito e per i</w:t>
      </w:r>
      <w:r w:rsidR="0007503A">
        <w:rPr>
          <w:rFonts w:ascii="Arial" w:hAnsi="Arial" w:cs="Arial"/>
          <w:sz w:val="18"/>
          <w:szCs w:val="18"/>
        </w:rPr>
        <w:t xml:space="preserve"> </w:t>
      </w:r>
      <w:r>
        <w:rPr>
          <w:rFonts w:ascii="Arial" w:hAnsi="Arial" w:cs="Arial"/>
          <w:sz w:val="18"/>
          <w:szCs w:val="18"/>
        </w:rPr>
        <w:t>fini istituzionali della Pubblica Amministrazione</w:t>
      </w:r>
    </w:p>
    <w:p w14:paraId="17A7E3B9" w14:textId="77777777" w:rsidR="00FC46A5" w:rsidRDefault="00FC46A5" w:rsidP="00FC46A5">
      <w:pPr>
        <w:autoSpaceDE w:val="0"/>
        <w:jc w:val="both"/>
        <w:rPr>
          <w:rFonts w:ascii="Arial" w:hAnsi="Arial" w:cs="Arial"/>
          <w:sz w:val="18"/>
          <w:szCs w:val="18"/>
        </w:rPr>
      </w:pPr>
    </w:p>
    <w:p w14:paraId="3ECD4C68" w14:textId="7A5C62EF" w:rsidR="00FC46A5" w:rsidRDefault="00FC46A5" w:rsidP="00FC46A5">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4B4EC2D9" w14:textId="77777777" w:rsidR="00AA74BE" w:rsidRDefault="00AA74BE" w:rsidP="00FC46A5">
      <w:pPr>
        <w:autoSpaceDE w:val="0"/>
        <w:spacing w:line="480" w:lineRule="auto"/>
        <w:jc w:val="both"/>
        <w:rPr>
          <w:rFonts w:ascii="Arial" w:hAnsi="Arial" w:cs="Arial"/>
          <w:sz w:val="18"/>
          <w:szCs w:val="18"/>
        </w:rPr>
      </w:pPr>
    </w:p>
    <w:bookmarkEnd w:id="0"/>
    <w:tbl>
      <w:tblPr>
        <w:tblW w:w="10490" w:type="dxa"/>
        <w:tblInd w:w="-289" w:type="dxa"/>
        <w:tblLayout w:type="fixed"/>
        <w:tblLook w:val="0000" w:firstRow="0" w:lastRow="0" w:firstColumn="0" w:lastColumn="0" w:noHBand="0" w:noVBand="0"/>
      </w:tblPr>
      <w:tblGrid>
        <w:gridCol w:w="3477"/>
        <w:gridCol w:w="1090"/>
        <w:gridCol w:w="1090"/>
        <w:gridCol w:w="1397"/>
        <w:gridCol w:w="1560"/>
        <w:gridCol w:w="1876"/>
      </w:tblGrid>
      <w:tr w:rsidR="00FC46A5" w:rsidRPr="00C20594" w14:paraId="3DCD2C23" w14:textId="77777777" w:rsidTr="00AA74BE">
        <w:tc>
          <w:tcPr>
            <w:tcW w:w="10490" w:type="dxa"/>
            <w:gridSpan w:val="6"/>
            <w:tcBorders>
              <w:top w:val="single" w:sz="4" w:space="0" w:color="000000"/>
              <w:left w:val="single" w:sz="4" w:space="0" w:color="000000"/>
              <w:bottom w:val="single" w:sz="4" w:space="0" w:color="000000"/>
              <w:right w:val="single" w:sz="4" w:space="0" w:color="000000"/>
            </w:tcBorders>
            <w:vAlign w:val="center"/>
          </w:tcPr>
          <w:p w14:paraId="64F8F49E" w14:textId="48F5ECCD" w:rsidR="00FC46A5" w:rsidRPr="00C20594" w:rsidRDefault="00FC46A5" w:rsidP="003F7F16">
            <w:pPr>
              <w:jc w:val="center"/>
              <w:rPr>
                <w:b/>
                <w:sz w:val="24"/>
                <w:szCs w:val="24"/>
              </w:rPr>
            </w:pPr>
            <w:r w:rsidRPr="00C20594">
              <w:rPr>
                <w:b/>
                <w:bCs/>
                <w:sz w:val="24"/>
                <w:szCs w:val="24"/>
              </w:rPr>
              <w:br w:type="page"/>
              <w:t xml:space="preserve">ALLEGATO B: </w:t>
            </w:r>
            <w:r w:rsidRPr="00AA74BE">
              <w:rPr>
                <w:b/>
              </w:rPr>
              <w:t xml:space="preserve">GRIGLIA DI VALUTAZIONE DEI TITOLI PER </w:t>
            </w:r>
            <w:r w:rsidR="00AA74BE" w:rsidRPr="00AA74BE">
              <w:rPr>
                <w:b/>
              </w:rPr>
              <w:t>FIGURE</w:t>
            </w:r>
            <w:r w:rsidRPr="00AA74BE">
              <w:rPr>
                <w:b/>
              </w:rPr>
              <w:t xml:space="preserve"> DI SUPPORTO INTERNO</w:t>
            </w:r>
          </w:p>
        </w:tc>
      </w:tr>
      <w:tr w:rsidR="00FC46A5" w:rsidRPr="00C20594" w14:paraId="08C4439A" w14:textId="77777777" w:rsidTr="00AA74BE">
        <w:tc>
          <w:tcPr>
            <w:tcW w:w="10490" w:type="dxa"/>
            <w:gridSpan w:val="6"/>
            <w:tcBorders>
              <w:top w:val="single" w:sz="4" w:space="0" w:color="000000"/>
              <w:left w:val="single" w:sz="4" w:space="0" w:color="000000"/>
              <w:bottom w:val="single" w:sz="4" w:space="0" w:color="000000"/>
              <w:right w:val="single" w:sz="4" w:space="0" w:color="000000"/>
            </w:tcBorders>
            <w:vAlign w:val="center"/>
          </w:tcPr>
          <w:p w14:paraId="03231349" w14:textId="77777777" w:rsidR="00FC46A5" w:rsidRPr="00C20594" w:rsidRDefault="00FC46A5" w:rsidP="003F7F16">
            <w:pPr>
              <w:snapToGrid w:val="0"/>
              <w:rPr>
                <w:b/>
              </w:rPr>
            </w:pPr>
            <w:r w:rsidRPr="00C20594">
              <w:rPr>
                <w:b/>
                <w:u w:val="single"/>
              </w:rPr>
              <w:t>Criteri di ammissione:</w:t>
            </w:r>
            <w:r w:rsidRPr="00C20594">
              <w:rPr>
                <w:b/>
              </w:rPr>
              <w:t xml:space="preserve"> </w:t>
            </w:r>
          </w:p>
          <w:p w14:paraId="73A77F74" w14:textId="02A21165" w:rsidR="00FC46A5" w:rsidRPr="00C20594" w:rsidRDefault="00FC46A5" w:rsidP="003F7F16">
            <w:pPr>
              <w:snapToGrid w:val="0"/>
              <w:rPr>
                <w:b/>
              </w:rPr>
            </w:pPr>
            <w:r w:rsidRPr="00C20594">
              <w:rPr>
                <w:b/>
              </w:rPr>
              <w:t xml:space="preserve">1) conoscenza delle piattaforme gestionali dei progetti europei, in particolare della piattaforma </w:t>
            </w:r>
            <w:r>
              <w:rPr>
                <w:b/>
              </w:rPr>
              <w:t>PN 21/27</w:t>
            </w:r>
            <w:r w:rsidRPr="00C20594">
              <w:rPr>
                <w:b/>
              </w:rPr>
              <w:t xml:space="preserve"> </w:t>
            </w:r>
          </w:p>
          <w:p w14:paraId="7BD17E39" w14:textId="77777777" w:rsidR="00FC46A5" w:rsidRPr="00C20594" w:rsidRDefault="00FC46A5" w:rsidP="003F7F16">
            <w:pPr>
              <w:rPr>
                <w:b/>
              </w:rPr>
            </w:pPr>
            <w:r w:rsidRPr="00C20594">
              <w:rPr>
                <w:b/>
              </w:rPr>
              <w:t>2) Perfetta conoscenza della normativa riguardante gli affidamenti degli incarichi e contratti al personale nonché la normativa relativa alle acquisizioni di beni servizi e forniture sotto e sopra soglia</w:t>
            </w:r>
          </w:p>
          <w:p w14:paraId="2EE45601" w14:textId="77777777" w:rsidR="00FC46A5" w:rsidRPr="00C20594" w:rsidRDefault="00FC46A5" w:rsidP="003F7F16">
            <w:pPr>
              <w:rPr>
                <w:b/>
              </w:rPr>
            </w:pPr>
            <w:r w:rsidRPr="00C20594">
              <w:rPr>
                <w:b/>
              </w:rPr>
              <w:t>3) essere docente interno per tutto il periodo dell’incarico</w:t>
            </w:r>
          </w:p>
        </w:tc>
      </w:tr>
      <w:tr w:rsidR="00FC46A5" w:rsidRPr="00C20594" w14:paraId="148CA77B" w14:textId="77777777" w:rsidTr="00AA74BE">
        <w:tc>
          <w:tcPr>
            <w:tcW w:w="5657" w:type="dxa"/>
            <w:gridSpan w:val="3"/>
            <w:tcBorders>
              <w:top w:val="single" w:sz="4" w:space="0" w:color="000000"/>
              <w:left w:val="single" w:sz="4" w:space="0" w:color="000000"/>
              <w:bottom w:val="single" w:sz="4" w:space="0" w:color="000000"/>
            </w:tcBorders>
            <w:vAlign w:val="center"/>
          </w:tcPr>
          <w:p w14:paraId="6C621940" w14:textId="77777777" w:rsidR="00FC46A5" w:rsidRPr="00C20594" w:rsidRDefault="00FC46A5" w:rsidP="003F7F16">
            <w:pPr>
              <w:snapToGrid w:val="0"/>
              <w:rPr>
                <w:b/>
              </w:rPr>
            </w:pPr>
          </w:p>
          <w:p w14:paraId="0A6F8FD5" w14:textId="77777777" w:rsidR="00FC46A5" w:rsidRPr="00C20594" w:rsidRDefault="00FC46A5" w:rsidP="003F7F16">
            <w:pPr>
              <w:snapToGrid w:val="0"/>
              <w:rPr>
                <w:b/>
              </w:rPr>
            </w:pPr>
            <w:r w:rsidRPr="00C20594">
              <w:rPr>
                <w:b/>
              </w:rPr>
              <w:t>L' ISTRUZIONE, LA FORMAZIONE</w:t>
            </w:r>
          </w:p>
          <w:p w14:paraId="74EDA149" w14:textId="77777777" w:rsidR="00FC46A5" w:rsidRPr="00C20594" w:rsidRDefault="00FC46A5" w:rsidP="003F7F16">
            <w:pPr>
              <w:snapToGrid w:val="0"/>
              <w:jc w:val="center"/>
              <w:rPr>
                <w:b/>
              </w:rPr>
            </w:pPr>
            <w:r w:rsidRPr="00C20594">
              <w:rPr>
                <w:b/>
              </w:rPr>
              <w:t>NELLO SPECIFICO SETTORE IN CUI SI CONCORRE</w:t>
            </w:r>
          </w:p>
          <w:p w14:paraId="5B517597" w14:textId="77777777" w:rsidR="00FC46A5" w:rsidRPr="00C20594" w:rsidRDefault="00FC46A5" w:rsidP="003F7F16">
            <w:pPr>
              <w:snapToGrid w:val="0"/>
              <w:jc w:val="center"/>
              <w:rPr>
                <w:b/>
              </w:rPr>
            </w:pPr>
          </w:p>
        </w:tc>
        <w:tc>
          <w:tcPr>
            <w:tcW w:w="1397" w:type="dxa"/>
            <w:tcBorders>
              <w:top w:val="single" w:sz="4" w:space="0" w:color="000000"/>
              <w:left w:val="single" w:sz="4" w:space="0" w:color="000000"/>
              <w:bottom w:val="single" w:sz="4" w:space="0" w:color="000000"/>
            </w:tcBorders>
          </w:tcPr>
          <w:p w14:paraId="5F18F64C" w14:textId="77777777" w:rsidR="00FC46A5" w:rsidRPr="00C20594" w:rsidRDefault="00FC46A5" w:rsidP="003F7F16">
            <w:pPr>
              <w:jc w:val="center"/>
              <w:rPr>
                <w:b/>
              </w:rPr>
            </w:pPr>
            <w:r w:rsidRPr="00C20594">
              <w:rPr>
                <w:b/>
              </w:rPr>
              <w:t>n. riferimento del curriculum</w:t>
            </w:r>
          </w:p>
        </w:tc>
        <w:tc>
          <w:tcPr>
            <w:tcW w:w="1560" w:type="dxa"/>
            <w:tcBorders>
              <w:top w:val="single" w:sz="4" w:space="0" w:color="000000"/>
              <w:left w:val="single" w:sz="4" w:space="0" w:color="000000"/>
              <w:bottom w:val="single" w:sz="4" w:space="0" w:color="000000"/>
            </w:tcBorders>
          </w:tcPr>
          <w:p w14:paraId="5BADB6A5" w14:textId="77777777" w:rsidR="00FC46A5" w:rsidRPr="00C20594" w:rsidRDefault="00FC46A5" w:rsidP="003F7F16">
            <w:pPr>
              <w:jc w:val="center"/>
              <w:rPr>
                <w:b/>
              </w:rPr>
            </w:pPr>
            <w:r w:rsidRPr="00C20594">
              <w:rPr>
                <w:b/>
              </w:rPr>
              <w:t>da compilare a cura del candidato</w:t>
            </w:r>
          </w:p>
        </w:tc>
        <w:tc>
          <w:tcPr>
            <w:tcW w:w="1876" w:type="dxa"/>
            <w:tcBorders>
              <w:top w:val="single" w:sz="4" w:space="0" w:color="000000"/>
              <w:left w:val="single" w:sz="4" w:space="0" w:color="000000"/>
              <w:bottom w:val="single" w:sz="4" w:space="0" w:color="000000"/>
              <w:right w:val="single" w:sz="4" w:space="0" w:color="000000"/>
            </w:tcBorders>
          </w:tcPr>
          <w:p w14:paraId="3244CD81" w14:textId="77777777" w:rsidR="00FC46A5" w:rsidRPr="00C20594" w:rsidRDefault="00FC46A5" w:rsidP="003F7F16">
            <w:pPr>
              <w:jc w:val="center"/>
              <w:rPr>
                <w:b/>
              </w:rPr>
            </w:pPr>
            <w:r w:rsidRPr="00C20594">
              <w:rPr>
                <w:b/>
              </w:rPr>
              <w:t>da compilare a cura della commissione</w:t>
            </w:r>
          </w:p>
        </w:tc>
      </w:tr>
      <w:tr w:rsidR="00FC46A5" w:rsidRPr="00C20594" w14:paraId="4B4D2324" w14:textId="77777777" w:rsidTr="00AA74BE">
        <w:tc>
          <w:tcPr>
            <w:tcW w:w="3477" w:type="dxa"/>
            <w:vMerge w:val="restart"/>
            <w:tcBorders>
              <w:top w:val="single" w:sz="4" w:space="0" w:color="000000"/>
              <w:left w:val="single" w:sz="4" w:space="0" w:color="000000"/>
              <w:bottom w:val="single" w:sz="4" w:space="0" w:color="000000"/>
            </w:tcBorders>
            <w:vAlign w:val="center"/>
          </w:tcPr>
          <w:p w14:paraId="7301D673" w14:textId="77777777" w:rsidR="00FC46A5" w:rsidRPr="00C20594" w:rsidRDefault="00FC46A5" w:rsidP="003F7F16">
            <w:r w:rsidRPr="00C20594">
              <w:rPr>
                <w:b/>
              </w:rPr>
              <w:t xml:space="preserve">A1. LAUREA </w:t>
            </w:r>
            <w:r w:rsidRPr="00C20594">
              <w:t>(vecchio ordinamento o magistrale)</w:t>
            </w:r>
          </w:p>
        </w:tc>
        <w:tc>
          <w:tcPr>
            <w:tcW w:w="1090" w:type="dxa"/>
            <w:vMerge w:val="restart"/>
            <w:tcBorders>
              <w:top w:val="single" w:sz="4" w:space="0" w:color="000000"/>
              <w:left w:val="single" w:sz="4" w:space="0" w:color="000000"/>
            </w:tcBorders>
            <w:vAlign w:val="center"/>
          </w:tcPr>
          <w:p w14:paraId="288CDF88" w14:textId="77777777" w:rsidR="00FC46A5" w:rsidRPr="00C20594" w:rsidRDefault="00FC46A5" w:rsidP="003F7F16">
            <w:pPr>
              <w:snapToGrid w:val="0"/>
            </w:pPr>
            <w:r w:rsidRPr="00C20594">
              <w:t>Verrà valutata una sola laurea</w:t>
            </w:r>
          </w:p>
        </w:tc>
        <w:tc>
          <w:tcPr>
            <w:tcW w:w="1090" w:type="dxa"/>
            <w:tcBorders>
              <w:top w:val="single" w:sz="4" w:space="0" w:color="000000"/>
              <w:left w:val="single" w:sz="4" w:space="0" w:color="000000"/>
              <w:bottom w:val="single" w:sz="4" w:space="0" w:color="000000"/>
            </w:tcBorders>
            <w:vAlign w:val="center"/>
          </w:tcPr>
          <w:p w14:paraId="3F6831A8" w14:textId="77777777" w:rsidR="00FC46A5" w:rsidRPr="00C20594" w:rsidRDefault="00FC46A5" w:rsidP="003F7F16">
            <w:r w:rsidRPr="00C20594">
              <w:rPr>
                <w:b/>
              </w:rPr>
              <w:t>PUNTI</w:t>
            </w:r>
          </w:p>
        </w:tc>
        <w:tc>
          <w:tcPr>
            <w:tcW w:w="1397" w:type="dxa"/>
            <w:tcBorders>
              <w:top w:val="single" w:sz="4" w:space="0" w:color="000000"/>
              <w:left w:val="single" w:sz="4" w:space="0" w:color="000000"/>
              <w:bottom w:val="single" w:sz="4" w:space="0" w:color="000000"/>
            </w:tcBorders>
            <w:vAlign w:val="center"/>
          </w:tcPr>
          <w:p w14:paraId="1B45DE4A" w14:textId="77777777" w:rsidR="00FC46A5" w:rsidRPr="00C20594" w:rsidRDefault="00FC46A5" w:rsidP="003F7F16">
            <w:pPr>
              <w:snapToGrid w:val="0"/>
            </w:pPr>
          </w:p>
        </w:tc>
        <w:tc>
          <w:tcPr>
            <w:tcW w:w="1560" w:type="dxa"/>
            <w:tcBorders>
              <w:top w:val="single" w:sz="4" w:space="0" w:color="000000"/>
              <w:left w:val="single" w:sz="4" w:space="0" w:color="000000"/>
              <w:bottom w:val="single" w:sz="4" w:space="0" w:color="000000"/>
            </w:tcBorders>
            <w:vAlign w:val="center"/>
          </w:tcPr>
          <w:p w14:paraId="626D71B5" w14:textId="77777777" w:rsidR="00FC46A5" w:rsidRPr="00C20594" w:rsidRDefault="00FC46A5" w:rsidP="003F7F16">
            <w:pPr>
              <w:snapToGrid w:val="0"/>
            </w:pPr>
          </w:p>
        </w:tc>
        <w:tc>
          <w:tcPr>
            <w:tcW w:w="1876" w:type="dxa"/>
            <w:tcBorders>
              <w:top w:val="single" w:sz="4" w:space="0" w:color="000000"/>
              <w:left w:val="single" w:sz="4" w:space="0" w:color="000000"/>
              <w:bottom w:val="single" w:sz="4" w:space="0" w:color="000000"/>
              <w:right w:val="single" w:sz="4" w:space="0" w:color="000000"/>
            </w:tcBorders>
            <w:vAlign w:val="center"/>
          </w:tcPr>
          <w:p w14:paraId="1BB008C5" w14:textId="77777777" w:rsidR="00FC46A5" w:rsidRPr="00C20594" w:rsidRDefault="00FC46A5" w:rsidP="003F7F16">
            <w:pPr>
              <w:snapToGrid w:val="0"/>
            </w:pPr>
          </w:p>
        </w:tc>
      </w:tr>
      <w:tr w:rsidR="00FC46A5" w:rsidRPr="00C20594" w14:paraId="52AD3227" w14:textId="77777777" w:rsidTr="00AA74BE">
        <w:tc>
          <w:tcPr>
            <w:tcW w:w="3477" w:type="dxa"/>
            <w:vMerge/>
            <w:tcBorders>
              <w:top w:val="single" w:sz="4" w:space="0" w:color="000000"/>
              <w:left w:val="single" w:sz="4" w:space="0" w:color="000000"/>
              <w:bottom w:val="single" w:sz="4" w:space="0" w:color="000000"/>
            </w:tcBorders>
            <w:vAlign w:val="center"/>
          </w:tcPr>
          <w:p w14:paraId="6949F10B" w14:textId="77777777" w:rsidR="00FC46A5" w:rsidRPr="00C20594" w:rsidRDefault="00FC46A5" w:rsidP="003F7F16">
            <w:pPr>
              <w:snapToGrid w:val="0"/>
            </w:pPr>
          </w:p>
        </w:tc>
        <w:tc>
          <w:tcPr>
            <w:tcW w:w="1090" w:type="dxa"/>
            <w:vMerge/>
            <w:tcBorders>
              <w:left w:val="single" w:sz="4" w:space="0" w:color="000000"/>
              <w:bottom w:val="single" w:sz="4" w:space="0" w:color="000000"/>
            </w:tcBorders>
            <w:vAlign w:val="center"/>
          </w:tcPr>
          <w:p w14:paraId="54B13273" w14:textId="77777777" w:rsidR="00FC46A5" w:rsidRPr="00C20594" w:rsidRDefault="00FC46A5" w:rsidP="003F7F16">
            <w:pPr>
              <w:rPr>
                <w:b/>
              </w:rPr>
            </w:pPr>
          </w:p>
        </w:tc>
        <w:tc>
          <w:tcPr>
            <w:tcW w:w="1090" w:type="dxa"/>
            <w:tcBorders>
              <w:top w:val="single" w:sz="4" w:space="0" w:color="000000"/>
              <w:left w:val="single" w:sz="4" w:space="0" w:color="000000"/>
              <w:bottom w:val="single" w:sz="4" w:space="0" w:color="000000"/>
            </w:tcBorders>
            <w:vAlign w:val="center"/>
          </w:tcPr>
          <w:p w14:paraId="2CE93E7E" w14:textId="77777777" w:rsidR="00FC46A5" w:rsidRPr="00C20594" w:rsidRDefault="00FC46A5" w:rsidP="003F7F16">
            <w:r w:rsidRPr="00C20594">
              <w:rPr>
                <w:b/>
              </w:rPr>
              <w:t>15</w:t>
            </w:r>
          </w:p>
        </w:tc>
        <w:tc>
          <w:tcPr>
            <w:tcW w:w="1397" w:type="dxa"/>
            <w:tcBorders>
              <w:top w:val="single" w:sz="4" w:space="0" w:color="000000"/>
              <w:left w:val="single" w:sz="4" w:space="0" w:color="000000"/>
              <w:bottom w:val="single" w:sz="4" w:space="0" w:color="000000"/>
            </w:tcBorders>
            <w:vAlign w:val="center"/>
          </w:tcPr>
          <w:p w14:paraId="0B0F4404" w14:textId="77777777" w:rsidR="00FC46A5" w:rsidRPr="00C20594" w:rsidRDefault="00FC46A5" w:rsidP="003F7F16">
            <w:pPr>
              <w:snapToGrid w:val="0"/>
            </w:pPr>
          </w:p>
        </w:tc>
        <w:tc>
          <w:tcPr>
            <w:tcW w:w="1560" w:type="dxa"/>
            <w:tcBorders>
              <w:top w:val="single" w:sz="4" w:space="0" w:color="000000"/>
              <w:left w:val="single" w:sz="4" w:space="0" w:color="000000"/>
              <w:bottom w:val="single" w:sz="4" w:space="0" w:color="000000"/>
            </w:tcBorders>
            <w:vAlign w:val="center"/>
          </w:tcPr>
          <w:p w14:paraId="63B0F191" w14:textId="77777777" w:rsidR="00FC46A5" w:rsidRPr="00C20594" w:rsidRDefault="00FC46A5" w:rsidP="003F7F16">
            <w:pPr>
              <w:snapToGrid w:val="0"/>
            </w:pPr>
          </w:p>
        </w:tc>
        <w:tc>
          <w:tcPr>
            <w:tcW w:w="1876" w:type="dxa"/>
            <w:tcBorders>
              <w:top w:val="single" w:sz="4" w:space="0" w:color="000000"/>
              <w:left w:val="single" w:sz="4" w:space="0" w:color="000000"/>
              <w:bottom w:val="single" w:sz="4" w:space="0" w:color="000000"/>
              <w:right w:val="single" w:sz="4" w:space="0" w:color="000000"/>
            </w:tcBorders>
            <w:vAlign w:val="center"/>
          </w:tcPr>
          <w:p w14:paraId="163036A6" w14:textId="77777777" w:rsidR="00FC46A5" w:rsidRPr="00C20594" w:rsidRDefault="00FC46A5" w:rsidP="003F7F16">
            <w:pPr>
              <w:snapToGrid w:val="0"/>
            </w:pPr>
          </w:p>
        </w:tc>
      </w:tr>
      <w:tr w:rsidR="00FC46A5" w:rsidRPr="00C20594" w14:paraId="0F505033" w14:textId="77777777" w:rsidTr="00AA74BE">
        <w:trPr>
          <w:trHeight w:val="115"/>
        </w:trPr>
        <w:tc>
          <w:tcPr>
            <w:tcW w:w="3477" w:type="dxa"/>
            <w:tcBorders>
              <w:top w:val="single" w:sz="4" w:space="0" w:color="000000"/>
              <w:left w:val="single" w:sz="4" w:space="0" w:color="000000"/>
            </w:tcBorders>
            <w:vAlign w:val="center"/>
          </w:tcPr>
          <w:p w14:paraId="5969F6AE" w14:textId="77777777" w:rsidR="00FC46A5" w:rsidRPr="00C20594" w:rsidRDefault="00FC46A5" w:rsidP="003F7F16">
            <w:r w:rsidRPr="00C20594">
              <w:rPr>
                <w:b/>
              </w:rPr>
              <w:t xml:space="preserve">A2. LAUREA </w:t>
            </w:r>
          </w:p>
          <w:p w14:paraId="51295C5C" w14:textId="77777777" w:rsidR="00FC46A5" w:rsidRPr="00C20594" w:rsidRDefault="00FC46A5" w:rsidP="003F7F16">
            <w:pPr>
              <w:rPr>
                <w:b/>
              </w:rPr>
            </w:pPr>
            <w:r w:rsidRPr="00C20594">
              <w:t>(triennale, in alternativa al punto A1)</w:t>
            </w:r>
          </w:p>
        </w:tc>
        <w:tc>
          <w:tcPr>
            <w:tcW w:w="1090" w:type="dxa"/>
            <w:tcBorders>
              <w:top w:val="single" w:sz="4" w:space="0" w:color="000000"/>
              <w:left w:val="single" w:sz="4" w:space="0" w:color="000000"/>
              <w:bottom w:val="single" w:sz="4" w:space="0" w:color="000000"/>
            </w:tcBorders>
            <w:vAlign w:val="center"/>
          </w:tcPr>
          <w:p w14:paraId="3AC90585" w14:textId="77777777" w:rsidR="00FC46A5" w:rsidRPr="00C20594" w:rsidRDefault="00FC46A5" w:rsidP="003F7F16">
            <w:pPr>
              <w:snapToGrid w:val="0"/>
            </w:pPr>
            <w:r w:rsidRPr="00C20594">
              <w:t>Verrà valutata una sola laurea</w:t>
            </w:r>
          </w:p>
        </w:tc>
        <w:tc>
          <w:tcPr>
            <w:tcW w:w="1090" w:type="dxa"/>
            <w:tcBorders>
              <w:top w:val="single" w:sz="4" w:space="0" w:color="000000"/>
              <w:left w:val="single" w:sz="4" w:space="0" w:color="000000"/>
              <w:bottom w:val="single" w:sz="4" w:space="0" w:color="000000"/>
              <w:right w:val="single" w:sz="4" w:space="0" w:color="auto"/>
            </w:tcBorders>
            <w:vAlign w:val="center"/>
          </w:tcPr>
          <w:p w14:paraId="4CE59FD3" w14:textId="77777777" w:rsidR="00FC46A5" w:rsidRPr="00C20594" w:rsidRDefault="00FC46A5" w:rsidP="003F7F16">
            <w:r w:rsidRPr="00C20594">
              <w:rPr>
                <w:b/>
              </w:rPr>
              <w:t>10</w:t>
            </w:r>
          </w:p>
        </w:tc>
        <w:tc>
          <w:tcPr>
            <w:tcW w:w="1397" w:type="dxa"/>
            <w:tcBorders>
              <w:top w:val="single" w:sz="4" w:space="0" w:color="auto"/>
              <w:left w:val="single" w:sz="4" w:space="0" w:color="auto"/>
              <w:bottom w:val="single" w:sz="4" w:space="0" w:color="auto"/>
              <w:right w:val="single" w:sz="4" w:space="0" w:color="auto"/>
            </w:tcBorders>
            <w:vAlign w:val="center"/>
          </w:tcPr>
          <w:p w14:paraId="203139B2" w14:textId="77777777" w:rsidR="00FC46A5" w:rsidRPr="00C20594" w:rsidRDefault="00FC46A5" w:rsidP="003F7F16">
            <w:pPr>
              <w:snapToGrid w:val="0"/>
            </w:pPr>
          </w:p>
        </w:tc>
        <w:tc>
          <w:tcPr>
            <w:tcW w:w="1560" w:type="dxa"/>
            <w:tcBorders>
              <w:top w:val="single" w:sz="4" w:space="0" w:color="auto"/>
              <w:left w:val="single" w:sz="4" w:space="0" w:color="auto"/>
              <w:bottom w:val="single" w:sz="4" w:space="0" w:color="auto"/>
              <w:right w:val="single" w:sz="4" w:space="0" w:color="auto"/>
            </w:tcBorders>
            <w:vAlign w:val="center"/>
          </w:tcPr>
          <w:p w14:paraId="1B7F258D" w14:textId="77777777" w:rsidR="00FC46A5" w:rsidRPr="00C20594" w:rsidRDefault="00FC46A5" w:rsidP="003F7F16">
            <w:pPr>
              <w:snapToGrid w:val="0"/>
            </w:pPr>
          </w:p>
        </w:tc>
        <w:tc>
          <w:tcPr>
            <w:tcW w:w="1876" w:type="dxa"/>
            <w:tcBorders>
              <w:top w:val="single" w:sz="4" w:space="0" w:color="auto"/>
              <w:left w:val="single" w:sz="4" w:space="0" w:color="auto"/>
              <w:bottom w:val="single" w:sz="4" w:space="0" w:color="auto"/>
              <w:right w:val="single" w:sz="4" w:space="0" w:color="auto"/>
            </w:tcBorders>
            <w:vAlign w:val="center"/>
          </w:tcPr>
          <w:p w14:paraId="77D05B6D" w14:textId="77777777" w:rsidR="00FC46A5" w:rsidRPr="00C20594" w:rsidRDefault="00FC46A5" w:rsidP="003F7F16">
            <w:pPr>
              <w:snapToGrid w:val="0"/>
            </w:pPr>
          </w:p>
        </w:tc>
      </w:tr>
      <w:tr w:rsidR="00FC46A5" w:rsidRPr="00C20594" w14:paraId="07994393" w14:textId="77777777" w:rsidTr="00AA74BE">
        <w:tc>
          <w:tcPr>
            <w:tcW w:w="3477" w:type="dxa"/>
            <w:tcBorders>
              <w:top w:val="single" w:sz="4" w:space="0" w:color="000000"/>
              <w:left w:val="single" w:sz="4" w:space="0" w:color="000000"/>
              <w:bottom w:val="single" w:sz="4" w:space="0" w:color="000000"/>
            </w:tcBorders>
            <w:vAlign w:val="center"/>
          </w:tcPr>
          <w:p w14:paraId="172161B6" w14:textId="631E17AE" w:rsidR="00FC46A5" w:rsidRPr="00C20594" w:rsidRDefault="00FC46A5" w:rsidP="003F7F16">
            <w:r w:rsidRPr="00C20594">
              <w:rPr>
                <w:b/>
              </w:rPr>
              <w:t>A3. DIPLOMA</w:t>
            </w:r>
            <w:r w:rsidRPr="00C20594">
              <w:t xml:space="preserve"> (in alternativa ai punti A1 e A2)</w:t>
            </w:r>
          </w:p>
        </w:tc>
        <w:tc>
          <w:tcPr>
            <w:tcW w:w="1090" w:type="dxa"/>
            <w:tcBorders>
              <w:top w:val="single" w:sz="4" w:space="0" w:color="000000"/>
              <w:left w:val="single" w:sz="4" w:space="0" w:color="000000"/>
              <w:bottom w:val="single" w:sz="4" w:space="0" w:color="000000"/>
            </w:tcBorders>
            <w:vAlign w:val="center"/>
          </w:tcPr>
          <w:p w14:paraId="76AE4AE5" w14:textId="77777777" w:rsidR="00FC46A5" w:rsidRPr="00C20594" w:rsidRDefault="00FC46A5" w:rsidP="003F7F16">
            <w:pPr>
              <w:snapToGrid w:val="0"/>
            </w:pPr>
            <w:r w:rsidRPr="00C20594">
              <w:t>Verrà valutato un solo diploma</w:t>
            </w:r>
          </w:p>
        </w:tc>
        <w:tc>
          <w:tcPr>
            <w:tcW w:w="1090" w:type="dxa"/>
            <w:tcBorders>
              <w:top w:val="single" w:sz="4" w:space="0" w:color="000000"/>
              <w:left w:val="single" w:sz="4" w:space="0" w:color="000000"/>
              <w:bottom w:val="single" w:sz="4" w:space="0" w:color="000000"/>
            </w:tcBorders>
            <w:vAlign w:val="center"/>
          </w:tcPr>
          <w:p w14:paraId="177C33D9" w14:textId="77777777" w:rsidR="00FC46A5" w:rsidRPr="00C20594" w:rsidRDefault="00FC46A5" w:rsidP="003F7F16">
            <w:r w:rsidRPr="00C20594">
              <w:rPr>
                <w:b/>
              </w:rPr>
              <w:t>5</w:t>
            </w:r>
          </w:p>
        </w:tc>
        <w:tc>
          <w:tcPr>
            <w:tcW w:w="1397" w:type="dxa"/>
            <w:tcBorders>
              <w:top w:val="single" w:sz="4" w:space="0" w:color="auto"/>
              <w:left w:val="single" w:sz="4" w:space="0" w:color="000000"/>
              <w:bottom w:val="single" w:sz="4" w:space="0" w:color="000000"/>
            </w:tcBorders>
            <w:vAlign w:val="center"/>
          </w:tcPr>
          <w:p w14:paraId="12DDBAAA" w14:textId="77777777" w:rsidR="00FC46A5" w:rsidRPr="00C20594" w:rsidRDefault="00FC46A5" w:rsidP="003F7F16">
            <w:pPr>
              <w:snapToGrid w:val="0"/>
            </w:pPr>
          </w:p>
        </w:tc>
        <w:tc>
          <w:tcPr>
            <w:tcW w:w="1560" w:type="dxa"/>
            <w:tcBorders>
              <w:top w:val="single" w:sz="4" w:space="0" w:color="auto"/>
              <w:left w:val="single" w:sz="4" w:space="0" w:color="000000"/>
              <w:bottom w:val="single" w:sz="4" w:space="0" w:color="000000"/>
            </w:tcBorders>
            <w:vAlign w:val="center"/>
          </w:tcPr>
          <w:p w14:paraId="5F4ED363" w14:textId="77777777" w:rsidR="00FC46A5" w:rsidRPr="00C20594" w:rsidRDefault="00FC46A5" w:rsidP="003F7F16">
            <w:pPr>
              <w:snapToGrid w:val="0"/>
            </w:pPr>
          </w:p>
        </w:tc>
        <w:tc>
          <w:tcPr>
            <w:tcW w:w="1876" w:type="dxa"/>
            <w:tcBorders>
              <w:top w:val="single" w:sz="4" w:space="0" w:color="auto"/>
              <w:left w:val="single" w:sz="4" w:space="0" w:color="000000"/>
              <w:bottom w:val="single" w:sz="4" w:space="0" w:color="000000"/>
              <w:right w:val="single" w:sz="4" w:space="0" w:color="000000"/>
            </w:tcBorders>
            <w:vAlign w:val="center"/>
          </w:tcPr>
          <w:p w14:paraId="6E106FAD" w14:textId="77777777" w:rsidR="00FC46A5" w:rsidRPr="00C20594" w:rsidRDefault="00FC46A5" w:rsidP="003F7F16">
            <w:pPr>
              <w:snapToGrid w:val="0"/>
            </w:pPr>
          </w:p>
        </w:tc>
      </w:tr>
      <w:tr w:rsidR="00FC46A5" w:rsidRPr="00C20594" w14:paraId="586FF8D5" w14:textId="77777777" w:rsidTr="00AA74BE">
        <w:tc>
          <w:tcPr>
            <w:tcW w:w="5657" w:type="dxa"/>
            <w:gridSpan w:val="3"/>
            <w:tcBorders>
              <w:top w:val="single" w:sz="4" w:space="0" w:color="000000"/>
              <w:left w:val="single" w:sz="4" w:space="0" w:color="000000"/>
              <w:bottom w:val="single" w:sz="4" w:space="0" w:color="000000"/>
            </w:tcBorders>
            <w:vAlign w:val="center"/>
          </w:tcPr>
          <w:p w14:paraId="3B17A0AF" w14:textId="77777777" w:rsidR="00FC46A5" w:rsidRPr="00C20594" w:rsidRDefault="00FC46A5" w:rsidP="003F7F16">
            <w:pPr>
              <w:rPr>
                <w:b/>
              </w:rPr>
            </w:pPr>
            <w:r w:rsidRPr="00C20594">
              <w:rPr>
                <w:b/>
              </w:rPr>
              <w:t xml:space="preserve">LE CERTIFICAZIONI OTTENUTE  </w:t>
            </w:r>
          </w:p>
          <w:p w14:paraId="7B76FF0E" w14:textId="240D83CA" w:rsidR="00FC46A5" w:rsidRPr="00C20594" w:rsidRDefault="00FC46A5" w:rsidP="00AA74BE">
            <w:pPr>
              <w:rPr>
                <w:b/>
              </w:rPr>
            </w:pPr>
            <w:r w:rsidRPr="00C20594">
              <w:rPr>
                <w:b/>
                <w:u w:val="single"/>
              </w:rPr>
              <w:t>NELLO SPECIFICO SETTORE IN CUI SI CONCORRE</w:t>
            </w:r>
          </w:p>
        </w:tc>
        <w:tc>
          <w:tcPr>
            <w:tcW w:w="1397" w:type="dxa"/>
            <w:tcBorders>
              <w:top w:val="single" w:sz="4" w:space="0" w:color="000000"/>
              <w:left w:val="single" w:sz="4" w:space="0" w:color="000000"/>
              <w:bottom w:val="single" w:sz="4" w:space="0" w:color="000000"/>
            </w:tcBorders>
            <w:vAlign w:val="center"/>
          </w:tcPr>
          <w:p w14:paraId="1F23C462" w14:textId="77777777" w:rsidR="00FC46A5" w:rsidRPr="00C20594" w:rsidRDefault="00FC46A5" w:rsidP="003F7F16">
            <w:pPr>
              <w:snapToGrid w:val="0"/>
            </w:pPr>
          </w:p>
        </w:tc>
        <w:tc>
          <w:tcPr>
            <w:tcW w:w="1560" w:type="dxa"/>
            <w:tcBorders>
              <w:top w:val="single" w:sz="4" w:space="0" w:color="000000"/>
              <w:left w:val="single" w:sz="4" w:space="0" w:color="000000"/>
              <w:bottom w:val="single" w:sz="4" w:space="0" w:color="000000"/>
            </w:tcBorders>
            <w:vAlign w:val="center"/>
          </w:tcPr>
          <w:p w14:paraId="3A31A6AA" w14:textId="77777777" w:rsidR="00FC46A5" w:rsidRPr="00C20594" w:rsidRDefault="00FC46A5" w:rsidP="003F7F16">
            <w:pPr>
              <w:snapToGrid w:val="0"/>
            </w:pPr>
          </w:p>
        </w:tc>
        <w:tc>
          <w:tcPr>
            <w:tcW w:w="1876" w:type="dxa"/>
            <w:tcBorders>
              <w:top w:val="single" w:sz="4" w:space="0" w:color="000000"/>
              <w:left w:val="single" w:sz="4" w:space="0" w:color="000000"/>
              <w:bottom w:val="single" w:sz="4" w:space="0" w:color="000000"/>
              <w:right w:val="single" w:sz="4" w:space="0" w:color="000000"/>
            </w:tcBorders>
            <w:vAlign w:val="center"/>
          </w:tcPr>
          <w:p w14:paraId="1DD3910A" w14:textId="77777777" w:rsidR="00FC46A5" w:rsidRPr="00C20594" w:rsidRDefault="00FC46A5" w:rsidP="003F7F16">
            <w:pPr>
              <w:snapToGrid w:val="0"/>
            </w:pPr>
          </w:p>
        </w:tc>
      </w:tr>
      <w:tr w:rsidR="00FC46A5" w:rsidRPr="00C20594" w14:paraId="6D7B1C53" w14:textId="77777777" w:rsidTr="00AA74BE">
        <w:tc>
          <w:tcPr>
            <w:tcW w:w="3477" w:type="dxa"/>
            <w:tcBorders>
              <w:top w:val="single" w:sz="4" w:space="0" w:color="000000"/>
              <w:left w:val="single" w:sz="4" w:space="0" w:color="000000"/>
              <w:bottom w:val="single" w:sz="4" w:space="0" w:color="000000"/>
            </w:tcBorders>
            <w:vAlign w:val="center"/>
          </w:tcPr>
          <w:p w14:paraId="5AA9F92A" w14:textId="77777777" w:rsidR="00FC46A5" w:rsidRPr="00C20594" w:rsidRDefault="00FC46A5" w:rsidP="003F7F16">
            <w:pPr>
              <w:rPr>
                <w:b/>
              </w:rPr>
            </w:pPr>
            <w:r w:rsidRPr="00C20594">
              <w:rPr>
                <w:b/>
              </w:rPr>
              <w:t>B1. COMPETENZE I.C.T. CERTIFICATE riconosciute dal MIUR</w:t>
            </w:r>
          </w:p>
        </w:tc>
        <w:tc>
          <w:tcPr>
            <w:tcW w:w="1090" w:type="dxa"/>
            <w:tcBorders>
              <w:top w:val="single" w:sz="4" w:space="0" w:color="000000"/>
              <w:left w:val="single" w:sz="4" w:space="0" w:color="000000"/>
              <w:bottom w:val="single" w:sz="4" w:space="0" w:color="000000"/>
            </w:tcBorders>
            <w:vAlign w:val="center"/>
          </w:tcPr>
          <w:p w14:paraId="45C8AEC7" w14:textId="77777777" w:rsidR="00FC46A5" w:rsidRPr="00C20594" w:rsidRDefault="00FC46A5" w:rsidP="003F7F16">
            <w:pPr>
              <w:rPr>
                <w:b/>
              </w:rPr>
            </w:pPr>
            <w:r w:rsidRPr="00C20594">
              <w:t xml:space="preserve">Max 1 </w:t>
            </w:r>
            <w:proofErr w:type="spellStart"/>
            <w:r w:rsidRPr="00C20594">
              <w:t>cert</w:t>
            </w:r>
            <w:proofErr w:type="spellEnd"/>
            <w:r w:rsidRPr="00C20594">
              <w:t>.</w:t>
            </w:r>
          </w:p>
        </w:tc>
        <w:tc>
          <w:tcPr>
            <w:tcW w:w="1090" w:type="dxa"/>
            <w:tcBorders>
              <w:top w:val="single" w:sz="4" w:space="0" w:color="000000"/>
              <w:left w:val="single" w:sz="4" w:space="0" w:color="000000"/>
              <w:bottom w:val="single" w:sz="4" w:space="0" w:color="000000"/>
            </w:tcBorders>
            <w:vAlign w:val="center"/>
          </w:tcPr>
          <w:p w14:paraId="3EE5DF0F" w14:textId="77777777" w:rsidR="00FC46A5" w:rsidRPr="00C20594" w:rsidRDefault="00FC46A5" w:rsidP="003F7F16">
            <w:r w:rsidRPr="00C20594">
              <w:rPr>
                <w:b/>
              </w:rPr>
              <w:t xml:space="preserve">5 punti </w:t>
            </w:r>
          </w:p>
        </w:tc>
        <w:tc>
          <w:tcPr>
            <w:tcW w:w="1397" w:type="dxa"/>
            <w:tcBorders>
              <w:top w:val="single" w:sz="4" w:space="0" w:color="000000"/>
              <w:left w:val="single" w:sz="4" w:space="0" w:color="000000"/>
              <w:bottom w:val="single" w:sz="4" w:space="0" w:color="000000"/>
            </w:tcBorders>
            <w:vAlign w:val="center"/>
          </w:tcPr>
          <w:p w14:paraId="13AB2954" w14:textId="77777777" w:rsidR="00FC46A5" w:rsidRPr="00C20594" w:rsidRDefault="00FC46A5" w:rsidP="003F7F16">
            <w:pPr>
              <w:snapToGrid w:val="0"/>
            </w:pPr>
          </w:p>
        </w:tc>
        <w:tc>
          <w:tcPr>
            <w:tcW w:w="1560" w:type="dxa"/>
            <w:tcBorders>
              <w:top w:val="single" w:sz="4" w:space="0" w:color="000000"/>
              <w:left w:val="single" w:sz="4" w:space="0" w:color="000000"/>
              <w:bottom w:val="single" w:sz="4" w:space="0" w:color="000000"/>
            </w:tcBorders>
            <w:vAlign w:val="center"/>
          </w:tcPr>
          <w:p w14:paraId="285D3E0E" w14:textId="77777777" w:rsidR="00FC46A5" w:rsidRPr="00C20594" w:rsidRDefault="00FC46A5" w:rsidP="003F7F16">
            <w:pPr>
              <w:snapToGrid w:val="0"/>
            </w:pPr>
          </w:p>
        </w:tc>
        <w:tc>
          <w:tcPr>
            <w:tcW w:w="1876" w:type="dxa"/>
            <w:tcBorders>
              <w:top w:val="single" w:sz="4" w:space="0" w:color="000000"/>
              <w:left w:val="single" w:sz="4" w:space="0" w:color="000000"/>
              <w:bottom w:val="single" w:sz="4" w:space="0" w:color="000000"/>
              <w:right w:val="single" w:sz="4" w:space="0" w:color="000000"/>
            </w:tcBorders>
            <w:vAlign w:val="center"/>
          </w:tcPr>
          <w:p w14:paraId="1C225DF4" w14:textId="77777777" w:rsidR="00FC46A5" w:rsidRPr="00C20594" w:rsidRDefault="00FC46A5" w:rsidP="003F7F16">
            <w:pPr>
              <w:snapToGrid w:val="0"/>
            </w:pPr>
          </w:p>
        </w:tc>
      </w:tr>
      <w:tr w:rsidR="00FC46A5" w:rsidRPr="00C20594" w14:paraId="1CF89D9C" w14:textId="77777777" w:rsidTr="00AA74BE">
        <w:trPr>
          <w:trHeight w:val="623"/>
        </w:trPr>
        <w:tc>
          <w:tcPr>
            <w:tcW w:w="5657" w:type="dxa"/>
            <w:gridSpan w:val="3"/>
            <w:tcBorders>
              <w:top w:val="single" w:sz="4" w:space="0" w:color="000000"/>
              <w:left w:val="single" w:sz="4" w:space="0" w:color="000000"/>
              <w:bottom w:val="single" w:sz="4" w:space="0" w:color="000000"/>
            </w:tcBorders>
            <w:vAlign w:val="center"/>
          </w:tcPr>
          <w:p w14:paraId="7558F74E" w14:textId="77777777" w:rsidR="00FC46A5" w:rsidRPr="00C20594" w:rsidRDefault="00FC46A5" w:rsidP="003F7F16">
            <w:pPr>
              <w:rPr>
                <w:b/>
              </w:rPr>
            </w:pPr>
            <w:r w:rsidRPr="00C20594">
              <w:rPr>
                <w:b/>
              </w:rPr>
              <w:t>LE ESPERIENZE</w:t>
            </w:r>
          </w:p>
          <w:p w14:paraId="36A247FD" w14:textId="4A9B9913" w:rsidR="00FC46A5" w:rsidRPr="00C20594" w:rsidRDefault="00FC46A5" w:rsidP="00AA74BE">
            <w:r w:rsidRPr="00C20594">
              <w:rPr>
                <w:b/>
                <w:u w:val="single"/>
              </w:rPr>
              <w:t>NELLO SPECIFICO SETTORE IN CUI SI CONCORRE</w:t>
            </w:r>
          </w:p>
        </w:tc>
        <w:tc>
          <w:tcPr>
            <w:tcW w:w="1397" w:type="dxa"/>
            <w:tcBorders>
              <w:top w:val="single" w:sz="4" w:space="0" w:color="000000"/>
              <w:left w:val="single" w:sz="4" w:space="0" w:color="000000"/>
              <w:bottom w:val="single" w:sz="4" w:space="0" w:color="000000"/>
            </w:tcBorders>
            <w:vAlign w:val="center"/>
          </w:tcPr>
          <w:p w14:paraId="0AB08011" w14:textId="77777777" w:rsidR="00FC46A5" w:rsidRPr="00C20594" w:rsidRDefault="00FC46A5" w:rsidP="003F7F16">
            <w:pPr>
              <w:snapToGrid w:val="0"/>
            </w:pPr>
          </w:p>
        </w:tc>
        <w:tc>
          <w:tcPr>
            <w:tcW w:w="1560" w:type="dxa"/>
            <w:tcBorders>
              <w:top w:val="single" w:sz="4" w:space="0" w:color="000000"/>
              <w:left w:val="single" w:sz="4" w:space="0" w:color="000000"/>
              <w:bottom w:val="single" w:sz="4" w:space="0" w:color="000000"/>
            </w:tcBorders>
            <w:vAlign w:val="center"/>
          </w:tcPr>
          <w:p w14:paraId="302DC6C5" w14:textId="77777777" w:rsidR="00FC46A5" w:rsidRPr="00C20594" w:rsidRDefault="00FC46A5" w:rsidP="003F7F16">
            <w:pPr>
              <w:snapToGrid w:val="0"/>
            </w:pPr>
          </w:p>
        </w:tc>
        <w:tc>
          <w:tcPr>
            <w:tcW w:w="1876" w:type="dxa"/>
            <w:tcBorders>
              <w:top w:val="single" w:sz="4" w:space="0" w:color="000000"/>
              <w:left w:val="single" w:sz="4" w:space="0" w:color="000000"/>
              <w:bottom w:val="single" w:sz="4" w:space="0" w:color="000000"/>
              <w:right w:val="single" w:sz="4" w:space="0" w:color="000000"/>
            </w:tcBorders>
            <w:vAlign w:val="center"/>
          </w:tcPr>
          <w:p w14:paraId="672F4F0D" w14:textId="77777777" w:rsidR="00FC46A5" w:rsidRPr="00C20594" w:rsidRDefault="00FC46A5" w:rsidP="003F7F16">
            <w:pPr>
              <w:snapToGrid w:val="0"/>
            </w:pPr>
          </w:p>
        </w:tc>
      </w:tr>
      <w:tr w:rsidR="00FC46A5" w:rsidRPr="00C20594" w14:paraId="41AD68A1" w14:textId="77777777" w:rsidTr="00AA74BE">
        <w:tc>
          <w:tcPr>
            <w:tcW w:w="3477" w:type="dxa"/>
            <w:tcBorders>
              <w:top w:val="single" w:sz="4" w:space="0" w:color="000000"/>
              <w:left w:val="single" w:sz="4" w:space="0" w:color="000000"/>
              <w:bottom w:val="single" w:sz="4" w:space="0" w:color="000000"/>
            </w:tcBorders>
          </w:tcPr>
          <w:p w14:paraId="08C33521" w14:textId="77777777" w:rsidR="00FC46A5" w:rsidRPr="00AA74BE" w:rsidRDefault="00FC46A5" w:rsidP="003F7F16">
            <w:pPr>
              <w:rPr>
                <w:b/>
                <w:sz w:val="18"/>
                <w:szCs w:val="18"/>
              </w:rPr>
            </w:pPr>
            <w:r w:rsidRPr="00AA74BE">
              <w:rPr>
                <w:b/>
                <w:sz w:val="18"/>
                <w:szCs w:val="18"/>
              </w:rPr>
              <w:t xml:space="preserve">C1. ESPERIENZE DI FACILITATORE/VALUTATORE (min. 20 ore) NEI PROGETTI FINANZIATI DAL FONDO SOCIALE EUROPEO (PON – POR-PNRR) </w:t>
            </w:r>
          </w:p>
        </w:tc>
        <w:tc>
          <w:tcPr>
            <w:tcW w:w="1090" w:type="dxa"/>
            <w:tcBorders>
              <w:top w:val="single" w:sz="4" w:space="0" w:color="000000"/>
              <w:left w:val="single" w:sz="4" w:space="0" w:color="000000"/>
              <w:bottom w:val="single" w:sz="4" w:space="0" w:color="000000"/>
            </w:tcBorders>
          </w:tcPr>
          <w:p w14:paraId="43D9E318" w14:textId="77777777" w:rsidR="00FC46A5" w:rsidRPr="00C20594" w:rsidRDefault="00FC46A5" w:rsidP="003F7F16"/>
          <w:p w14:paraId="18E9DABA" w14:textId="77777777" w:rsidR="00FC46A5" w:rsidRPr="00C20594" w:rsidRDefault="00FC46A5" w:rsidP="003F7F16"/>
          <w:p w14:paraId="5E78BE3A" w14:textId="0574781F" w:rsidR="00FC46A5" w:rsidRPr="00C20594" w:rsidRDefault="00FC46A5" w:rsidP="003F7F16">
            <w:r w:rsidRPr="00C20594">
              <w:t xml:space="preserve">Max </w:t>
            </w:r>
            <w:r w:rsidR="00281A8D">
              <w:t>5</w:t>
            </w:r>
          </w:p>
        </w:tc>
        <w:tc>
          <w:tcPr>
            <w:tcW w:w="1090" w:type="dxa"/>
            <w:tcBorders>
              <w:top w:val="single" w:sz="4" w:space="0" w:color="000000"/>
              <w:left w:val="single" w:sz="4" w:space="0" w:color="000000"/>
              <w:bottom w:val="single" w:sz="4" w:space="0" w:color="000000"/>
            </w:tcBorders>
          </w:tcPr>
          <w:p w14:paraId="59269ACC" w14:textId="52595FC5" w:rsidR="00FC46A5" w:rsidRPr="00C20594" w:rsidRDefault="00281A8D" w:rsidP="003F7F16">
            <w:pPr>
              <w:rPr>
                <w:b/>
              </w:rPr>
            </w:pPr>
            <w:r>
              <w:rPr>
                <w:b/>
              </w:rPr>
              <w:t>4</w:t>
            </w:r>
            <w:r w:rsidR="00FC46A5" w:rsidRPr="00C20594">
              <w:rPr>
                <w:b/>
              </w:rPr>
              <w:t xml:space="preserve"> punti cad.</w:t>
            </w:r>
          </w:p>
        </w:tc>
        <w:tc>
          <w:tcPr>
            <w:tcW w:w="1397" w:type="dxa"/>
            <w:tcBorders>
              <w:top w:val="single" w:sz="4" w:space="0" w:color="000000"/>
              <w:left w:val="single" w:sz="4" w:space="0" w:color="000000"/>
              <w:bottom w:val="single" w:sz="4" w:space="0" w:color="000000"/>
            </w:tcBorders>
            <w:vAlign w:val="center"/>
          </w:tcPr>
          <w:p w14:paraId="390D7B3F" w14:textId="77777777" w:rsidR="00FC46A5" w:rsidRPr="00C20594" w:rsidRDefault="00FC46A5" w:rsidP="003F7F16">
            <w:pPr>
              <w:snapToGrid w:val="0"/>
            </w:pPr>
          </w:p>
        </w:tc>
        <w:tc>
          <w:tcPr>
            <w:tcW w:w="1560" w:type="dxa"/>
            <w:tcBorders>
              <w:top w:val="single" w:sz="4" w:space="0" w:color="000000"/>
              <w:left w:val="single" w:sz="4" w:space="0" w:color="000000"/>
              <w:bottom w:val="single" w:sz="4" w:space="0" w:color="000000"/>
            </w:tcBorders>
            <w:vAlign w:val="center"/>
          </w:tcPr>
          <w:p w14:paraId="553DF262" w14:textId="77777777" w:rsidR="00FC46A5" w:rsidRPr="00C20594" w:rsidRDefault="00FC46A5" w:rsidP="003F7F16">
            <w:pPr>
              <w:snapToGrid w:val="0"/>
            </w:pPr>
          </w:p>
        </w:tc>
        <w:tc>
          <w:tcPr>
            <w:tcW w:w="1876" w:type="dxa"/>
            <w:tcBorders>
              <w:top w:val="single" w:sz="4" w:space="0" w:color="000000"/>
              <w:left w:val="single" w:sz="4" w:space="0" w:color="000000"/>
              <w:bottom w:val="single" w:sz="4" w:space="0" w:color="000000"/>
              <w:right w:val="single" w:sz="4" w:space="0" w:color="000000"/>
            </w:tcBorders>
            <w:vAlign w:val="center"/>
          </w:tcPr>
          <w:p w14:paraId="448872EB" w14:textId="77777777" w:rsidR="00FC46A5" w:rsidRPr="00C20594" w:rsidRDefault="00FC46A5" w:rsidP="003F7F16">
            <w:pPr>
              <w:snapToGrid w:val="0"/>
            </w:pPr>
          </w:p>
        </w:tc>
      </w:tr>
      <w:tr w:rsidR="00FC46A5" w:rsidRPr="00C20594" w14:paraId="61E23386" w14:textId="77777777" w:rsidTr="00AA74BE">
        <w:tc>
          <w:tcPr>
            <w:tcW w:w="3477" w:type="dxa"/>
            <w:tcBorders>
              <w:top w:val="single" w:sz="4" w:space="0" w:color="000000"/>
              <w:left w:val="single" w:sz="4" w:space="0" w:color="000000"/>
              <w:bottom w:val="single" w:sz="4" w:space="0" w:color="000000"/>
            </w:tcBorders>
          </w:tcPr>
          <w:p w14:paraId="3493B85D" w14:textId="77777777" w:rsidR="00FC46A5" w:rsidRPr="00AA74BE" w:rsidRDefault="00FC46A5" w:rsidP="003F7F16">
            <w:pPr>
              <w:rPr>
                <w:b/>
                <w:sz w:val="18"/>
                <w:szCs w:val="18"/>
              </w:rPr>
            </w:pPr>
            <w:r w:rsidRPr="00AA74BE">
              <w:rPr>
                <w:b/>
                <w:sz w:val="18"/>
                <w:szCs w:val="18"/>
              </w:rPr>
              <w:t xml:space="preserve">C2. ESPERIENZE DI TUTOR COORDINATORE (min. 20 ore) NEI PROGETTI FINANZIATI DAL FONDO SOCIALE EUROPEO (PON – POR- PNRR) </w:t>
            </w:r>
          </w:p>
        </w:tc>
        <w:tc>
          <w:tcPr>
            <w:tcW w:w="1090" w:type="dxa"/>
            <w:tcBorders>
              <w:top w:val="single" w:sz="4" w:space="0" w:color="000000"/>
              <w:left w:val="single" w:sz="4" w:space="0" w:color="000000"/>
              <w:bottom w:val="single" w:sz="4" w:space="0" w:color="000000"/>
            </w:tcBorders>
          </w:tcPr>
          <w:p w14:paraId="22149364" w14:textId="77777777" w:rsidR="00FC46A5" w:rsidRPr="00C20594" w:rsidRDefault="00FC46A5" w:rsidP="003F7F16"/>
          <w:p w14:paraId="0A67215F" w14:textId="47626788" w:rsidR="00FC46A5" w:rsidRPr="00C20594" w:rsidRDefault="00FC46A5" w:rsidP="003F7F16">
            <w:r w:rsidRPr="00C20594">
              <w:t xml:space="preserve">Max </w:t>
            </w:r>
            <w:r w:rsidR="00281A8D">
              <w:t>5</w:t>
            </w:r>
            <w:r w:rsidRPr="00C20594">
              <w:t xml:space="preserve"> </w:t>
            </w:r>
          </w:p>
        </w:tc>
        <w:tc>
          <w:tcPr>
            <w:tcW w:w="1090" w:type="dxa"/>
            <w:tcBorders>
              <w:top w:val="single" w:sz="4" w:space="0" w:color="000000"/>
              <w:left w:val="single" w:sz="4" w:space="0" w:color="000000"/>
              <w:bottom w:val="single" w:sz="4" w:space="0" w:color="000000"/>
            </w:tcBorders>
          </w:tcPr>
          <w:p w14:paraId="3177FC46" w14:textId="706F2E19" w:rsidR="00FC46A5" w:rsidRPr="00C20594" w:rsidRDefault="00281A8D" w:rsidP="003F7F16">
            <w:pPr>
              <w:rPr>
                <w:b/>
              </w:rPr>
            </w:pPr>
            <w:r>
              <w:rPr>
                <w:b/>
              </w:rPr>
              <w:t>4</w:t>
            </w:r>
            <w:r w:rsidR="00FC46A5" w:rsidRPr="00C20594">
              <w:rPr>
                <w:b/>
              </w:rPr>
              <w:t xml:space="preserve"> punti cad.</w:t>
            </w:r>
          </w:p>
        </w:tc>
        <w:tc>
          <w:tcPr>
            <w:tcW w:w="1397" w:type="dxa"/>
            <w:tcBorders>
              <w:top w:val="single" w:sz="4" w:space="0" w:color="000000"/>
              <w:left w:val="single" w:sz="4" w:space="0" w:color="000000"/>
              <w:bottom w:val="single" w:sz="4" w:space="0" w:color="000000"/>
            </w:tcBorders>
            <w:vAlign w:val="center"/>
          </w:tcPr>
          <w:p w14:paraId="6315DD33" w14:textId="77777777" w:rsidR="00FC46A5" w:rsidRPr="00C20594" w:rsidRDefault="00FC46A5" w:rsidP="003F7F16">
            <w:pPr>
              <w:snapToGrid w:val="0"/>
            </w:pPr>
          </w:p>
        </w:tc>
        <w:tc>
          <w:tcPr>
            <w:tcW w:w="1560" w:type="dxa"/>
            <w:tcBorders>
              <w:top w:val="single" w:sz="4" w:space="0" w:color="000000"/>
              <w:left w:val="single" w:sz="4" w:space="0" w:color="000000"/>
              <w:bottom w:val="single" w:sz="4" w:space="0" w:color="000000"/>
            </w:tcBorders>
            <w:vAlign w:val="center"/>
          </w:tcPr>
          <w:p w14:paraId="58D3CA36" w14:textId="77777777" w:rsidR="00FC46A5" w:rsidRPr="00C20594" w:rsidRDefault="00FC46A5" w:rsidP="003F7F16">
            <w:pPr>
              <w:snapToGrid w:val="0"/>
            </w:pPr>
          </w:p>
        </w:tc>
        <w:tc>
          <w:tcPr>
            <w:tcW w:w="1876" w:type="dxa"/>
            <w:tcBorders>
              <w:top w:val="single" w:sz="4" w:space="0" w:color="000000"/>
              <w:left w:val="single" w:sz="4" w:space="0" w:color="000000"/>
              <w:bottom w:val="single" w:sz="4" w:space="0" w:color="000000"/>
              <w:right w:val="single" w:sz="4" w:space="0" w:color="000000"/>
            </w:tcBorders>
            <w:vAlign w:val="center"/>
          </w:tcPr>
          <w:p w14:paraId="50016DE8" w14:textId="77777777" w:rsidR="00FC46A5" w:rsidRPr="00C20594" w:rsidRDefault="00FC46A5" w:rsidP="003F7F16">
            <w:pPr>
              <w:snapToGrid w:val="0"/>
            </w:pPr>
          </w:p>
        </w:tc>
      </w:tr>
      <w:tr w:rsidR="00FC46A5" w:rsidRPr="00C20594" w14:paraId="352D80A0" w14:textId="77777777" w:rsidTr="00AA74BE">
        <w:tc>
          <w:tcPr>
            <w:tcW w:w="3477" w:type="dxa"/>
            <w:tcBorders>
              <w:top w:val="single" w:sz="4" w:space="0" w:color="000000"/>
              <w:left w:val="single" w:sz="4" w:space="0" w:color="000000"/>
              <w:bottom w:val="single" w:sz="4" w:space="0" w:color="000000"/>
            </w:tcBorders>
          </w:tcPr>
          <w:p w14:paraId="3DDF7824" w14:textId="77777777" w:rsidR="00FC46A5" w:rsidRPr="00AA74BE" w:rsidRDefault="00FC46A5" w:rsidP="003F7F16">
            <w:pPr>
              <w:rPr>
                <w:b/>
                <w:sz w:val="18"/>
                <w:szCs w:val="18"/>
              </w:rPr>
            </w:pPr>
            <w:r w:rsidRPr="00AA74BE">
              <w:rPr>
                <w:b/>
                <w:sz w:val="18"/>
                <w:szCs w:val="18"/>
              </w:rPr>
              <w:t xml:space="preserve">C2. ESPERIENZE DI FIGURA DI SUPPORTO (min. 20 ore) NEI PROGETTI FINANZIATI DAL FONDO SOCIALE EUROPEO (PON – POR - PNRR) </w:t>
            </w:r>
          </w:p>
        </w:tc>
        <w:tc>
          <w:tcPr>
            <w:tcW w:w="1090" w:type="dxa"/>
            <w:tcBorders>
              <w:top w:val="single" w:sz="4" w:space="0" w:color="000000"/>
              <w:left w:val="single" w:sz="4" w:space="0" w:color="000000"/>
              <w:bottom w:val="single" w:sz="4" w:space="0" w:color="000000"/>
            </w:tcBorders>
          </w:tcPr>
          <w:p w14:paraId="4110DC76" w14:textId="77777777" w:rsidR="00FC46A5" w:rsidRPr="00C20594" w:rsidRDefault="00FC46A5" w:rsidP="003F7F16"/>
          <w:p w14:paraId="3EE67D79" w14:textId="77777777" w:rsidR="00FC46A5" w:rsidRPr="00C20594" w:rsidRDefault="00FC46A5" w:rsidP="003F7F16">
            <w:r w:rsidRPr="00C20594">
              <w:t xml:space="preserve">Max 2 </w:t>
            </w:r>
          </w:p>
        </w:tc>
        <w:tc>
          <w:tcPr>
            <w:tcW w:w="1090" w:type="dxa"/>
            <w:tcBorders>
              <w:top w:val="single" w:sz="4" w:space="0" w:color="000000"/>
              <w:left w:val="single" w:sz="4" w:space="0" w:color="000000"/>
              <w:bottom w:val="single" w:sz="4" w:space="0" w:color="000000"/>
            </w:tcBorders>
          </w:tcPr>
          <w:p w14:paraId="2B68664C" w14:textId="77777777" w:rsidR="00FC46A5" w:rsidRPr="00C20594" w:rsidRDefault="00FC46A5" w:rsidP="003F7F16">
            <w:pPr>
              <w:rPr>
                <w:b/>
              </w:rPr>
            </w:pPr>
            <w:r w:rsidRPr="00C20594">
              <w:rPr>
                <w:b/>
              </w:rPr>
              <w:t>5 punti cad.</w:t>
            </w:r>
          </w:p>
        </w:tc>
        <w:tc>
          <w:tcPr>
            <w:tcW w:w="1397" w:type="dxa"/>
            <w:tcBorders>
              <w:top w:val="single" w:sz="4" w:space="0" w:color="000000"/>
              <w:left w:val="single" w:sz="4" w:space="0" w:color="000000"/>
              <w:bottom w:val="single" w:sz="4" w:space="0" w:color="000000"/>
            </w:tcBorders>
            <w:vAlign w:val="center"/>
          </w:tcPr>
          <w:p w14:paraId="5F293531" w14:textId="77777777" w:rsidR="00FC46A5" w:rsidRPr="00C20594" w:rsidRDefault="00FC46A5" w:rsidP="003F7F16">
            <w:pPr>
              <w:snapToGrid w:val="0"/>
            </w:pPr>
          </w:p>
        </w:tc>
        <w:tc>
          <w:tcPr>
            <w:tcW w:w="1560" w:type="dxa"/>
            <w:tcBorders>
              <w:top w:val="single" w:sz="4" w:space="0" w:color="000000"/>
              <w:left w:val="single" w:sz="4" w:space="0" w:color="000000"/>
              <w:bottom w:val="single" w:sz="4" w:space="0" w:color="000000"/>
            </w:tcBorders>
            <w:vAlign w:val="center"/>
          </w:tcPr>
          <w:p w14:paraId="4AEA92DC" w14:textId="77777777" w:rsidR="00FC46A5" w:rsidRPr="00C20594" w:rsidRDefault="00FC46A5" w:rsidP="003F7F16">
            <w:pPr>
              <w:snapToGrid w:val="0"/>
            </w:pPr>
          </w:p>
        </w:tc>
        <w:tc>
          <w:tcPr>
            <w:tcW w:w="1876" w:type="dxa"/>
            <w:tcBorders>
              <w:top w:val="single" w:sz="4" w:space="0" w:color="000000"/>
              <w:left w:val="single" w:sz="4" w:space="0" w:color="000000"/>
              <w:bottom w:val="single" w:sz="4" w:space="0" w:color="000000"/>
              <w:right w:val="single" w:sz="4" w:space="0" w:color="000000"/>
            </w:tcBorders>
            <w:vAlign w:val="center"/>
          </w:tcPr>
          <w:p w14:paraId="2410D7A4" w14:textId="77777777" w:rsidR="00FC46A5" w:rsidRPr="00C20594" w:rsidRDefault="00FC46A5" w:rsidP="003F7F16">
            <w:pPr>
              <w:snapToGrid w:val="0"/>
            </w:pPr>
          </w:p>
        </w:tc>
      </w:tr>
      <w:tr w:rsidR="00FC46A5" w:rsidRPr="00C20594" w14:paraId="6C103403" w14:textId="77777777" w:rsidTr="00AA74BE">
        <w:tc>
          <w:tcPr>
            <w:tcW w:w="3477" w:type="dxa"/>
            <w:tcBorders>
              <w:top w:val="single" w:sz="4" w:space="0" w:color="000000"/>
              <w:left w:val="single" w:sz="4" w:space="0" w:color="000000"/>
              <w:bottom w:val="single" w:sz="4" w:space="0" w:color="000000"/>
            </w:tcBorders>
          </w:tcPr>
          <w:p w14:paraId="23CA679B" w14:textId="358598DA" w:rsidR="00FC46A5" w:rsidRPr="00AA74BE" w:rsidRDefault="00FC46A5" w:rsidP="00AA74BE">
            <w:pPr>
              <w:rPr>
                <w:b/>
                <w:sz w:val="18"/>
                <w:szCs w:val="18"/>
              </w:rPr>
            </w:pPr>
            <w:r w:rsidRPr="00AA74BE">
              <w:rPr>
                <w:b/>
                <w:sz w:val="18"/>
                <w:szCs w:val="18"/>
              </w:rPr>
              <w:t>C4. ESPERIENZE DI PARTECIPAZIONE A GRUPPI DI LAVORO</w:t>
            </w:r>
            <w:r w:rsidR="00281A8D" w:rsidRPr="00AA74BE">
              <w:rPr>
                <w:b/>
                <w:sz w:val="18"/>
                <w:szCs w:val="18"/>
              </w:rPr>
              <w:t xml:space="preserve"> RIENTRANTI NEI PROGETTI FSE</w:t>
            </w:r>
            <w:r w:rsidRPr="00AA74BE">
              <w:rPr>
                <w:b/>
                <w:sz w:val="18"/>
                <w:szCs w:val="18"/>
              </w:rPr>
              <w:t xml:space="preserve"> (PON – POR - PNRR) </w:t>
            </w:r>
          </w:p>
        </w:tc>
        <w:tc>
          <w:tcPr>
            <w:tcW w:w="1090" w:type="dxa"/>
            <w:tcBorders>
              <w:top w:val="single" w:sz="4" w:space="0" w:color="000000"/>
              <w:left w:val="single" w:sz="4" w:space="0" w:color="000000"/>
              <w:bottom w:val="single" w:sz="4" w:space="0" w:color="000000"/>
            </w:tcBorders>
          </w:tcPr>
          <w:p w14:paraId="26F5600E" w14:textId="3C320308" w:rsidR="00FC46A5" w:rsidRPr="00C20594" w:rsidRDefault="00FC46A5" w:rsidP="003F7F16">
            <w:r w:rsidRPr="00C20594">
              <w:t xml:space="preserve">Max </w:t>
            </w:r>
            <w:r w:rsidR="00281A8D">
              <w:t>5</w:t>
            </w:r>
            <w:r w:rsidRPr="00C20594">
              <w:t xml:space="preserve"> </w:t>
            </w:r>
          </w:p>
        </w:tc>
        <w:tc>
          <w:tcPr>
            <w:tcW w:w="1090" w:type="dxa"/>
            <w:tcBorders>
              <w:top w:val="single" w:sz="4" w:space="0" w:color="000000"/>
              <w:left w:val="single" w:sz="4" w:space="0" w:color="000000"/>
              <w:bottom w:val="single" w:sz="4" w:space="0" w:color="000000"/>
            </w:tcBorders>
          </w:tcPr>
          <w:p w14:paraId="2E72BC26" w14:textId="6FDADB53" w:rsidR="00FC46A5" w:rsidRPr="00C20594" w:rsidRDefault="00281A8D" w:rsidP="003F7F16">
            <w:pPr>
              <w:rPr>
                <w:b/>
              </w:rPr>
            </w:pPr>
            <w:r>
              <w:rPr>
                <w:b/>
              </w:rPr>
              <w:t>4</w:t>
            </w:r>
            <w:r w:rsidR="00FC46A5" w:rsidRPr="00C20594">
              <w:rPr>
                <w:b/>
              </w:rPr>
              <w:t xml:space="preserve"> punti cad.</w:t>
            </w:r>
          </w:p>
        </w:tc>
        <w:tc>
          <w:tcPr>
            <w:tcW w:w="1397" w:type="dxa"/>
            <w:tcBorders>
              <w:top w:val="single" w:sz="4" w:space="0" w:color="000000"/>
              <w:left w:val="single" w:sz="4" w:space="0" w:color="000000"/>
              <w:bottom w:val="single" w:sz="4" w:space="0" w:color="000000"/>
            </w:tcBorders>
            <w:vAlign w:val="center"/>
          </w:tcPr>
          <w:p w14:paraId="02A8C717" w14:textId="77777777" w:rsidR="00FC46A5" w:rsidRPr="00C20594" w:rsidRDefault="00FC46A5" w:rsidP="003F7F16">
            <w:pPr>
              <w:snapToGrid w:val="0"/>
            </w:pPr>
          </w:p>
        </w:tc>
        <w:tc>
          <w:tcPr>
            <w:tcW w:w="1560" w:type="dxa"/>
            <w:tcBorders>
              <w:top w:val="single" w:sz="4" w:space="0" w:color="000000"/>
              <w:left w:val="single" w:sz="4" w:space="0" w:color="000000"/>
              <w:bottom w:val="single" w:sz="4" w:space="0" w:color="000000"/>
            </w:tcBorders>
            <w:vAlign w:val="center"/>
          </w:tcPr>
          <w:p w14:paraId="1FEA6332" w14:textId="77777777" w:rsidR="00FC46A5" w:rsidRPr="00C20594" w:rsidRDefault="00FC46A5" w:rsidP="003F7F16">
            <w:pPr>
              <w:snapToGrid w:val="0"/>
            </w:pPr>
          </w:p>
        </w:tc>
        <w:tc>
          <w:tcPr>
            <w:tcW w:w="1876" w:type="dxa"/>
            <w:tcBorders>
              <w:top w:val="single" w:sz="4" w:space="0" w:color="000000"/>
              <w:left w:val="single" w:sz="4" w:space="0" w:color="000000"/>
              <w:bottom w:val="single" w:sz="4" w:space="0" w:color="000000"/>
              <w:right w:val="single" w:sz="4" w:space="0" w:color="000000"/>
            </w:tcBorders>
            <w:vAlign w:val="center"/>
          </w:tcPr>
          <w:p w14:paraId="7DEC4496" w14:textId="77777777" w:rsidR="00FC46A5" w:rsidRPr="00C20594" w:rsidRDefault="00FC46A5" w:rsidP="003F7F16">
            <w:pPr>
              <w:snapToGrid w:val="0"/>
            </w:pPr>
          </w:p>
        </w:tc>
      </w:tr>
      <w:tr w:rsidR="00FC46A5" w:rsidRPr="00C20594" w14:paraId="2095A8C4" w14:textId="77777777" w:rsidTr="00AA74BE">
        <w:tc>
          <w:tcPr>
            <w:tcW w:w="3477" w:type="dxa"/>
            <w:tcBorders>
              <w:top w:val="single" w:sz="4" w:space="0" w:color="000000"/>
              <w:left w:val="single" w:sz="4" w:space="0" w:color="000000"/>
              <w:bottom w:val="single" w:sz="4" w:space="0" w:color="000000"/>
            </w:tcBorders>
          </w:tcPr>
          <w:p w14:paraId="44A84B4E" w14:textId="77777777" w:rsidR="00FC46A5" w:rsidRPr="00AA74BE" w:rsidRDefault="00FC46A5" w:rsidP="003F7F16">
            <w:pPr>
              <w:rPr>
                <w:b/>
                <w:sz w:val="18"/>
                <w:szCs w:val="18"/>
              </w:rPr>
            </w:pPr>
            <w:r w:rsidRPr="00AA74BE">
              <w:rPr>
                <w:b/>
                <w:sz w:val="18"/>
                <w:szCs w:val="18"/>
              </w:rPr>
              <w:t>C5. OGNI ALTRA ESPERIENZA O INCARICO CHE PREVEDA L’UTILIZZO DI PIATTAFORME DI GESTIONE MINISTERIALI NELL’AMBITO DEI PROGETTI FINANZIATI CON FONDI EUROPEI (PON – POR - PNRR)</w:t>
            </w:r>
          </w:p>
        </w:tc>
        <w:tc>
          <w:tcPr>
            <w:tcW w:w="1090" w:type="dxa"/>
            <w:tcBorders>
              <w:top w:val="single" w:sz="4" w:space="0" w:color="000000"/>
              <w:left w:val="single" w:sz="4" w:space="0" w:color="000000"/>
              <w:bottom w:val="single" w:sz="4" w:space="0" w:color="000000"/>
            </w:tcBorders>
          </w:tcPr>
          <w:p w14:paraId="075DBEB0" w14:textId="77777777" w:rsidR="00FC46A5" w:rsidRPr="00C20594" w:rsidRDefault="00FC46A5" w:rsidP="003F7F16">
            <w:r w:rsidRPr="00C20594">
              <w:t xml:space="preserve">Max 5 </w:t>
            </w:r>
          </w:p>
        </w:tc>
        <w:tc>
          <w:tcPr>
            <w:tcW w:w="1090" w:type="dxa"/>
            <w:tcBorders>
              <w:top w:val="single" w:sz="4" w:space="0" w:color="000000"/>
              <w:left w:val="single" w:sz="4" w:space="0" w:color="000000"/>
              <w:bottom w:val="single" w:sz="4" w:space="0" w:color="000000"/>
            </w:tcBorders>
          </w:tcPr>
          <w:p w14:paraId="32692720" w14:textId="77777777" w:rsidR="00FC46A5" w:rsidRPr="00C20594" w:rsidRDefault="00FC46A5" w:rsidP="003F7F16">
            <w:pPr>
              <w:rPr>
                <w:b/>
              </w:rPr>
            </w:pPr>
            <w:r w:rsidRPr="00C20594">
              <w:rPr>
                <w:b/>
              </w:rPr>
              <w:t>1 punti cad.</w:t>
            </w:r>
          </w:p>
        </w:tc>
        <w:tc>
          <w:tcPr>
            <w:tcW w:w="1397" w:type="dxa"/>
            <w:tcBorders>
              <w:top w:val="single" w:sz="4" w:space="0" w:color="000000"/>
              <w:left w:val="single" w:sz="4" w:space="0" w:color="000000"/>
              <w:bottom w:val="single" w:sz="4" w:space="0" w:color="000000"/>
            </w:tcBorders>
            <w:vAlign w:val="center"/>
          </w:tcPr>
          <w:p w14:paraId="070ED184" w14:textId="77777777" w:rsidR="00FC46A5" w:rsidRPr="00C20594" w:rsidRDefault="00FC46A5" w:rsidP="003F7F16">
            <w:pPr>
              <w:snapToGrid w:val="0"/>
            </w:pPr>
          </w:p>
        </w:tc>
        <w:tc>
          <w:tcPr>
            <w:tcW w:w="1560" w:type="dxa"/>
            <w:tcBorders>
              <w:top w:val="single" w:sz="4" w:space="0" w:color="000000"/>
              <w:left w:val="single" w:sz="4" w:space="0" w:color="000000"/>
              <w:bottom w:val="single" w:sz="4" w:space="0" w:color="000000"/>
            </w:tcBorders>
            <w:vAlign w:val="center"/>
          </w:tcPr>
          <w:p w14:paraId="5E887517" w14:textId="77777777" w:rsidR="00FC46A5" w:rsidRPr="00C20594" w:rsidRDefault="00FC46A5" w:rsidP="003F7F16">
            <w:pPr>
              <w:snapToGrid w:val="0"/>
            </w:pPr>
          </w:p>
        </w:tc>
        <w:tc>
          <w:tcPr>
            <w:tcW w:w="1876" w:type="dxa"/>
            <w:tcBorders>
              <w:top w:val="single" w:sz="4" w:space="0" w:color="000000"/>
              <w:left w:val="single" w:sz="4" w:space="0" w:color="000000"/>
              <w:bottom w:val="single" w:sz="4" w:space="0" w:color="000000"/>
              <w:right w:val="single" w:sz="4" w:space="0" w:color="000000"/>
            </w:tcBorders>
            <w:vAlign w:val="center"/>
          </w:tcPr>
          <w:p w14:paraId="3400DFC7" w14:textId="77777777" w:rsidR="00FC46A5" w:rsidRPr="00C20594" w:rsidRDefault="00FC46A5" w:rsidP="003F7F16">
            <w:pPr>
              <w:snapToGrid w:val="0"/>
            </w:pPr>
          </w:p>
        </w:tc>
      </w:tr>
      <w:tr w:rsidR="00FC46A5" w:rsidRPr="00C20594" w14:paraId="4E0E9EBB" w14:textId="77777777" w:rsidTr="00AA74BE">
        <w:tc>
          <w:tcPr>
            <w:tcW w:w="3477" w:type="dxa"/>
            <w:tcBorders>
              <w:top w:val="single" w:sz="4" w:space="0" w:color="000000"/>
              <w:left w:val="single" w:sz="4" w:space="0" w:color="000000"/>
              <w:bottom w:val="single" w:sz="4" w:space="0" w:color="000000"/>
            </w:tcBorders>
          </w:tcPr>
          <w:p w14:paraId="28782805" w14:textId="77777777" w:rsidR="00FC46A5" w:rsidRPr="00AA74BE" w:rsidRDefault="00FC46A5" w:rsidP="003F7F16">
            <w:pPr>
              <w:rPr>
                <w:b/>
                <w:sz w:val="18"/>
                <w:szCs w:val="18"/>
              </w:rPr>
            </w:pPr>
            <w:r w:rsidRPr="00AA74BE">
              <w:rPr>
                <w:b/>
                <w:sz w:val="18"/>
                <w:szCs w:val="18"/>
              </w:rPr>
              <w:t>C5. OGNI ALTRA ESPERIENZA O INCARICO CHE PREVEDA L’UTILIZZO DELLE PIATTAFORME DI ACQUISTO CENTRALIZZATE (CONSIP) O LA CONOSCENZA DELLE PROCEDURE DI ACQUISTO NELL’AMBITO DEI PROGETTI FINANZIATI CON FONDI EUROPEI (PON – POR - PNRR)</w:t>
            </w:r>
          </w:p>
        </w:tc>
        <w:tc>
          <w:tcPr>
            <w:tcW w:w="1090" w:type="dxa"/>
            <w:tcBorders>
              <w:top w:val="single" w:sz="4" w:space="0" w:color="000000"/>
              <w:left w:val="single" w:sz="4" w:space="0" w:color="000000"/>
              <w:bottom w:val="single" w:sz="4" w:space="0" w:color="000000"/>
            </w:tcBorders>
          </w:tcPr>
          <w:p w14:paraId="24A3FFDD" w14:textId="77777777" w:rsidR="00FC46A5" w:rsidRPr="00C20594" w:rsidRDefault="00FC46A5" w:rsidP="003F7F16">
            <w:r w:rsidRPr="00C20594">
              <w:t xml:space="preserve">Max 5 </w:t>
            </w:r>
          </w:p>
        </w:tc>
        <w:tc>
          <w:tcPr>
            <w:tcW w:w="1090" w:type="dxa"/>
            <w:tcBorders>
              <w:top w:val="single" w:sz="4" w:space="0" w:color="000000"/>
              <w:left w:val="single" w:sz="4" w:space="0" w:color="000000"/>
              <w:bottom w:val="single" w:sz="4" w:space="0" w:color="000000"/>
            </w:tcBorders>
          </w:tcPr>
          <w:p w14:paraId="429B9607" w14:textId="77777777" w:rsidR="00FC46A5" w:rsidRPr="00C20594" w:rsidRDefault="00FC46A5" w:rsidP="003F7F16">
            <w:pPr>
              <w:rPr>
                <w:b/>
              </w:rPr>
            </w:pPr>
            <w:r w:rsidRPr="00C20594">
              <w:rPr>
                <w:b/>
              </w:rPr>
              <w:t>1 punti cad.</w:t>
            </w:r>
          </w:p>
        </w:tc>
        <w:tc>
          <w:tcPr>
            <w:tcW w:w="1397" w:type="dxa"/>
            <w:tcBorders>
              <w:top w:val="single" w:sz="4" w:space="0" w:color="000000"/>
              <w:left w:val="single" w:sz="4" w:space="0" w:color="000000"/>
              <w:bottom w:val="single" w:sz="4" w:space="0" w:color="000000"/>
            </w:tcBorders>
            <w:vAlign w:val="center"/>
          </w:tcPr>
          <w:p w14:paraId="65D77517" w14:textId="77777777" w:rsidR="00FC46A5" w:rsidRPr="00C20594" w:rsidRDefault="00FC46A5" w:rsidP="003F7F16">
            <w:pPr>
              <w:snapToGrid w:val="0"/>
            </w:pPr>
          </w:p>
        </w:tc>
        <w:tc>
          <w:tcPr>
            <w:tcW w:w="1560" w:type="dxa"/>
            <w:tcBorders>
              <w:top w:val="single" w:sz="4" w:space="0" w:color="000000"/>
              <w:left w:val="single" w:sz="4" w:space="0" w:color="000000"/>
              <w:bottom w:val="single" w:sz="4" w:space="0" w:color="000000"/>
            </w:tcBorders>
            <w:vAlign w:val="center"/>
          </w:tcPr>
          <w:p w14:paraId="15B3D870" w14:textId="77777777" w:rsidR="00FC46A5" w:rsidRPr="00C20594" w:rsidRDefault="00FC46A5" w:rsidP="003F7F16">
            <w:pPr>
              <w:snapToGrid w:val="0"/>
            </w:pPr>
          </w:p>
        </w:tc>
        <w:tc>
          <w:tcPr>
            <w:tcW w:w="1876" w:type="dxa"/>
            <w:tcBorders>
              <w:top w:val="single" w:sz="4" w:space="0" w:color="000000"/>
              <w:left w:val="single" w:sz="4" w:space="0" w:color="000000"/>
              <w:bottom w:val="single" w:sz="4" w:space="0" w:color="000000"/>
              <w:right w:val="single" w:sz="4" w:space="0" w:color="000000"/>
            </w:tcBorders>
            <w:vAlign w:val="center"/>
          </w:tcPr>
          <w:p w14:paraId="2F82F570" w14:textId="77777777" w:rsidR="00FC46A5" w:rsidRPr="00C20594" w:rsidRDefault="00FC46A5" w:rsidP="003F7F16">
            <w:pPr>
              <w:snapToGrid w:val="0"/>
            </w:pPr>
          </w:p>
        </w:tc>
      </w:tr>
      <w:tr w:rsidR="00FC46A5" w:rsidRPr="00C20594" w14:paraId="3431CE7A" w14:textId="77777777" w:rsidTr="00AA74BE">
        <w:trPr>
          <w:trHeight w:val="616"/>
        </w:trPr>
        <w:tc>
          <w:tcPr>
            <w:tcW w:w="5657" w:type="dxa"/>
            <w:gridSpan w:val="3"/>
            <w:tcBorders>
              <w:top w:val="single" w:sz="4" w:space="0" w:color="000000"/>
              <w:left w:val="single" w:sz="4" w:space="0" w:color="000000"/>
              <w:bottom w:val="single" w:sz="4" w:space="0" w:color="000000"/>
            </w:tcBorders>
            <w:vAlign w:val="center"/>
          </w:tcPr>
          <w:p w14:paraId="21EC4BFE" w14:textId="34253996" w:rsidR="00FC46A5" w:rsidRPr="00C20594" w:rsidRDefault="00FC46A5" w:rsidP="003F7F16">
            <w:r w:rsidRPr="00C20594">
              <w:rPr>
                <w:b/>
              </w:rPr>
              <w:t>TOTALE</w:t>
            </w:r>
            <w:r w:rsidR="00AA74BE">
              <w:rPr>
                <w:b/>
              </w:rPr>
              <w:t xml:space="preserve">  </w:t>
            </w:r>
            <w:r w:rsidRPr="00C20594">
              <w:rPr>
                <w:b/>
              </w:rPr>
              <w:t>MAX                                                               100</w:t>
            </w:r>
          </w:p>
        </w:tc>
        <w:tc>
          <w:tcPr>
            <w:tcW w:w="1397" w:type="dxa"/>
            <w:tcBorders>
              <w:top w:val="single" w:sz="4" w:space="0" w:color="000000"/>
              <w:left w:val="single" w:sz="4" w:space="0" w:color="000000"/>
              <w:bottom w:val="single" w:sz="4" w:space="0" w:color="000000"/>
            </w:tcBorders>
            <w:vAlign w:val="center"/>
          </w:tcPr>
          <w:p w14:paraId="012C23DF" w14:textId="77777777" w:rsidR="00FC46A5" w:rsidRPr="00C20594" w:rsidRDefault="00FC46A5" w:rsidP="003F7F16">
            <w:pPr>
              <w:snapToGrid w:val="0"/>
            </w:pPr>
          </w:p>
        </w:tc>
        <w:tc>
          <w:tcPr>
            <w:tcW w:w="1560" w:type="dxa"/>
            <w:tcBorders>
              <w:top w:val="single" w:sz="4" w:space="0" w:color="000000"/>
              <w:left w:val="single" w:sz="4" w:space="0" w:color="000000"/>
              <w:bottom w:val="single" w:sz="4" w:space="0" w:color="000000"/>
            </w:tcBorders>
            <w:vAlign w:val="center"/>
          </w:tcPr>
          <w:p w14:paraId="1568D843" w14:textId="77777777" w:rsidR="00FC46A5" w:rsidRPr="00C20594" w:rsidRDefault="00FC46A5" w:rsidP="003F7F16">
            <w:pPr>
              <w:snapToGrid w:val="0"/>
            </w:pPr>
          </w:p>
        </w:tc>
        <w:tc>
          <w:tcPr>
            <w:tcW w:w="1876" w:type="dxa"/>
            <w:tcBorders>
              <w:top w:val="single" w:sz="4" w:space="0" w:color="000000"/>
              <w:left w:val="single" w:sz="4" w:space="0" w:color="000000"/>
              <w:bottom w:val="single" w:sz="4" w:space="0" w:color="000000"/>
              <w:right w:val="single" w:sz="4" w:space="0" w:color="000000"/>
            </w:tcBorders>
            <w:vAlign w:val="center"/>
          </w:tcPr>
          <w:p w14:paraId="723D494C" w14:textId="77777777" w:rsidR="00FC46A5" w:rsidRPr="00C20594" w:rsidRDefault="00FC46A5" w:rsidP="003F7F16">
            <w:pPr>
              <w:snapToGrid w:val="0"/>
            </w:pPr>
          </w:p>
        </w:tc>
      </w:tr>
    </w:tbl>
    <w:p w14:paraId="27FCE0C7" w14:textId="77777777" w:rsidR="00FC46A5" w:rsidRDefault="00FC46A5" w:rsidP="00AE3375">
      <w:pPr>
        <w:pStyle w:val="Titolo61"/>
        <w:keepNext/>
        <w:keepLines/>
        <w:shd w:val="clear" w:color="auto" w:fill="auto"/>
        <w:spacing w:before="0" w:line="240" w:lineRule="auto"/>
        <w:ind w:left="5664"/>
        <w:jc w:val="left"/>
        <w:rPr>
          <w:noProof/>
        </w:rPr>
      </w:pPr>
    </w:p>
    <w:p w14:paraId="58CE9707" w14:textId="0AAE03E1" w:rsidR="002C02FE" w:rsidRPr="00746ABA" w:rsidRDefault="002C02FE" w:rsidP="002C02FE">
      <w:pPr>
        <w:jc w:val="both"/>
        <w:rPr>
          <w:sz w:val="16"/>
          <w:szCs w:val="16"/>
        </w:rPr>
      </w:pPr>
      <w:r>
        <w:rPr>
          <w:noProof/>
        </w:rPr>
        <w:drawing>
          <wp:inline distT="0" distB="0" distL="0" distR="0" wp14:anchorId="50D79745" wp14:editId="13F5A4CC">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362A22B4" w:rsidR="002C02FE" w:rsidRPr="006E24F6" w:rsidRDefault="002C02FE" w:rsidP="00481C74">
      <w:pPr>
        <w:widowControl w:val="0"/>
        <w:tabs>
          <w:tab w:val="left" w:pos="1733"/>
        </w:tabs>
        <w:autoSpaceDE w:val="0"/>
        <w:autoSpaceDN w:val="0"/>
        <w:ind w:right="284"/>
        <w:jc w:val="both"/>
        <w:rPr>
          <w:rFonts w:ascii="Calibri" w:eastAsia="Calibri" w:hAnsi="Calibri" w:cs="Calibri"/>
          <w:b/>
          <w:i/>
          <w:iCs/>
          <w:sz w:val="22"/>
          <w:szCs w:val="22"/>
          <w:lang w:eastAsia="en-US"/>
        </w:rPr>
      </w:pPr>
      <w:r w:rsidRPr="006E24F6">
        <w:rPr>
          <w:rFonts w:ascii="Calibri" w:eastAsia="Calibri" w:hAnsi="Calibri" w:cs="Calibri"/>
          <w:b/>
          <w:i/>
          <w:iCs/>
          <w:sz w:val="22"/>
          <w:szCs w:val="22"/>
          <w:lang w:eastAsia="en-US"/>
        </w:rPr>
        <w:t xml:space="preserve">OGGETTO: DICHIARAZIONE DI INSUSSISTENZA CAUSE OSTATIVE PER IL RUOLO </w:t>
      </w:r>
      <w:r w:rsidR="00AE3375" w:rsidRPr="006E24F6">
        <w:rPr>
          <w:rFonts w:ascii="Calibri" w:eastAsia="Calibri" w:hAnsi="Calibri" w:cs="Calibri"/>
          <w:b/>
          <w:i/>
          <w:iCs/>
          <w:sz w:val="22"/>
          <w:szCs w:val="22"/>
          <w:lang w:eastAsia="en-US"/>
        </w:rPr>
        <w:t xml:space="preserve">DI </w:t>
      </w:r>
      <w:r w:rsidR="006E24F6" w:rsidRPr="006E24F6">
        <w:rPr>
          <w:rFonts w:ascii="Calibri" w:eastAsia="Calibri" w:hAnsi="Calibri" w:cs="Calibri"/>
          <w:b/>
          <w:i/>
          <w:iCs/>
          <w:sz w:val="22"/>
          <w:szCs w:val="22"/>
          <w:lang w:eastAsia="en-US"/>
        </w:rPr>
        <w:t>FIGUR</w:t>
      </w:r>
      <w:bookmarkStart w:id="1" w:name="_GoBack"/>
      <w:bookmarkEnd w:id="1"/>
      <w:r w:rsidR="006E24F6" w:rsidRPr="006E24F6">
        <w:rPr>
          <w:rFonts w:ascii="Calibri" w:eastAsia="Calibri" w:hAnsi="Calibri" w:cs="Calibri"/>
          <w:b/>
          <w:i/>
          <w:iCs/>
          <w:sz w:val="22"/>
          <w:szCs w:val="22"/>
          <w:lang w:eastAsia="en-US"/>
        </w:rPr>
        <w:t>A</w:t>
      </w:r>
      <w:r w:rsidR="00AE3375" w:rsidRPr="006E24F6">
        <w:rPr>
          <w:rFonts w:ascii="Calibri" w:eastAsia="Calibri" w:hAnsi="Calibri" w:cs="Calibri"/>
          <w:b/>
          <w:i/>
          <w:iCs/>
          <w:sz w:val="22"/>
          <w:szCs w:val="22"/>
          <w:lang w:eastAsia="en-US"/>
        </w:rPr>
        <w:t xml:space="preserve"> DI SUPPORTO A VALERE SU:</w:t>
      </w:r>
    </w:p>
    <w:p w14:paraId="49A60F47" w14:textId="77777777" w:rsidR="00481C74" w:rsidRDefault="00481C74" w:rsidP="00481C74">
      <w:pPr>
        <w:autoSpaceDE w:val="0"/>
        <w:autoSpaceDN w:val="0"/>
        <w:adjustRightInd w:val="0"/>
        <w:jc w:val="both"/>
        <w:rPr>
          <w:rFonts w:cs="Calibri"/>
          <w:color w:val="4471C4"/>
        </w:rPr>
      </w:pPr>
      <w:r>
        <w:rPr>
          <w:rFonts w:cs="Calibri"/>
          <w:color w:val="4471C4"/>
        </w:rPr>
        <w:t>Fondi Strutturali Europei – Programma Nazionale “Scuola e competenze” 2021-2027 – Priorità 01 – Scuola e competenze – Fondo Sociale Europeo Plus (FSE+) – Obiettivo Specifico ESO4.5, Azione ESO4.5.A2 – Sotto azione ESO4.5.A2.B, interventi di cui al decreto del Ministro dell’istruzione e del merito n. 38 del 6 marzo 2026, Avviso 95165 del 24/04/2026 – Formazione docenti.</w:t>
      </w:r>
    </w:p>
    <w:p w14:paraId="73B28929" w14:textId="77777777" w:rsidR="00481C74" w:rsidRPr="004B375A" w:rsidRDefault="00481C74" w:rsidP="00481C74">
      <w:pPr>
        <w:autoSpaceDE w:val="0"/>
        <w:autoSpaceDN w:val="0"/>
        <w:adjustRightInd w:val="0"/>
        <w:rPr>
          <w:b/>
          <w:color w:val="4471C4"/>
          <w:sz w:val="24"/>
          <w:szCs w:val="24"/>
        </w:rPr>
      </w:pPr>
      <w:r w:rsidRPr="004B375A">
        <w:rPr>
          <w:color w:val="4471C4"/>
          <w:sz w:val="24"/>
          <w:szCs w:val="24"/>
        </w:rPr>
        <w:t>Progetto:</w:t>
      </w:r>
      <w:r w:rsidRPr="001466DC">
        <w:rPr>
          <w:rFonts w:cs="Calibri"/>
          <w:b/>
          <w:color w:val="548DD4" w:themeColor="text2" w:themeTint="99"/>
        </w:rPr>
        <w:t xml:space="preserve"> </w:t>
      </w:r>
      <w:r w:rsidRPr="004B375A">
        <w:rPr>
          <w:b/>
          <w:color w:val="4471C4"/>
          <w:sz w:val="24"/>
          <w:szCs w:val="24"/>
        </w:rPr>
        <w:t>Formazione docenti per l’innovazione didattica orientativa, linguistica e digitale</w:t>
      </w:r>
    </w:p>
    <w:p w14:paraId="2344CC47" w14:textId="77777777" w:rsidR="00481C74" w:rsidRPr="004B375A" w:rsidRDefault="00481C74" w:rsidP="00481C74">
      <w:pPr>
        <w:autoSpaceDE w:val="0"/>
        <w:autoSpaceDN w:val="0"/>
        <w:adjustRightInd w:val="0"/>
        <w:rPr>
          <w:b/>
          <w:color w:val="4471C4"/>
          <w:sz w:val="24"/>
          <w:szCs w:val="24"/>
        </w:rPr>
      </w:pPr>
      <w:r w:rsidRPr="004B375A">
        <w:rPr>
          <w:color w:val="4471C4"/>
          <w:sz w:val="24"/>
          <w:szCs w:val="24"/>
        </w:rPr>
        <w:t>CNP:</w:t>
      </w:r>
      <w:r w:rsidRPr="001466DC">
        <w:rPr>
          <w:rFonts w:cs="Calibri"/>
          <w:b/>
          <w:color w:val="548DD4" w:themeColor="text2" w:themeTint="99"/>
        </w:rPr>
        <w:t xml:space="preserve"> </w:t>
      </w:r>
      <w:r w:rsidRPr="004B375A">
        <w:rPr>
          <w:b/>
          <w:color w:val="4471C4"/>
          <w:sz w:val="24"/>
          <w:szCs w:val="24"/>
        </w:rPr>
        <w:t>ESO4.5.A2.B-FSEPNMA-2026-99</w:t>
      </w:r>
    </w:p>
    <w:p w14:paraId="215D864D" w14:textId="77777777" w:rsidR="00481C74" w:rsidRPr="004B375A" w:rsidRDefault="00481C74" w:rsidP="00481C74">
      <w:pPr>
        <w:autoSpaceDE w:val="0"/>
        <w:autoSpaceDN w:val="0"/>
        <w:adjustRightInd w:val="0"/>
        <w:rPr>
          <w:b/>
          <w:color w:val="4471C4"/>
          <w:sz w:val="24"/>
          <w:szCs w:val="24"/>
        </w:rPr>
      </w:pPr>
      <w:r w:rsidRPr="004B375A">
        <w:rPr>
          <w:color w:val="4471C4"/>
          <w:sz w:val="24"/>
          <w:szCs w:val="24"/>
        </w:rPr>
        <w:t>CUP:</w:t>
      </w:r>
      <w:r w:rsidRPr="001466DC">
        <w:rPr>
          <w:rFonts w:cs="Calibri"/>
          <w:b/>
          <w:color w:val="548DD4" w:themeColor="text2" w:themeTint="99"/>
        </w:rPr>
        <w:t xml:space="preserve"> </w:t>
      </w:r>
      <w:r w:rsidRPr="004B375A">
        <w:rPr>
          <w:b/>
          <w:color w:val="4471C4"/>
          <w:sz w:val="24"/>
          <w:szCs w:val="24"/>
        </w:rPr>
        <w:t>E24D26001280007</w:t>
      </w:r>
    </w:p>
    <w:p w14:paraId="406F03C6" w14:textId="2D8573A7" w:rsidR="00813565" w:rsidRPr="006E24F6" w:rsidRDefault="00813565" w:rsidP="006E24F6">
      <w:pPr>
        <w:widowControl w:val="0"/>
        <w:tabs>
          <w:tab w:val="left" w:pos="1733"/>
        </w:tabs>
        <w:autoSpaceDE w:val="0"/>
        <w:autoSpaceDN w:val="0"/>
        <w:ind w:right="284"/>
        <w:rPr>
          <w:rFonts w:ascii="Calibri" w:eastAsia="Calibri" w:hAnsi="Calibri" w:cs="Calibri"/>
          <w:bCs/>
          <w:i/>
          <w:iCs/>
          <w:sz w:val="22"/>
          <w:szCs w:val="22"/>
          <w:lang w:eastAsia="en-US"/>
        </w:rPr>
      </w:pPr>
    </w:p>
    <w:p w14:paraId="4CA5D385" w14:textId="77777777" w:rsidR="002C02FE" w:rsidRPr="006E24F6" w:rsidRDefault="002C02FE" w:rsidP="002C02FE">
      <w:pPr>
        <w:keepNext/>
        <w:keepLines/>
        <w:widowControl w:val="0"/>
        <w:outlineLvl w:val="5"/>
        <w:rPr>
          <w:rFonts w:asciiTheme="minorHAnsi" w:eastAsia="Arial" w:hAnsiTheme="minorHAnsi" w:cstheme="minorHAnsi"/>
          <w:b/>
          <w:bCs/>
          <w:sz w:val="22"/>
          <w:szCs w:val="22"/>
        </w:rPr>
      </w:pPr>
    </w:p>
    <w:p w14:paraId="10B081E4" w14:textId="252EBA90" w:rsidR="002C02FE" w:rsidRPr="006E24F6" w:rsidRDefault="002C02FE" w:rsidP="002C02FE">
      <w:pPr>
        <w:keepNext/>
        <w:keepLines/>
        <w:widowControl w:val="0"/>
        <w:outlineLvl w:val="5"/>
        <w:rPr>
          <w:rFonts w:asciiTheme="minorHAnsi" w:eastAsia="Arial" w:hAnsiTheme="minorHAnsi"/>
          <w:b/>
          <w:bCs/>
          <w:sz w:val="22"/>
          <w:szCs w:val="22"/>
        </w:rPr>
      </w:pPr>
      <w:r w:rsidRPr="006E24F6">
        <w:rPr>
          <w:rFonts w:asciiTheme="minorHAnsi" w:eastAsia="Arial" w:hAnsiTheme="minorHAnsi"/>
          <w:b/>
          <w:bCs/>
          <w:sz w:val="22"/>
          <w:szCs w:val="22"/>
        </w:rPr>
        <w:t>Il</w:t>
      </w:r>
      <w:r w:rsidR="006E24F6" w:rsidRPr="006E24F6">
        <w:rPr>
          <w:rFonts w:asciiTheme="minorHAnsi" w:eastAsia="Arial" w:hAnsiTheme="minorHAnsi"/>
          <w:b/>
          <w:bCs/>
          <w:sz w:val="22"/>
          <w:szCs w:val="22"/>
        </w:rPr>
        <w:t>/la</w:t>
      </w:r>
      <w:r w:rsidRPr="006E24F6">
        <w:rPr>
          <w:rFonts w:asciiTheme="minorHAnsi" w:eastAsia="Arial" w:hAnsiTheme="minorHAnsi"/>
          <w:b/>
          <w:bCs/>
          <w:sz w:val="22"/>
          <w:szCs w:val="22"/>
        </w:rPr>
        <w:t xml:space="preserve"> sottoscritto</w:t>
      </w:r>
      <w:r w:rsidR="006E24F6" w:rsidRPr="006E24F6">
        <w:rPr>
          <w:rFonts w:asciiTheme="minorHAnsi" w:eastAsia="Arial" w:hAnsiTheme="minorHAnsi"/>
          <w:b/>
          <w:bCs/>
          <w:sz w:val="22"/>
          <w:szCs w:val="22"/>
        </w:rPr>
        <w:t>/a</w:t>
      </w:r>
      <w:r w:rsidRPr="006E24F6">
        <w:rPr>
          <w:rFonts w:asciiTheme="minorHAnsi" w:eastAsia="Arial" w:hAnsiTheme="minorHAnsi"/>
          <w:b/>
          <w:bCs/>
          <w:sz w:val="22"/>
          <w:szCs w:val="22"/>
        </w:rPr>
        <w:t xml:space="preserve"> _______________________</w:t>
      </w:r>
      <w:r w:rsidR="006E24F6" w:rsidRPr="006E24F6">
        <w:rPr>
          <w:rFonts w:asciiTheme="minorHAnsi" w:eastAsia="Arial" w:hAnsiTheme="minorHAnsi"/>
          <w:b/>
          <w:bCs/>
          <w:sz w:val="22"/>
          <w:szCs w:val="22"/>
        </w:rPr>
        <w:t>_____________________________________</w:t>
      </w:r>
      <w:r w:rsidRPr="006E24F6">
        <w:rPr>
          <w:rFonts w:asciiTheme="minorHAnsi" w:eastAsia="Arial" w:hAnsiTheme="minorHAnsi"/>
          <w:b/>
          <w:bCs/>
          <w:sz w:val="22"/>
          <w:szCs w:val="22"/>
        </w:rPr>
        <w:t>___________</w:t>
      </w:r>
      <w:r w:rsidRPr="006E24F6">
        <w:rPr>
          <w:sz w:val="22"/>
          <w:szCs w:val="22"/>
        </w:rPr>
        <w:t xml:space="preserve"> </w:t>
      </w:r>
    </w:p>
    <w:p w14:paraId="5E73C2DF" w14:textId="77777777" w:rsidR="002C02FE" w:rsidRPr="006E24F6" w:rsidRDefault="002C02FE" w:rsidP="002C02FE">
      <w:pPr>
        <w:keepNext/>
        <w:keepLines/>
        <w:widowControl w:val="0"/>
        <w:outlineLvl w:val="5"/>
        <w:rPr>
          <w:rFonts w:asciiTheme="minorHAnsi" w:eastAsia="Arial" w:hAnsiTheme="minorHAnsi"/>
          <w:b/>
          <w:bCs/>
          <w:sz w:val="22"/>
          <w:szCs w:val="22"/>
        </w:rPr>
      </w:pPr>
    </w:p>
    <w:p w14:paraId="1A07C3F3" w14:textId="2F12FCE7" w:rsidR="002C02FE" w:rsidRPr="006E24F6" w:rsidRDefault="002C02FE" w:rsidP="002C02FE">
      <w:pPr>
        <w:keepNext/>
        <w:keepLines/>
        <w:widowControl w:val="0"/>
        <w:outlineLvl w:val="5"/>
        <w:rPr>
          <w:rFonts w:asciiTheme="minorHAnsi" w:eastAsia="Arial" w:hAnsiTheme="minorHAnsi"/>
          <w:b/>
          <w:bCs/>
          <w:sz w:val="22"/>
          <w:szCs w:val="22"/>
        </w:rPr>
      </w:pPr>
      <w:r w:rsidRPr="006E24F6">
        <w:rPr>
          <w:rFonts w:asciiTheme="minorHAnsi" w:eastAsia="Arial" w:hAnsiTheme="minorHAnsi"/>
          <w:b/>
          <w:bCs/>
          <w:sz w:val="22"/>
          <w:szCs w:val="22"/>
        </w:rPr>
        <w:t xml:space="preserve"> Nato</w:t>
      </w:r>
      <w:r w:rsidR="006E24F6" w:rsidRPr="006E24F6">
        <w:rPr>
          <w:rFonts w:asciiTheme="minorHAnsi" w:eastAsia="Arial" w:hAnsiTheme="minorHAnsi"/>
          <w:b/>
          <w:bCs/>
          <w:sz w:val="22"/>
          <w:szCs w:val="22"/>
        </w:rPr>
        <w:t>/a</w:t>
      </w:r>
      <w:r w:rsidRPr="006E24F6">
        <w:rPr>
          <w:rFonts w:asciiTheme="minorHAnsi" w:eastAsia="Arial" w:hAnsiTheme="minorHAnsi"/>
          <w:b/>
          <w:bCs/>
          <w:sz w:val="22"/>
          <w:szCs w:val="22"/>
        </w:rPr>
        <w:t xml:space="preserve"> a _______</w:t>
      </w:r>
      <w:r w:rsidR="006E24F6" w:rsidRPr="006E24F6">
        <w:rPr>
          <w:rFonts w:asciiTheme="minorHAnsi" w:eastAsia="Arial" w:hAnsiTheme="minorHAnsi"/>
          <w:b/>
          <w:bCs/>
          <w:sz w:val="22"/>
          <w:szCs w:val="22"/>
        </w:rPr>
        <w:t>________</w:t>
      </w:r>
      <w:r w:rsidRPr="006E24F6">
        <w:rPr>
          <w:rFonts w:asciiTheme="minorHAnsi" w:eastAsia="Arial" w:hAnsiTheme="minorHAnsi"/>
          <w:b/>
          <w:bCs/>
          <w:sz w:val="22"/>
          <w:szCs w:val="22"/>
        </w:rPr>
        <w:t>_______ il______________ residente a_____</w:t>
      </w:r>
      <w:r w:rsidR="006E24F6" w:rsidRPr="006E24F6">
        <w:rPr>
          <w:rFonts w:asciiTheme="minorHAnsi" w:eastAsia="Arial" w:hAnsiTheme="minorHAnsi"/>
          <w:b/>
          <w:bCs/>
          <w:sz w:val="22"/>
          <w:szCs w:val="22"/>
        </w:rPr>
        <w:t>___________</w:t>
      </w:r>
      <w:r w:rsidRPr="006E24F6">
        <w:rPr>
          <w:rFonts w:asciiTheme="minorHAnsi" w:eastAsia="Arial" w:hAnsiTheme="minorHAnsi"/>
          <w:b/>
          <w:bCs/>
          <w:sz w:val="22"/>
          <w:szCs w:val="22"/>
        </w:rPr>
        <w:t>________ Prov</w:t>
      </w:r>
      <w:r w:rsidR="006E24F6" w:rsidRPr="006E24F6">
        <w:rPr>
          <w:rFonts w:asciiTheme="minorHAnsi" w:eastAsia="Arial" w:hAnsiTheme="minorHAnsi"/>
          <w:b/>
          <w:bCs/>
          <w:sz w:val="22"/>
          <w:szCs w:val="22"/>
        </w:rPr>
        <w:t>.(    )</w:t>
      </w:r>
      <w:r w:rsidRPr="006E24F6">
        <w:rPr>
          <w:rFonts w:asciiTheme="minorHAnsi" w:eastAsia="Arial" w:hAnsiTheme="minorHAnsi"/>
          <w:b/>
          <w:bCs/>
          <w:sz w:val="22"/>
          <w:szCs w:val="22"/>
        </w:rPr>
        <w:t xml:space="preserve"> </w:t>
      </w:r>
    </w:p>
    <w:p w14:paraId="36F4FA13" w14:textId="77777777" w:rsidR="002C02FE" w:rsidRPr="006E24F6" w:rsidRDefault="002C02FE" w:rsidP="002C02FE">
      <w:pPr>
        <w:keepNext/>
        <w:keepLines/>
        <w:widowControl w:val="0"/>
        <w:outlineLvl w:val="5"/>
        <w:rPr>
          <w:rFonts w:asciiTheme="minorHAnsi" w:eastAsia="Arial" w:hAnsiTheme="minorHAnsi"/>
          <w:b/>
          <w:bCs/>
          <w:sz w:val="22"/>
          <w:szCs w:val="22"/>
        </w:rPr>
      </w:pPr>
    </w:p>
    <w:p w14:paraId="6F2A789A" w14:textId="57C454E1" w:rsidR="002C02FE" w:rsidRPr="006E24F6" w:rsidRDefault="002C02FE" w:rsidP="002C02FE">
      <w:pPr>
        <w:keepNext/>
        <w:keepLines/>
        <w:widowControl w:val="0"/>
        <w:outlineLvl w:val="5"/>
        <w:rPr>
          <w:rFonts w:asciiTheme="minorHAnsi" w:eastAsia="Arial" w:hAnsiTheme="minorHAnsi"/>
          <w:b/>
          <w:bCs/>
          <w:sz w:val="22"/>
          <w:szCs w:val="22"/>
        </w:rPr>
      </w:pPr>
      <w:r w:rsidRPr="006E24F6">
        <w:rPr>
          <w:rFonts w:asciiTheme="minorHAnsi" w:eastAsia="Arial" w:hAnsiTheme="minorHAnsi"/>
          <w:b/>
          <w:bCs/>
          <w:sz w:val="22"/>
          <w:szCs w:val="22"/>
        </w:rPr>
        <w:t xml:space="preserve"> Via______________________________________ Codice Fiscale __</w:t>
      </w:r>
      <w:r w:rsidR="006E24F6" w:rsidRPr="006E24F6">
        <w:rPr>
          <w:rFonts w:asciiTheme="minorHAnsi" w:eastAsia="Arial" w:hAnsiTheme="minorHAnsi"/>
          <w:b/>
          <w:bCs/>
          <w:sz w:val="22"/>
          <w:szCs w:val="22"/>
        </w:rPr>
        <w:t>_______</w:t>
      </w:r>
      <w:r w:rsidRPr="006E24F6">
        <w:rPr>
          <w:rFonts w:asciiTheme="minorHAnsi" w:eastAsia="Arial" w:hAnsiTheme="minorHAnsi"/>
          <w:b/>
          <w:bCs/>
          <w:sz w:val="22"/>
          <w:szCs w:val="22"/>
        </w:rPr>
        <w:t>____</w:t>
      </w:r>
      <w:r w:rsidR="006E24F6" w:rsidRPr="006E24F6">
        <w:rPr>
          <w:rFonts w:asciiTheme="minorHAnsi" w:eastAsia="Arial" w:hAnsiTheme="minorHAnsi"/>
          <w:b/>
          <w:bCs/>
          <w:sz w:val="22"/>
          <w:szCs w:val="22"/>
        </w:rPr>
        <w:t>_____</w:t>
      </w:r>
      <w:r w:rsidRPr="006E24F6">
        <w:rPr>
          <w:rFonts w:asciiTheme="minorHAnsi" w:eastAsia="Arial" w:hAnsiTheme="minorHAnsi"/>
          <w:b/>
          <w:bCs/>
          <w:sz w:val="22"/>
          <w:szCs w:val="22"/>
        </w:rPr>
        <w:t xml:space="preserve">____________ </w:t>
      </w:r>
    </w:p>
    <w:p w14:paraId="4B6193A5" w14:textId="77777777" w:rsidR="002C02FE" w:rsidRPr="006E24F6" w:rsidRDefault="002C02FE" w:rsidP="002C02FE">
      <w:pPr>
        <w:keepNext/>
        <w:keepLines/>
        <w:widowControl w:val="0"/>
        <w:outlineLvl w:val="5"/>
        <w:rPr>
          <w:rFonts w:asciiTheme="minorHAnsi" w:eastAsia="Arial" w:hAnsiTheme="minorHAnsi"/>
          <w:b/>
          <w:bCs/>
          <w:sz w:val="22"/>
          <w:szCs w:val="22"/>
        </w:rPr>
      </w:pPr>
    </w:p>
    <w:p w14:paraId="796A09C3" w14:textId="3DCF641B" w:rsidR="002C02FE" w:rsidRPr="006E24F6" w:rsidRDefault="002C02FE" w:rsidP="006E24F6">
      <w:pPr>
        <w:keepNext/>
        <w:keepLines/>
        <w:widowControl w:val="0"/>
        <w:jc w:val="both"/>
        <w:outlineLvl w:val="5"/>
        <w:rPr>
          <w:rFonts w:asciiTheme="minorHAnsi" w:eastAsia="Arial" w:hAnsiTheme="minorHAnsi"/>
          <w:b/>
          <w:bCs/>
          <w:sz w:val="22"/>
          <w:szCs w:val="22"/>
        </w:rPr>
      </w:pPr>
      <w:r w:rsidRPr="006E24F6">
        <w:rPr>
          <w:rFonts w:asciiTheme="minorHAnsi" w:eastAsia="Arial" w:hAnsiTheme="minorHAnsi"/>
          <w:b/>
          <w:bCs/>
          <w:sz w:val="22"/>
          <w:szCs w:val="22"/>
        </w:rPr>
        <w:t xml:space="preserve">Individuato in qualità di personale </w:t>
      </w:r>
      <w:r w:rsidR="00FE74C8" w:rsidRPr="006E24F6">
        <w:rPr>
          <w:rFonts w:asciiTheme="minorHAnsi" w:eastAsia="Arial" w:hAnsiTheme="minorHAnsi"/>
          <w:b/>
          <w:bCs/>
          <w:sz w:val="22"/>
          <w:szCs w:val="22"/>
        </w:rPr>
        <w:t>____</w:t>
      </w:r>
      <w:r w:rsidR="006E24F6" w:rsidRPr="006E24F6">
        <w:rPr>
          <w:rFonts w:asciiTheme="minorHAnsi" w:eastAsia="Arial" w:hAnsiTheme="minorHAnsi"/>
          <w:b/>
          <w:bCs/>
          <w:sz w:val="22"/>
          <w:szCs w:val="22"/>
        </w:rPr>
        <w:t>_______</w:t>
      </w:r>
      <w:r w:rsidR="00FE74C8" w:rsidRPr="006E24F6">
        <w:rPr>
          <w:rFonts w:asciiTheme="minorHAnsi" w:eastAsia="Arial" w:hAnsiTheme="minorHAnsi"/>
          <w:b/>
          <w:bCs/>
          <w:sz w:val="22"/>
          <w:szCs w:val="22"/>
        </w:rPr>
        <w:t>________</w:t>
      </w:r>
      <w:r w:rsidRPr="006E24F6">
        <w:rPr>
          <w:rFonts w:asciiTheme="minorHAnsi" w:eastAsia="Arial" w:hAnsiTheme="minorHAnsi"/>
          <w:b/>
          <w:bCs/>
          <w:sz w:val="22"/>
          <w:szCs w:val="22"/>
        </w:rPr>
        <w:t xml:space="preserve">nel ruolo di </w:t>
      </w:r>
      <w:r w:rsidR="006E24F6" w:rsidRPr="006E24F6">
        <w:rPr>
          <w:rFonts w:asciiTheme="minorHAnsi" w:eastAsia="Arial" w:hAnsiTheme="minorHAnsi"/>
          <w:b/>
          <w:bCs/>
          <w:sz w:val="22"/>
          <w:szCs w:val="22"/>
        </w:rPr>
        <w:t xml:space="preserve">componente del gruppo </w:t>
      </w:r>
      <w:r w:rsidRPr="006E24F6">
        <w:rPr>
          <w:rFonts w:asciiTheme="minorHAnsi" w:eastAsia="Arial" w:hAnsiTheme="minorHAnsi"/>
          <w:b/>
          <w:bCs/>
          <w:sz w:val="22"/>
          <w:szCs w:val="22"/>
        </w:rPr>
        <w:t xml:space="preserve">per il supporto al progetto </w:t>
      </w: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27A7C9E1" w14:textId="77777777" w:rsidR="002C02FE" w:rsidRPr="006E24F6" w:rsidRDefault="002C02FE" w:rsidP="002C02FE">
      <w:pPr>
        <w:spacing w:before="120" w:after="120"/>
        <w:jc w:val="both"/>
        <w:rPr>
          <w:rFonts w:asciiTheme="minorHAnsi" w:hAnsiTheme="minorHAnsi" w:cstheme="minorHAnsi"/>
          <w:b/>
          <w:sz w:val="22"/>
          <w:szCs w:val="22"/>
        </w:rPr>
      </w:pPr>
      <w:r w:rsidRPr="006E24F6">
        <w:rPr>
          <w:rFonts w:asciiTheme="minorHAnsi" w:hAnsiTheme="minorHAnsi" w:cstheme="minorHAnsi"/>
          <w:b/>
          <w:sz w:val="22"/>
          <w:szCs w:val="22"/>
        </w:rPr>
        <w:t>ai sensi dell’art. 75 del d.P.R. n. 445 del 28 dicembre 2000 consapevole degli artt. 46 e 47 del d.P.R. n. 445 del 28 dicembre 2000:</w:t>
      </w:r>
    </w:p>
    <w:p w14:paraId="59574FBE" w14:textId="77777777" w:rsidR="002C02FE" w:rsidRPr="006E24F6" w:rsidRDefault="002C02FE" w:rsidP="002C02FE">
      <w:pPr>
        <w:numPr>
          <w:ilvl w:val="0"/>
          <w:numId w:val="35"/>
        </w:numPr>
        <w:spacing w:before="120" w:after="120"/>
        <w:contextualSpacing/>
        <w:jc w:val="both"/>
        <w:rPr>
          <w:rFonts w:asciiTheme="minorHAnsi" w:hAnsiTheme="minorHAnsi" w:cstheme="minorHAnsi"/>
          <w:sz w:val="22"/>
          <w:szCs w:val="22"/>
        </w:rPr>
      </w:pPr>
      <w:r w:rsidRPr="006E24F6">
        <w:rPr>
          <w:rFonts w:asciiTheme="minorHAnsi" w:hAnsiTheme="minorHAnsi" w:cstheme="minorHAnsi"/>
          <w:sz w:val="22"/>
          <w:szCs w:val="22"/>
        </w:rPr>
        <w:t xml:space="preserve">non trovarsi in situazione di incompatibilità, ai sensi di quanto previsto dal d.lgs. n. 39/2013 e dall’art. 53, del d.lgs. n. 165/2001; </w:t>
      </w:r>
    </w:p>
    <w:p w14:paraId="2BB4CD7D" w14:textId="77777777" w:rsidR="002C02FE" w:rsidRPr="006E24F6" w:rsidRDefault="002C02FE" w:rsidP="002C02FE">
      <w:pPr>
        <w:numPr>
          <w:ilvl w:val="0"/>
          <w:numId w:val="35"/>
        </w:numPr>
        <w:spacing w:before="120" w:after="120"/>
        <w:contextualSpacing/>
        <w:jc w:val="both"/>
        <w:rPr>
          <w:rFonts w:asciiTheme="minorHAnsi" w:hAnsiTheme="minorHAnsi" w:cstheme="minorHAnsi"/>
          <w:sz w:val="22"/>
          <w:szCs w:val="22"/>
        </w:rPr>
      </w:pPr>
      <w:r w:rsidRPr="006E24F6">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14:paraId="523BF0E0" w14:textId="77777777" w:rsidR="002C02FE" w:rsidRPr="006E24F6"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6E24F6">
        <w:rPr>
          <w:rFonts w:asciiTheme="minorHAnsi" w:hAnsiTheme="minorHAnsi" w:cstheme="minorHAnsi"/>
          <w:sz w:val="22"/>
          <w:szCs w:val="22"/>
        </w:rPr>
        <w:t>non coinvolge interessi propri;</w:t>
      </w:r>
    </w:p>
    <w:p w14:paraId="6094B19E" w14:textId="77777777" w:rsidR="002C02FE" w:rsidRPr="006E24F6"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6E24F6">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436ED7FC" w14:textId="77777777" w:rsidR="002C02FE" w:rsidRPr="006E24F6"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6E24F6">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0E60B35E" w14:textId="77777777" w:rsidR="002C02FE" w:rsidRPr="006E24F6"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6E24F6">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C55B2EE" w14:textId="77777777" w:rsidR="002C02FE" w:rsidRPr="006E24F6" w:rsidRDefault="002C02FE" w:rsidP="002C02FE">
      <w:pPr>
        <w:numPr>
          <w:ilvl w:val="0"/>
          <w:numId w:val="35"/>
        </w:numPr>
        <w:spacing w:after="120" w:line="276" w:lineRule="auto"/>
        <w:contextualSpacing/>
        <w:jc w:val="both"/>
        <w:rPr>
          <w:rFonts w:asciiTheme="minorHAnsi" w:eastAsia="Calibri" w:hAnsiTheme="minorHAnsi" w:cstheme="minorHAnsi"/>
          <w:sz w:val="22"/>
          <w:szCs w:val="22"/>
        </w:rPr>
      </w:pPr>
      <w:r w:rsidRPr="006E24F6">
        <w:rPr>
          <w:rFonts w:asciiTheme="minorHAnsi" w:eastAsia="Calibri" w:hAnsiTheme="minorHAnsi" w:cstheme="minorHAnsi"/>
          <w:sz w:val="22"/>
          <w:szCs w:val="22"/>
        </w:rPr>
        <w:t>che non sussistono diverse ragioni di opportunità che si frappongano al conferimento dell’incarico in questione;</w:t>
      </w:r>
    </w:p>
    <w:p w14:paraId="11424ECD" w14:textId="77777777" w:rsidR="002C02FE" w:rsidRPr="006E24F6" w:rsidRDefault="002C02FE" w:rsidP="002C02FE">
      <w:pPr>
        <w:numPr>
          <w:ilvl w:val="0"/>
          <w:numId w:val="35"/>
        </w:numPr>
        <w:spacing w:before="120" w:after="120"/>
        <w:contextualSpacing/>
        <w:jc w:val="both"/>
        <w:rPr>
          <w:rFonts w:asciiTheme="minorHAnsi" w:eastAsiaTheme="minorHAnsi" w:hAnsiTheme="minorHAnsi" w:cstheme="minorHAnsi"/>
          <w:sz w:val="22"/>
          <w:szCs w:val="22"/>
        </w:rPr>
      </w:pPr>
      <w:r w:rsidRPr="006E24F6">
        <w:rPr>
          <w:rFonts w:asciiTheme="minorHAnsi" w:hAnsiTheme="minorHAnsi" w:cstheme="minorHAnsi"/>
          <w:sz w:val="22"/>
          <w:szCs w:val="22"/>
        </w:rPr>
        <w:t>di aver preso piena cognizione del D.M. 26 aprile 2022, n. 105, recante il Codice di Comportamento dei dipendenti del Ministero dell’istruzione e del merito;</w:t>
      </w:r>
    </w:p>
    <w:p w14:paraId="22162F91" w14:textId="77777777" w:rsidR="002C02FE" w:rsidRPr="006E24F6" w:rsidRDefault="002C02FE" w:rsidP="002C02FE">
      <w:pPr>
        <w:numPr>
          <w:ilvl w:val="0"/>
          <w:numId w:val="35"/>
        </w:numPr>
        <w:spacing w:before="120" w:after="120"/>
        <w:contextualSpacing/>
        <w:jc w:val="both"/>
        <w:rPr>
          <w:rFonts w:asciiTheme="minorHAnsi" w:hAnsiTheme="minorHAnsi" w:cstheme="minorHAnsi"/>
          <w:sz w:val="22"/>
          <w:szCs w:val="22"/>
        </w:rPr>
      </w:pPr>
      <w:r w:rsidRPr="006E24F6">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4B8D1E3B" w14:textId="77777777" w:rsidR="002C02FE" w:rsidRPr="006E24F6" w:rsidRDefault="002C02FE" w:rsidP="002C02FE">
      <w:pPr>
        <w:numPr>
          <w:ilvl w:val="0"/>
          <w:numId w:val="35"/>
        </w:numPr>
        <w:spacing w:before="120" w:after="120"/>
        <w:contextualSpacing/>
        <w:jc w:val="both"/>
        <w:rPr>
          <w:rFonts w:asciiTheme="minorHAnsi" w:hAnsiTheme="minorHAnsi" w:cstheme="minorHAnsi"/>
          <w:sz w:val="22"/>
          <w:szCs w:val="22"/>
        </w:rPr>
      </w:pPr>
      <w:r w:rsidRPr="006E24F6">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0E779A8E" w14:textId="52BA8AC5" w:rsidR="002C02FE" w:rsidRDefault="002C02FE" w:rsidP="002C02FE">
      <w:pPr>
        <w:numPr>
          <w:ilvl w:val="0"/>
          <w:numId w:val="35"/>
        </w:numPr>
        <w:spacing w:before="120" w:after="120"/>
        <w:contextualSpacing/>
        <w:jc w:val="both"/>
        <w:rPr>
          <w:rFonts w:asciiTheme="minorHAnsi" w:hAnsiTheme="minorHAnsi" w:cstheme="minorHAnsi"/>
          <w:sz w:val="22"/>
          <w:szCs w:val="22"/>
        </w:rPr>
      </w:pPr>
      <w:r w:rsidRPr="006E24F6">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403AC09" w14:textId="77777777" w:rsidR="006E24F6" w:rsidRDefault="006E24F6" w:rsidP="006E24F6">
      <w:pPr>
        <w:spacing w:before="120" w:after="120"/>
        <w:contextualSpacing/>
        <w:jc w:val="both"/>
        <w:rPr>
          <w:rFonts w:asciiTheme="minorHAnsi" w:hAnsiTheme="minorHAnsi" w:cstheme="minorHAnsi"/>
          <w:sz w:val="22"/>
          <w:szCs w:val="22"/>
        </w:rPr>
      </w:pPr>
    </w:p>
    <w:p w14:paraId="39638E96" w14:textId="7038A18F" w:rsidR="002C02FE" w:rsidRPr="00FA1500" w:rsidRDefault="006E24F6" w:rsidP="001546DD">
      <w:pPr>
        <w:spacing w:before="120" w:after="120"/>
        <w:contextualSpacing/>
        <w:jc w:val="both"/>
        <w:rPr>
          <w:rFonts w:ascii="Arial" w:hAnsi="Arial" w:cs="Arial"/>
          <w:sz w:val="18"/>
          <w:szCs w:val="18"/>
        </w:rPr>
      </w:pPr>
      <w:r>
        <w:rPr>
          <w:rFonts w:asciiTheme="minorHAnsi" w:hAnsiTheme="minorHAnsi" w:cstheme="minorHAnsi"/>
          <w:sz w:val="22"/>
          <w:szCs w:val="22"/>
        </w:rPr>
        <w:t>data…………………</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 xml:space="preserve">.                                                                           firma     ………………………………………………………….                </w:t>
      </w:r>
    </w:p>
    <w:sectPr w:rsidR="002C02FE" w:rsidRPr="00FA1500" w:rsidSect="00AA74BE">
      <w:footerReference w:type="even" r:id="rId9"/>
      <w:footerReference w:type="default" r:id="rId10"/>
      <w:pgSz w:w="11907" w:h="16839" w:code="9"/>
      <w:pgMar w:top="284" w:right="1134" w:bottom="709" w:left="993" w:header="567" w:footer="87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DF638" w14:textId="77777777" w:rsidR="00441C2C" w:rsidRDefault="00441C2C">
      <w:r>
        <w:separator/>
      </w:r>
    </w:p>
  </w:endnote>
  <w:endnote w:type="continuationSeparator" w:id="0">
    <w:p w14:paraId="39ED73E3" w14:textId="77777777" w:rsidR="00441C2C" w:rsidRDefault="0044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åv¬"/>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6A3B9" w14:textId="77777777" w:rsidR="00441C2C" w:rsidRDefault="00441C2C">
      <w:r>
        <w:separator/>
      </w:r>
    </w:p>
  </w:footnote>
  <w:footnote w:type="continuationSeparator" w:id="0">
    <w:p w14:paraId="456683D7" w14:textId="77777777" w:rsidR="00441C2C" w:rsidRDefault="00441C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5"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3"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6"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8"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1"/>
  </w:num>
  <w:num w:numId="3">
    <w:abstractNumId w:val="0"/>
  </w:num>
  <w:num w:numId="4">
    <w:abstractNumId w:val="1"/>
  </w:num>
  <w:num w:numId="5">
    <w:abstractNumId w:val="2"/>
  </w:num>
  <w:num w:numId="6">
    <w:abstractNumId w:val="12"/>
  </w:num>
  <w:num w:numId="7">
    <w:abstractNumId w:val="9"/>
  </w:num>
  <w:num w:numId="8">
    <w:abstractNumId w:val="28"/>
  </w:num>
  <w:num w:numId="9">
    <w:abstractNumId w:val="25"/>
  </w:num>
  <w:num w:numId="10">
    <w:abstractNumId w:val="15"/>
  </w:num>
  <w:num w:numId="11">
    <w:abstractNumId w:val="40"/>
  </w:num>
  <w:num w:numId="12">
    <w:abstractNumId w:val="37"/>
  </w:num>
  <w:num w:numId="13">
    <w:abstractNumId w:val="23"/>
  </w:num>
  <w:num w:numId="14">
    <w:abstractNumId w:val="17"/>
  </w:num>
  <w:num w:numId="15">
    <w:abstractNumId w:val="26"/>
  </w:num>
  <w:num w:numId="16">
    <w:abstractNumId w:val="5"/>
  </w:num>
  <w:num w:numId="17">
    <w:abstractNumId w:val="34"/>
  </w:num>
  <w:num w:numId="18">
    <w:abstractNumId w:val="24"/>
  </w:num>
  <w:num w:numId="19">
    <w:abstractNumId w:val="35"/>
  </w:num>
  <w:num w:numId="20">
    <w:abstractNumId w:val="20"/>
  </w:num>
  <w:num w:numId="21">
    <w:abstractNumId w:val="11"/>
  </w:num>
  <w:num w:numId="22">
    <w:abstractNumId w:val="38"/>
  </w:num>
  <w:num w:numId="23">
    <w:abstractNumId w:val="10"/>
  </w:num>
  <w:num w:numId="24">
    <w:abstractNumId w:val="3"/>
  </w:num>
  <w:num w:numId="25">
    <w:abstractNumId w:val="4"/>
  </w:num>
  <w:num w:numId="26">
    <w:abstractNumId w:val="27"/>
  </w:num>
  <w:num w:numId="27">
    <w:abstractNumId w:val="41"/>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4"/>
  </w:num>
  <w:num w:numId="32">
    <w:abstractNumId w:val="32"/>
  </w:num>
  <w:num w:numId="33">
    <w:abstractNumId w:val="18"/>
  </w:num>
  <w:num w:numId="34">
    <w:abstractNumId w:val="36"/>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16"/>
  </w:num>
  <w:num w:numId="38">
    <w:abstractNumId w:val="42"/>
  </w:num>
  <w:num w:numId="39">
    <w:abstractNumId w:val="30"/>
  </w:num>
  <w:num w:numId="40">
    <w:abstractNumId w:val="39"/>
  </w:num>
  <w:num w:numId="41">
    <w:abstractNumId w:val="31"/>
  </w:num>
  <w:num w:numId="42">
    <w:abstractNumId w:val="7"/>
  </w:num>
  <w:num w:numId="43">
    <w:abstractNumId w:val="13"/>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7503A"/>
    <w:rsid w:val="00084F35"/>
    <w:rsid w:val="00087DC5"/>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E5D47"/>
    <w:rsid w:val="000F0CA0"/>
    <w:rsid w:val="000F2156"/>
    <w:rsid w:val="000F4D89"/>
    <w:rsid w:val="000F5E3D"/>
    <w:rsid w:val="000F5F5D"/>
    <w:rsid w:val="000F6AF5"/>
    <w:rsid w:val="000F7F3B"/>
    <w:rsid w:val="00100384"/>
    <w:rsid w:val="00102333"/>
    <w:rsid w:val="00104CEA"/>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6DD"/>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471"/>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47892"/>
    <w:rsid w:val="002508DC"/>
    <w:rsid w:val="00251801"/>
    <w:rsid w:val="0025352F"/>
    <w:rsid w:val="002539BB"/>
    <w:rsid w:val="00261B43"/>
    <w:rsid w:val="002635DB"/>
    <w:rsid w:val="0026467A"/>
    <w:rsid w:val="00265864"/>
    <w:rsid w:val="0026784F"/>
    <w:rsid w:val="002708A6"/>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5FDA"/>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4AB7"/>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1C2C"/>
    <w:rsid w:val="0044224C"/>
    <w:rsid w:val="00443639"/>
    <w:rsid w:val="00446355"/>
    <w:rsid w:val="0044774A"/>
    <w:rsid w:val="004563DD"/>
    <w:rsid w:val="00460B7D"/>
    <w:rsid w:val="00462440"/>
    <w:rsid w:val="00462A5B"/>
    <w:rsid w:val="004652D3"/>
    <w:rsid w:val="004657B2"/>
    <w:rsid w:val="00471D36"/>
    <w:rsid w:val="004722C2"/>
    <w:rsid w:val="00476043"/>
    <w:rsid w:val="00481C74"/>
    <w:rsid w:val="00484CE2"/>
    <w:rsid w:val="00485D17"/>
    <w:rsid w:val="004913F1"/>
    <w:rsid w:val="004914CB"/>
    <w:rsid w:val="00497369"/>
    <w:rsid w:val="0049772A"/>
    <w:rsid w:val="004A5D71"/>
    <w:rsid w:val="004B62EF"/>
    <w:rsid w:val="004B7CE4"/>
    <w:rsid w:val="004C01A7"/>
    <w:rsid w:val="004D18E3"/>
    <w:rsid w:val="004D1C0F"/>
    <w:rsid w:val="004D2A3B"/>
    <w:rsid w:val="004D318E"/>
    <w:rsid w:val="004E105E"/>
    <w:rsid w:val="004E6485"/>
    <w:rsid w:val="004E6955"/>
    <w:rsid w:val="004F0243"/>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180"/>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18AC"/>
    <w:rsid w:val="005A7F30"/>
    <w:rsid w:val="005B65B5"/>
    <w:rsid w:val="005C77DE"/>
    <w:rsid w:val="005D52C0"/>
    <w:rsid w:val="005D6165"/>
    <w:rsid w:val="005D742D"/>
    <w:rsid w:val="005E0503"/>
    <w:rsid w:val="005E1E0C"/>
    <w:rsid w:val="005E2288"/>
    <w:rsid w:val="005E387E"/>
    <w:rsid w:val="005E53CE"/>
    <w:rsid w:val="005E721D"/>
    <w:rsid w:val="005F304F"/>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37EC"/>
    <w:rsid w:val="006648CD"/>
    <w:rsid w:val="0066624A"/>
    <w:rsid w:val="00673AF6"/>
    <w:rsid w:val="00674BB2"/>
    <w:rsid w:val="006761FD"/>
    <w:rsid w:val="0067699A"/>
    <w:rsid w:val="0068062A"/>
    <w:rsid w:val="00683118"/>
    <w:rsid w:val="00692070"/>
    <w:rsid w:val="006A149B"/>
    <w:rsid w:val="006A4B64"/>
    <w:rsid w:val="006A73FD"/>
    <w:rsid w:val="006A78F7"/>
    <w:rsid w:val="006B0031"/>
    <w:rsid w:val="006B0653"/>
    <w:rsid w:val="006B162F"/>
    <w:rsid w:val="006B2F2A"/>
    <w:rsid w:val="006B3CF6"/>
    <w:rsid w:val="006B5F68"/>
    <w:rsid w:val="006B7D8C"/>
    <w:rsid w:val="006C0DCD"/>
    <w:rsid w:val="006C1D43"/>
    <w:rsid w:val="006C1E40"/>
    <w:rsid w:val="006C761E"/>
    <w:rsid w:val="006D04D6"/>
    <w:rsid w:val="006D39F3"/>
    <w:rsid w:val="006D415B"/>
    <w:rsid w:val="006D4AC3"/>
    <w:rsid w:val="006E0673"/>
    <w:rsid w:val="006E24F6"/>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3E1"/>
    <w:rsid w:val="00747847"/>
    <w:rsid w:val="00750856"/>
    <w:rsid w:val="00750EBA"/>
    <w:rsid w:val="007639F5"/>
    <w:rsid w:val="007676DE"/>
    <w:rsid w:val="00767F4A"/>
    <w:rsid w:val="007712CD"/>
    <w:rsid w:val="00772936"/>
    <w:rsid w:val="00775397"/>
    <w:rsid w:val="0077662D"/>
    <w:rsid w:val="00777992"/>
    <w:rsid w:val="007807F3"/>
    <w:rsid w:val="0079013C"/>
    <w:rsid w:val="007927F5"/>
    <w:rsid w:val="00796D2C"/>
    <w:rsid w:val="007A2205"/>
    <w:rsid w:val="007A3EDB"/>
    <w:rsid w:val="007B4259"/>
    <w:rsid w:val="007B4C06"/>
    <w:rsid w:val="007B59D8"/>
    <w:rsid w:val="007B71A5"/>
    <w:rsid w:val="007C4C5B"/>
    <w:rsid w:val="007D03C6"/>
    <w:rsid w:val="007D3843"/>
    <w:rsid w:val="007D39C9"/>
    <w:rsid w:val="007D74F4"/>
    <w:rsid w:val="007D7C11"/>
    <w:rsid w:val="007D7FA4"/>
    <w:rsid w:val="007E0636"/>
    <w:rsid w:val="007E2352"/>
    <w:rsid w:val="007F17F0"/>
    <w:rsid w:val="007F24B6"/>
    <w:rsid w:val="007F5DF0"/>
    <w:rsid w:val="007F7EEB"/>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B2B"/>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3384"/>
    <w:rsid w:val="00AA69EE"/>
    <w:rsid w:val="00AA6CCD"/>
    <w:rsid w:val="00AA74BE"/>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5178F"/>
    <w:rsid w:val="00B65570"/>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5B3A"/>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34C1"/>
    <w:rsid w:val="00CE4CDA"/>
    <w:rsid w:val="00CF00AC"/>
    <w:rsid w:val="00CF2CD9"/>
    <w:rsid w:val="00CF2DCA"/>
    <w:rsid w:val="00CF5402"/>
    <w:rsid w:val="00D02160"/>
    <w:rsid w:val="00D04B4F"/>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727"/>
    <w:rsid w:val="00D73AB4"/>
    <w:rsid w:val="00D805D4"/>
    <w:rsid w:val="00D80C9F"/>
    <w:rsid w:val="00D81C29"/>
    <w:rsid w:val="00D823C6"/>
    <w:rsid w:val="00D91878"/>
    <w:rsid w:val="00D920A3"/>
    <w:rsid w:val="00D9743E"/>
    <w:rsid w:val="00D977C5"/>
    <w:rsid w:val="00DA7EDD"/>
    <w:rsid w:val="00DB13F1"/>
    <w:rsid w:val="00DB1AAB"/>
    <w:rsid w:val="00DB215F"/>
    <w:rsid w:val="00DB482C"/>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6E3"/>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2FF5"/>
    <w:rsid w:val="00F64315"/>
    <w:rsid w:val="00F645F8"/>
    <w:rsid w:val="00F7268E"/>
    <w:rsid w:val="00F800D7"/>
    <w:rsid w:val="00F8229C"/>
    <w:rsid w:val="00F822EE"/>
    <w:rsid w:val="00F833A3"/>
    <w:rsid w:val="00F9157E"/>
    <w:rsid w:val="00F92A96"/>
    <w:rsid w:val="00F9327C"/>
    <w:rsid w:val="00F95EBA"/>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E3284"/>
    <w:rsid w:val="00FE74C8"/>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0750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3837304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349EF-92CD-4A7B-9131-9340B3E37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1083</Words>
  <Characters>7544</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8610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Silvia Malizia</cp:lastModifiedBy>
  <cp:revision>5</cp:revision>
  <cp:lastPrinted>2026-07-03T11:16:00Z</cp:lastPrinted>
  <dcterms:created xsi:type="dcterms:W3CDTF">2026-07-03T11:17:00Z</dcterms:created>
  <dcterms:modified xsi:type="dcterms:W3CDTF">2026-07-06T11:44:00Z</dcterms:modified>
</cp:coreProperties>
</file>