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BF511" w14:textId="3826EFBE" w:rsidR="00703338" w:rsidRPr="00C20594" w:rsidRDefault="00703338" w:rsidP="00703338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bookmarkStart w:id="0" w:name="_GoBack"/>
      <w:bookmarkEnd w:id="0"/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FIGURE PROFESSIONALI </w:t>
      </w:r>
      <w:r w:rsidR="00EB619C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DM 66</w:t>
      </w:r>
    </w:p>
    <w:p w14:paraId="71557C71" w14:textId="77777777" w:rsidR="00703338" w:rsidRPr="00C20594" w:rsidRDefault="00703338" w:rsidP="00703338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0196AFC0" w14:textId="27B8586A" w:rsidR="00703338" w:rsidRPr="00C20594" w:rsidRDefault="00703338" w:rsidP="0004033D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0CE0F8BF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2DB3805F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5A507857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5C259029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2818624B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4A7F9237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1B191FF3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2DEB6A32" w14:textId="77777777" w:rsidR="00703338" w:rsidRPr="00C20594" w:rsidRDefault="00703338" w:rsidP="00703338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3B55CD7E" w14:textId="6E18CC07" w:rsidR="00703338" w:rsidRDefault="00703338" w:rsidP="00703338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 w:rsidR="00327B9D">
        <w:rPr>
          <w:rFonts w:ascii="Arial" w:eastAsiaTheme="minorEastAsia" w:hAnsi="Arial" w:cs="Arial"/>
          <w:sz w:val="18"/>
          <w:szCs w:val="18"/>
        </w:rPr>
        <w:t xml:space="preserve"> Tutor</w:t>
      </w:r>
      <w:r w:rsidR="006E2EFA">
        <w:rPr>
          <w:rFonts w:ascii="Arial" w:eastAsiaTheme="minorEastAsia" w:hAnsi="Arial" w:cs="Arial"/>
          <w:sz w:val="18"/>
          <w:szCs w:val="18"/>
        </w:rPr>
        <w:t>:</w:t>
      </w:r>
    </w:p>
    <w:tbl>
      <w:tblPr>
        <w:tblW w:w="100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1"/>
        <w:gridCol w:w="1843"/>
        <w:gridCol w:w="1276"/>
      </w:tblGrid>
      <w:tr w:rsidR="00AF175A" w:rsidRPr="00C20594" w14:paraId="4144DFC7" w14:textId="186C5DD2" w:rsidTr="00E97B8C">
        <w:trPr>
          <w:trHeight w:val="174"/>
        </w:trPr>
        <w:tc>
          <w:tcPr>
            <w:tcW w:w="6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DE59C4C" w14:textId="77777777" w:rsidR="00AF175A" w:rsidRPr="00C20594" w:rsidRDefault="00AF175A" w:rsidP="00C833EE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6CAA1401" w14:textId="27BD1559" w:rsidR="00AF175A" w:rsidRDefault="00AF175A" w:rsidP="00C833EE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057FD4F" w14:textId="31144990" w:rsidR="00AF175A" w:rsidRDefault="00AF175A" w:rsidP="00FF2A42">
            <w:pPr>
              <w:suppressAutoHyphens/>
              <w:spacing w:after="200"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Preferenza</w:t>
            </w:r>
          </w:p>
        </w:tc>
      </w:tr>
      <w:tr w:rsidR="00AF175A" w:rsidRPr="00C20594" w14:paraId="001681C4" w14:textId="77777777" w:rsidTr="00E97B8C">
        <w:trPr>
          <w:trHeight w:val="698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33A22" w14:textId="77777777" w:rsidR="004A524A" w:rsidRDefault="004A524A" w:rsidP="00734F76">
            <w:pPr>
              <w:pStyle w:val="TableParagraph"/>
              <w:spacing w:before="25"/>
              <w:ind w:right="579"/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Utilizzo della robotica nella didattica </w:t>
            </w:r>
          </w:p>
          <w:p w14:paraId="27B89E54" w14:textId="769E9B92" w:rsidR="00E97B8C" w:rsidRPr="00022BB3" w:rsidRDefault="004A524A" w:rsidP="00734F76">
            <w:pPr>
              <w:pStyle w:val="TableParagraph"/>
              <w:spacing w:before="25"/>
              <w:ind w:right="579"/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Destinatari primaria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9EC6B1" w14:textId="77777777" w:rsidR="00AF175A" w:rsidRPr="00C20594" w:rsidRDefault="00AF175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74E8DE" w14:textId="77777777" w:rsidR="00AF175A" w:rsidRPr="00C20594" w:rsidRDefault="00AF175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AF175A" w:rsidRPr="00C20594" w14:paraId="4E6F8A1A" w14:textId="77777777" w:rsidTr="00E97B8C">
        <w:trPr>
          <w:trHeight w:val="568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27C9" w14:textId="3B7C9430" w:rsidR="00AF175A" w:rsidRPr="00022BB3" w:rsidRDefault="004A524A" w:rsidP="00E97B8C">
            <w:pPr>
              <w:pStyle w:val="TableParagraph"/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Utilizzo di Scratch Destinatari primaria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2AFD33" w14:textId="77777777" w:rsidR="00AF175A" w:rsidRPr="00C20594" w:rsidRDefault="00AF175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8B34A6" w14:textId="77777777" w:rsidR="00AF175A" w:rsidRPr="00C20594" w:rsidRDefault="00AF175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AF175A" w:rsidRPr="00C20594" w14:paraId="6D6EC914" w14:textId="77777777" w:rsidTr="00E97B8C">
        <w:trPr>
          <w:trHeight w:val="658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FF1D" w14:textId="0720F6B4" w:rsidR="00AF175A" w:rsidRPr="006F7FE4" w:rsidRDefault="004A524A" w:rsidP="00E97B8C">
            <w:pPr>
              <w:pStyle w:val="TableParagraph"/>
              <w:rPr>
                <w:rFonts w:asciiTheme="minorHAnsi" w:eastAsia="Arial" w:hAnsiTheme="minorHAnsi" w:cs="Arial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Le potenzialità di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GSuite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nella didattica Destinatari : tutti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1CDD19" w14:textId="77777777" w:rsidR="00AF175A" w:rsidRPr="00C20594" w:rsidRDefault="00AF175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844AB5D" w14:textId="77777777" w:rsidR="00AF175A" w:rsidRPr="00C20594" w:rsidRDefault="00AF175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AF175A" w:rsidRPr="00C20594" w14:paraId="57AD7938" w14:textId="77777777" w:rsidTr="00E97B8C">
        <w:trPr>
          <w:trHeight w:val="646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4A5C" w14:textId="152D1E5D" w:rsidR="004A524A" w:rsidRDefault="004A524A" w:rsidP="00734F76">
            <w:pPr>
              <w:pStyle w:val="TableParagraph"/>
              <w:spacing w:before="25"/>
              <w:ind w:right="579"/>
              <w:rPr>
                <w:rFonts w:asciiTheme="minorHAnsi" w:eastAsia="Arial" w:hAnsiTheme="minorHAnsi" w:cs="Arial"/>
              </w:rPr>
            </w:pP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Tinkering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: un ponte tra creatività e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saperi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.</w:t>
            </w:r>
          </w:p>
          <w:p w14:paraId="5E542783" w14:textId="3735212B" w:rsidR="00AF175A" w:rsidRPr="006F7FE4" w:rsidRDefault="00E97B8C" w:rsidP="00734F76">
            <w:pPr>
              <w:pStyle w:val="TableParagraph"/>
              <w:spacing w:before="25"/>
              <w:ind w:right="579"/>
              <w:rPr>
                <w:rFonts w:asciiTheme="minorHAnsi" w:eastAsia="Arial" w:hAnsiTheme="minorHAnsi" w:cs="Arial"/>
              </w:rPr>
            </w:pPr>
            <w:r w:rsidRPr="00E97B8C">
              <w:rPr>
                <w:rFonts w:asciiTheme="minorHAnsi" w:eastAsia="Arial" w:hAnsiTheme="minorHAnsi" w:cs="Arial"/>
              </w:rPr>
              <w:t>Destinatari</w:t>
            </w:r>
            <w:r w:rsidR="004A524A">
              <w:rPr>
                <w:rFonts w:asciiTheme="minorHAnsi" w:eastAsia="Arial" w:hAnsiTheme="minorHAnsi" w:cs="Arial"/>
              </w:rPr>
              <w:t xml:space="preserve"> infanzia, primaria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7CB1BE" w14:textId="77777777" w:rsidR="00AF175A" w:rsidRPr="00C20594" w:rsidRDefault="00AF175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24FBA5E" w14:textId="77777777" w:rsidR="00AF175A" w:rsidRPr="00C20594" w:rsidRDefault="00AF175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AF175A" w:rsidRPr="00C20594" w14:paraId="0D0C602D" w14:textId="77777777" w:rsidTr="00E97B8C">
        <w:trPr>
          <w:trHeight w:val="597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B903" w14:textId="58C931C9" w:rsidR="009661F9" w:rsidRDefault="009661F9" w:rsidP="00734F76">
            <w:pPr>
              <w:pStyle w:val="TableParagraph"/>
              <w:spacing w:before="25"/>
              <w:ind w:right="579"/>
              <w:rPr>
                <w:rFonts w:asciiTheme="minorHAnsi" w:eastAsia="Arial" w:hAnsiTheme="minorHAnsi" w:cs="Arial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</w:rPr>
              <w:t>disegno e stampa 3D</w:t>
            </w:r>
          </w:p>
          <w:p w14:paraId="677AB00A" w14:textId="0F10C3F0" w:rsidR="00AF175A" w:rsidRPr="006F7FE4" w:rsidRDefault="00E97B8C" w:rsidP="00734F76">
            <w:pPr>
              <w:pStyle w:val="TableParagraph"/>
              <w:spacing w:before="25"/>
              <w:ind w:right="579"/>
              <w:rPr>
                <w:rFonts w:asciiTheme="minorHAnsi" w:eastAsia="Arial" w:hAnsiTheme="minorHAnsi" w:cs="Arial"/>
              </w:rPr>
            </w:pPr>
            <w:r w:rsidRPr="00E97B8C">
              <w:rPr>
                <w:rFonts w:asciiTheme="minorHAnsi" w:eastAsia="Arial" w:hAnsiTheme="minorHAnsi" w:cs="Arial"/>
              </w:rPr>
              <w:t>Destinatari</w:t>
            </w:r>
            <w:r w:rsidR="009661F9">
              <w:rPr>
                <w:rFonts w:asciiTheme="minorHAnsi" w:eastAsia="Arial" w:hAnsiTheme="minorHAnsi" w:cs="Arial"/>
              </w:rPr>
              <w:t xml:space="preserve"> infanzia, primaria, secondaria di primo grado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C05E86" w14:textId="77777777" w:rsidR="00AF175A" w:rsidRPr="00C20594" w:rsidRDefault="00AF175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D43BF0" w14:textId="77777777" w:rsidR="00AF175A" w:rsidRPr="00C20594" w:rsidRDefault="00AF175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AF175A" w:rsidRPr="00C20594" w14:paraId="09CA8BCA" w14:textId="77777777" w:rsidTr="00E97B8C">
        <w:trPr>
          <w:trHeight w:val="691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12B3" w14:textId="783B129C" w:rsidR="009661F9" w:rsidRDefault="009661F9" w:rsidP="00734F76">
            <w:pPr>
              <w:pStyle w:val="TableParagraph"/>
              <w:spacing w:before="25"/>
              <w:ind w:right="579"/>
              <w:rPr>
                <w:rFonts w:asciiTheme="minorHAnsi" w:eastAsia="Arial" w:hAnsiTheme="minorHAnsi" w:cs="Arial"/>
              </w:rPr>
            </w:pP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Let's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CLIL together!</w:t>
            </w:r>
          </w:p>
          <w:p w14:paraId="1F7B3EDD" w14:textId="7E6EF125" w:rsidR="00AF175A" w:rsidRPr="006F7FE4" w:rsidRDefault="00E97B8C" w:rsidP="00734F76">
            <w:pPr>
              <w:pStyle w:val="TableParagraph"/>
              <w:spacing w:before="25"/>
              <w:ind w:right="579"/>
              <w:rPr>
                <w:rFonts w:asciiTheme="minorHAnsi" w:eastAsia="Arial" w:hAnsiTheme="minorHAnsi" w:cs="Arial"/>
              </w:rPr>
            </w:pPr>
            <w:r w:rsidRPr="00E97B8C">
              <w:rPr>
                <w:rFonts w:asciiTheme="minorHAnsi" w:eastAsia="Arial" w:hAnsiTheme="minorHAnsi" w:cs="Arial"/>
              </w:rPr>
              <w:t>Destinatari</w:t>
            </w:r>
            <w:r w:rsidR="009661F9">
              <w:rPr>
                <w:rFonts w:asciiTheme="minorHAnsi" w:eastAsia="Arial" w:hAnsiTheme="minorHAnsi" w:cs="Arial"/>
              </w:rPr>
              <w:t xml:space="preserve"> scuola primaria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277222" w14:textId="77777777" w:rsidR="00AF175A" w:rsidRPr="00C20594" w:rsidRDefault="00AF175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42991C8" w14:textId="77777777" w:rsidR="00AF175A" w:rsidRPr="00C20594" w:rsidRDefault="00AF175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4A524A" w:rsidRPr="00C20594" w14:paraId="27412C24" w14:textId="77777777" w:rsidTr="00E97B8C">
        <w:trPr>
          <w:trHeight w:val="691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77BF" w14:textId="77777777" w:rsidR="004A524A" w:rsidRDefault="009661F9" w:rsidP="00734F76">
            <w:pPr>
              <w:pStyle w:val="TableParagraph"/>
              <w:spacing w:before="25"/>
              <w:ind w:right="579"/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Utilizzo risorse digitali nell'Educazione all'Aperto e Diffusa</w:t>
            </w:r>
          </w:p>
          <w:p w14:paraId="3BB566FF" w14:textId="53843B06" w:rsidR="009661F9" w:rsidRPr="00E97B8C" w:rsidRDefault="009661F9" w:rsidP="00734F76">
            <w:pPr>
              <w:pStyle w:val="TableParagraph"/>
              <w:spacing w:before="25"/>
              <w:ind w:right="579"/>
              <w:rPr>
                <w:rFonts w:asciiTheme="minorHAnsi" w:eastAsia="Arial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 xml:space="preserve"> Destinatari Scuola infanzia e primaria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3D0D05" w14:textId="77777777" w:rsidR="004A524A" w:rsidRPr="00C20594" w:rsidRDefault="004A524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293E1F" w14:textId="77777777" w:rsidR="004A524A" w:rsidRPr="00C20594" w:rsidRDefault="004A524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4A524A" w:rsidRPr="00C20594" w14:paraId="730D3E2B" w14:textId="77777777" w:rsidTr="00E97B8C">
        <w:trPr>
          <w:trHeight w:val="691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B721" w14:textId="77777777" w:rsidR="004A524A" w:rsidRDefault="009661F9" w:rsidP="00734F76">
            <w:pPr>
              <w:pStyle w:val="TableParagraph"/>
              <w:spacing w:before="25"/>
              <w:ind w:right="579"/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Robotica e disabilità</w:t>
            </w:r>
          </w:p>
          <w:p w14:paraId="0A4724BE" w14:textId="2A580D75" w:rsidR="009661F9" w:rsidRPr="00E97B8C" w:rsidRDefault="009661F9" w:rsidP="00734F76">
            <w:pPr>
              <w:pStyle w:val="TableParagraph"/>
              <w:spacing w:before="25"/>
              <w:ind w:right="579"/>
              <w:rPr>
                <w:rFonts w:asciiTheme="minorHAnsi" w:eastAsia="Arial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>Destinatari: docenti di sostegno e curricolari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594152" w14:textId="77777777" w:rsidR="004A524A" w:rsidRPr="00C20594" w:rsidRDefault="004A524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92BDEC1" w14:textId="77777777" w:rsidR="004A524A" w:rsidRPr="00C20594" w:rsidRDefault="004A524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4A524A" w:rsidRPr="00C20594" w14:paraId="1E56DF50" w14:textId="77777777" w:rsidTr="00E97B8C">
        <w:trPr>
          <w:trHeight w:val="691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0816C" w14:textId="77777777" w:rsidR="004A524A" w:rsidRDefault="009661F9" w:rsidP="00734F76">
            <w:pPr>
              <w:pStyle w:val="TableParagraph"/>
              <w:spacing w:before="25"/>
              <w:ind w:right="579"/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Quando l’apprendimento diventa visibile: metodologia MLTV e strumenti digitali</w:t>
            </w:r>
          </w:p>
          <w:p w14:paraId="699D0055" w14:textId="3495ED22" w:rsidR="009661F9" w:rsidRPr="00E97B8C" w:rsidRDefault="009661F9" w:rsidP="00734F76">
            <w:pPr>
              <w:pStyle w:val="TableParagraph"/>
              <w:spacing w:before="25"/>
              <w:ind w:right="579"/>
              <w:rPr>
                <w:rFonts w:asciiTheme="minorHAnsi" w:eastAsia="Arial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>Docenti scuola infanzia e primo ciclo primaria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22B643" w14:textId="77777777" w:rsidR="004A524A" w:rsidRPr="00C20594" w:rsidRDefault="004A524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9B70C12" w14:textId="77777777" w:rsidR="004A524A" w:rsidRPr="00C20594" w:rsidRDefault="004A524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4A524A" w:rsidRPr="00C20594" w14:paraId="0F614152" w14:textId="77777777" w:rsidTr="00E97B8C">
        <w:trPr>
          <w:trHeight w:val="691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B24D" w14:textId="77777777" w:rsidR="004A524A" w:rsidRDefault="009661F9" w:rsidP="00734F76">
            <w:pPr>
              <w:pStyle w:val="TableParagraph"/>
              <w:spacing w:before="25"/>
              <w:ind w:right="579"/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Quando l’apprendimento diventa visibile: metodologia MLTV e strumenti digitali</w:t>
            </w:r>
          </w:p>
          <w:p w14:paraId="05C1D290" w14:textId="3D9E5521" w:rsidR="009661F9" w:rsidRPr="00E97B8C" w:rsidRDefault="009661F9" w:rsidP="00734F76">
            <w:pPr>
              <w:pStyle w:val="TableParagraph"/>
              <w:spacing w:before="25"/>
              <w:ind w:right="579"/>
              <w:rPr>
                <w:rFonts w:asciiTheme="minorHAnsi" w:eastAsia="Arial" w:hAnsiTheme="minorHAnsi" w:cs="Arial"/>
              </w:rPr>
            </w:pPr>
            <w:proofErr w:type="gramStart"/>
            <w:r>
              <w:rPr>
                <w:rFonts w:asciiTheme="minorHAnsi" w:eastAsia="Arial" w:hAnsiTheme="minorHAnsi" w:cs="Arial"/>
              </w:rPr>
              <w:t>Docenti scuola secondaria</w:t>
            </w:r>
            <w:proofErr w:type="gramEnd"/>
            <w:r>
              <w:rPr>
                <w:rFonts w:asciiTheme="minorHAnsi" w:eastAsia="Arial" w:hAnsiTheme="minorHAnsi" w:cs="Arial"/>
              </w:rPr>
              <w:t xml:space="preserve"> di primo grado e secondo ciclo della primaria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B79143" w14:textId="77777777" w:rsidR="004A524A" w:rsidRPr="00C20594" w:rsidRDefault="004A524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84CA4F5" w14:textId="77777777" w:rsidR="004A524A" w:rsidRPr="00C20594" w:rsidRDefault="004A524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35527335" w14:textId="7CFDA60F" w:rsidR="00F67F6E" w:rsidRPr="00734F76" w:rsidRDefault="00734F76" w:rsidP="00F67F6E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</w:pPr>
      <w:bookmarkStart w:id="1" w:name="_Hlk161316080"/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  <w:t>(</w:t>
      </w:r>
      <w:r w:rsidRPr="00734F76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  <w:t>In relazione alla colonna preferenza inserire un valore da 1 a __</w:t>
      </w:r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  <w:t xml:space="preserve"> </w:t>
      </w:r>
      <w:r w:rsidRPr="00734F76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  <w:t xml:space="preserve">- </w:t>
      </w:r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  <w:t>. Il valore 1 corrisponde alla preferenza maggiore)</w:t>
      </w:r>
    </w:p>
    <w:p w14:paraId="089080D3" w14:textId="77777777" w:rsidR="00734F76" w:rsidRDefault="00734F76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bookmarkEnd w:id="1"/>
    <w:p w14:paraId="0E2B3F0C" w14:textId="7256D75A" w:rsidR="00703338" w:rsidRPr="00C20594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72357EFE" w14:textId="2EA4EEE4" w:rsidR="009E45B1" w:rsidRPr="00EA57E7" w:rsidRDefault="00703338" w:rsidP="009E45B1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24246487" w14:textId="77777777" w:rsidR="00703338" w:rsidRPr="00C20594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>di essere in godimento dei diritti politici</w:t>
      </w:r>
    </w:p>
    <w:p w14:paraId="5A782899" w14:textId="24BE9F5B" w:rsidR="00551ED0" w:rsidRPr="00551ED0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  <w:r w:rsidR="00551ED0">
        <w:rPr>
          <w:rFonts w:ascii="Arial" w:eastAsiaTheme="minorEastAsia" w:hAnsi="Arial" w:cs="Arial"/>
        </w:rPr>
        <w:t xml:space="preserve"> </w:t>
      </w:r>
      <w:r w:rsidRPr="00551ED0">
        <w:rPr>
          <w:rFonts w:ascii="Arial" w:eastAsiaTheme="minorEastAsia" w:hAnsi="Arial" w:cs="Arial"/>
        </w:rPr>
        <w:t>__________________________________________________________________</w:t>
      </w:r>
    </w:p>
    <w:p w14:paraId="71A98CCD" w14:textId="2825FB7B" w:rsidR="00703338" w:rsidRPr="00551ED0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  <w:r w:rsidRPr="00551ED0">
        <w:rPr>
          <w:rFonts w:ascii="Arial" w:eastAsiaTheme="minorEastAsia" w:hAnsi="Arial" w:cs="Arial"/>
        </w:rPr>
        <w:t>____________________________________________________________</w:t>
      </w:r>
    </w:p>
    <w:p w14:paraId="108B77AE" w14:textId="77777777" w:rsidR="00703338" w:rsidRPr="00C20594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79FE3195" w14:textId="0A8FDDA8" w:rsidR="006C10F5" w:rsidRPr="00551ED0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79D0EE04" w14:textId="77777777" w:rsidR="00703338" w:rsidRPr="00EB52E0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5F480C82" w14:textId="77777777" w:rsidR="00703338" w:rsidRPr="005E1D00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50EBD8A0" w14:textId="27C118F1" w:rsidR="0004033D" w:rsidRPr="006C10F5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537D6E82" w14:textId="77777777" w:rsidR="00551ED0" w:rsidRDefault="00551ED0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7C5603E" w14:textId="263ED4FB" w:rsidR="00703338" w:rsidRPr="00C20594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2A0A0B42" w14:textId="77777777" w:rsidR="00703338" w:rsidRPr="00C20594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5E5EA98F" w14:textId="77777777" w:rsidR="00703338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29BF8800" w14:textId="77777777" w:rsidR="00AF175A" w:rsidRDefault="00AF175A" w:rsidP="00AF175A">
      <w:pPr>
        <w:widowControl w:val="0"/>
        <w:tabs>
          <w:tab w:val="left" w:pos="480"/>
        </w:tabs>
        <w:suppressAutoHyphens/>
        <w:autoSpaceDE w:val="0"/>
        <w:spacing w:after="200" w:line="276" w:lineRule="auto"/>
        <w:ind w:left="854"/>
        <w:mirrorIndents/>
        <w:rPr>
          <w:rFonts w:ascii="Arial" w:eastAsiaTheme="minorEastAsia" w:hAnsi="Arial" w:cs="Arial"/>
          <w:sz w:val="18"/>
          <w:szCs w:val="18"/>
        </w:rPr>
      </w:pPr>
    </w:p>
    <w:p w14:paraId="3B0C6F59" w14:textId="79416466" w:rsidR="009E45B1" w:rsidRPr="00C20594" w:rsidRDefault="009E45B1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dichiarazione assenza motivi di incompatibilità</w:t>
      </w:r>
    </w:p>
    <w:p w14:paraId="709BB0D5" w14:textId="77777777" w:rsidR="00703338" w:rsidRPr="00C20594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1FDBCC13" w14:textId="77777777" w:rsidR="00703338" w:rsidRPr="00C20594" w:rsidRDefault="00703338" w:rsidP="00703338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3CCC567F" w14:textId="77777777" w:rsidR="00703338" w:rsidRDefault="00703338" w:rsidP="00703338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061F138B" w14:textId="77777777" w:rsidR="00703338" w:rsidRPr="00C20594" w:rsidRDefault="00703338" w:rsidP="00703338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713D60F5" w14:textId="77777777" w:rsidR="00703338" w:rsidRPr="00C20594" w:rsidRDefault="00703338" w:rsidP="00703338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5ABD9050" w14:textId="77777777" w:rsidR="00703338" w:rsidRPr="00C20594" w:rsidRDefault="00703338" w:rsidP="00703338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355629E6" w14:textId="77777777" w:rsidR="00703338" w:rsidRPr="00C20594" w:rsidRDefault="00703338" w:rsidP="00703338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4592386B" w14:textId="065AC304" w:rsidR="00703338" w:rsidRPr="00C20594" w:rsidRDefault="00703338" w:rsidP="00703338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 w:rsidR="003E6F53"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158B2EE0" w14:textId="77777777" w:rsidR="00703338" w:rsidRPr="00C20594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791FE3A" w14:textId="77777777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56D2A90C" w14:textId="77777777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AAC111E" w14:textId="027931C4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66198AFB" w14:textId="77777777" w:rsidR="00703338" w:rsidRPr="00C20594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CF5AC47" w14:textId="77777777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77DF0B9D" w14:textId="77777777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2CD6E8F" w14:textId="77777777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47CC8E0" w14:textId="721A97EF" w:rsidR="00734F76" w:rsidRDefault="00734F76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1439C12" w14:textId="77777777" w:rsidR="009E2559" w:rsidRDefault="009E2559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E174CC6" w14:textId="77777777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EE92631" w14:textId="77777777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tbl>
      <w:tblPr>
        <w:tblW w:w="848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560"/>
        <w:gridCol w:w="1544"/>
      </w:tblGrid>
      <w:tr w:rsidR="00327B9D" w14:paraId="129CD189" w14:textId="77777777" w:rsidTr="00327B9D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AD6CA" w14:textId="77777777" w:rsidR="00327B9D" w:rsidRDefault="00327B9D" w:rsidP="00DA590A">
            <w:pPr>
              <w:snapToGrid w:val="0"/>
              <w:rPr>
                <w:b/>
              </w:rPr>
            </w:pPr>
          </w:p>
          <w:p w14:paraId="549EE444" w14:textId="77777777" w:rsidR="00327B9D" w:rsidRPr="00166AF8" w:rsidRDefault="00327B9D" w:rsidP="00DA590A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6EA7D938" w14:textId="77777777" w:rsidR="00327B9D" w:rsidRDefault="00327B9D" w:rsidP="00DA590A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3845355A" w14:textId="77777777" w:rsidR="00327B9D" w:rsidRDefault="00327B9D" w:rsidP="00DA590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BACDCA" w14:textId="77777777" w:rsidR="00327B9D" w:rsidRDefault="00327B9D" w:rsidP="00DA590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599DF" w14:textId="77777777" w:rsidR="00327B9D" w:rsidRDefault="00327B9D" w:rsidP="00DA590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327B9D" w14:paraId="0D02130C" w14:textId="77777777" w:rsidTr="00327B9D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F4039" w14:textId="77777777" w:rsidR="00327B9D" w:rsidRPr="00B2753D" w:rsidRDefault="00327B9D" w:rsidP="00DA590A">
            <w:r w:rsidRPr="00B2753D">
              <w:rPr>
                <w:b/>
              </w:rPr>
              <w:t xml:space="preserve">A1. LAUREA </w:t>
            </w:r>
          </w:p>
          <w:p w14:paraId="3AEFA12D" w14:textId="77777777" w:rsidR="00327B9D" w:rsidRPr="00B2430C" w:rsidRDefault="00327B9D" w:rsidP="00DA590A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7065B" w14:textId="77777777" w:rsidR="00327B9D" w:rsidRPr="00B2753D" w:rsidRDefault="00327B9D" w:rsidP="00DA590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B7DB8" w14:textId="77777777" w:rsidR="00327B9D" w:rsidRPr="00B2753D" w:rsidRDefault="00327B9D" w:rsidP="00DA590A">
            <w:r w:rsidRPr="00B2753D">
              <w:rPr>
                <w:b/>
              </w:rPr>
              <w:t>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81D63" w14:textId="77777777" w:rsidR="00327B9D" w:rsidRDefault="00327B9D" w:rsidP="00DA590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C57D4" w14:textId="77777777" w:rsidR="00327B9D" w:rsidRDefault="00327B9D" w:rsidP="00DA590A">
            <w:pPr>
              <w:snapToGrid w:val="0"/>
            </w:pPr>
          </w:p>
        </w:tc>
      </w:tr>
      <w:tr w:rsidR="00327B9D" w14:paraId="6E910648" w14:textId="77777777" w:rsidTr="00327B9D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A15B39" w14:textId="77777777" w:rsidR="00327B9D" w:rsidRPr="00B2753D" w:rsidRDefault="00327B9D" w:rsidP="00DA590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56577" w14:textId="77777777" w:rsidR="00327B9D" w:rsidRPr="00B2753D" w:rsidRDefault="00327B9D" w:rsidP="00DA590A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22BD9" w14:textId="77777777" w:rsidR="00327B9D" w:rsidRPr="00B2753D" w:rsidRDefault="00327B9D" w:rsidP="00DA590A">
            <w:r>
              <w:rPr>
                <w:b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70599" w14:textId="77777777" w:rsidR="00327B9D" w:rsidRDefault="00327B9D" w:rsidP="00DA590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EB5CB" w14:textId="77777777" w:rsidR="00327B9D" w:rsidRDefault="00327B9D" w:rsidP="00DA590A">
            <w:pPr>
              <w:snapToGrid w:val="0"/>
            </w:pPr>
          </w:p>
        </w:tc>
      </w:tr>
      <w:tr w:rsidR="00327B9D" w14:paraId="626BD3D4" w14:textId="77777777" w:rsidTr="00327B9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AAFAAE" w14:textId="77777777" w:rsidR="00327B9D" w:rsidRDefault="00327B9D" w:rsidP="00DA590A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FCF3C" w14:textId="77777777" w:rsidR="00327B9D" w:rsidRPr="00B2753D" w:rsidRDefault="00327B9D" w:rsidP="00DA590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E0B76" w14:textId="77777777" w:rsidR="00327B9D" w:rsidRDefault="00327B9D" w:rsidP="00DA590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8CAA7" w14:textId="77777777" w:rsidR="00327B9D" w:rsidRDefault="00327B9D" w:rsidP="00DA590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33B03" w14:textId="77777777" w:rsidR="00327B9D" w:rsidRDefault="00327B9D" w:rsidP="00DA590A">
            <w:pPr>
              <w:snapToGrid w:val="0"/>
            </w:pPr>
          </w:p>
        </w:tc>
      </w:tr>
      <w:tr w:rsidR="00327B9D" w14:paraId="4C99D4AD" w14:textId="77777777" w:rsidTr="00327B9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A61E0" w14:textId="77777777" w:rsidR="00327B9D" w:rsidRDefault="00327B9D" w:rsidP="00DA590A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9C3DC" w14:textId="77777777" w:rsidR="00327B9D" w:rsidRPr="00B2753D" w:rsidRDefault="00327B9D" w:rsidP="00DA590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BC7EF" w14:textId="77777777" w:rsidR="00327B9D" w:rsidRDefault="00327B9D" w:rsidP="00DA590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FF75D" w14:textId="77777777" w:rsidR="00327B9D" w:rsidRDefault="00327B9D" w:rsidP="00DA590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19DA6" w14:textId="77777777" w:rsidR="00327B9D" w:rsidRDefault="00327B9D" w:rsidP="00DA590A">
            <w:pPr>
              <w:snapToGrid w:val="0"/>
            </w:pPr>
          </w:p>
        </w:tc>
      </w:tr>
      <w:tr w:rsidR="00327B9D" w14:paraId="3199AA73" w14:textId="77777777" w:rsidTr="00327B9D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0D5DA" w14:textId="77777777" w:rsidR="00327B9D" w:rsidRPr="00B2753D" w:rsidRDefault="00327B9D" w:rsidP="00DA590A">
            <w:pPr>
              <w:rPr>
                <w:b/>
              </w:rPr>
            </w:pPr>
          </w:p>
          <w:p w14:paraId="1D98E058" w14:textId="77777777" w:rsidR="00327B9D" w:rsidRPr="00B2753D" w:rsidRDefault="00327B9D" w:rsidP="00DA590A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0CE342C6" w14:textId="77777777" w:rsidR="00327B9D" w:rsidRPr="00B2753D" w:rsidRDefault="00327B9D" w:rsidP="00DA590A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3F25D" w14:textId="77777777" w:rsidR="00327B9D" w:rsidRDefault="00327B9D" w:rsidP="00DA590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5CB00" w14:textId="77777777" w:rsidR="00327B9D" w:rsidRDefault="00327B9D" w:rsidP="00DA590A">
            <w:pPr>
              <w:snapToGrid w:val="0"/>
            </w:pPr>
          </w:p>
        </w:tc>
      </w:tr>
      <w:tr w:rsidR="00327B9D" w14:paraId="1702FC06" w14:textId="77777777" w:rsidTr="00327B9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CC388" w14:textId="77777777" w:rsidR="00327B9D" w:rsidRPr="00B2753D" w:rsidRDefault="00327B9D" w:rsidP="00DA590A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563CBB" w14:textId="77777777" w:rsidR="00327B9D" w:rsidRPr="00F41391" w:rsidRDefault="00327B9D" w:rsidP="00DA590A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4A362" w14:textId="77777777" w:rsidR="00327B9D" w:rsidRPr="00B2753D" w:rsidRDefault="00327B9D" w:rsidP="00DA590A">
            <w:r w:rsidRPr="00B2753D">
              <w:rPr>
                <w:b/>
              </w:rPr>
              <w:t xml:space="preserve">5 punti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C4594" w14:textId="77777777" w:rsidR="00327B9D" w:rsidRDefault="00327B9D" w:rsidP="00DA590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62FC3" w14:textId="77777777" w:rsidR="00327B9D" w:rsidRDefault="00327B9D" w:rsidP="00DA590A">
            <w:pPr>
              <w:snapToGrid w:val="0"/>
            </w:pPr>
          </w:p>
        </w:tc>
      </w:tr>
      <w:tr w:rsidR="00327B9D" w14:paraId="508B2F43" w14:textId="77777777" w:rsidTr="00327B9D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B1DC9" w14:textId="77777777" w:rsidR="00327B9D" w:rsidRPr="00B2753D" w:rsidRDefault="00327B9D" w:rsidP="00DA590A">
            <w:pPr>
              <w:rPr>
                <w:b/>
              </w:rPr>
            </w:pPr>
          </w:p>
          <w:p w14:paraId="3C029D48" w14:textId="77777777" w:rsidR="00327B9D" w:rsidRPr="00B2753D" w:rsidRDefault="00327B9D" w:rsidP="00DA590A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4B58B743" w14:textId="77777777" w:rsidR="00327B9D" w:rsidRPr="00B2753D" w:rsidRDefault="00327B9D" w:rsidP="00DA590A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257B5298" w14:textId="77777777" w:rsidR="00327B9D" w:rsidRPr="00B2753D" w:rsidRDefault="00327B9D" w:rsidP="00DA590A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3C05C" w14:textId="77777777" w:rsidR="00327B9D" w:rsidRDefault="00327B9D" w:rsidP="00DA590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7656F" w14:textId="77777777" w:rsidR="00327B9D" w:rsidRDefault="00327B9D" w:rsidP="00DA590A">
            <w:pPr>
              <w:snapToGrid w:val="0"/>
            </w:pPr>
          </w:p>
        </w:tc>
      </w:tr>
      <w:tr w:rsidR="00327B9D" w14:paraId="6D01C1C5" w14:textId="77777777" w:rsidTr="00327B9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0F250" w14:textId="693C30EA" w:rsidR="00327B9D" w:rsidRPr="00B2753D" w:rsidRDefault="00327B9D" w:rsidP="00DA590A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 NEI PROGETTI FINANZIATI DAL FONDO SOCIALE EUROPEO </w:t>
            </w:r>
            <w:r w:rsidRPr="00B2430C">
              <w:rPr>
                <w:b/>
              </w:rPr>
              <w:t>(PON – POR-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C99C9" w14:textId="77777777" w:rsidR="00327B9D" w:rsidRPr="00B2753D" w:rsidRDefault="00327B9D" w:rsidP="00DA590A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4B319" w14:textId="77777777" w:rsidR="00327B9D" w:rsidRPr="00B2753D" w:rsidRDefault="00327B9D" w:rsidP="00DA590A">
            <w:pPr>
              <w:rPr>
                <w:b/>
              </w:rPr>
            </w:pPr>
            <w:r>
              <w:rPr>
                <w:b/>
              </w:rPr>
              <w:t xml:space="preserve"> 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AEE44" w14:textId="77777777" w:rsidR="00327B9D" w:rsidRDefault="00327B9D" w:rsidP="00DA590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395AD" w14:textId="77777777" w:rsidR="00327B9D" w:rsidRDefault="00327B9D" w:rsidP="00DA590A">
            <w:pPr>
              <w:snapToGrid w:val="0"/>
            </w:pPr>
          </w:p>
        </w:tc>
      </w:tr>
      <w:tr w:rsidR="00327B9D" w14:paraId="612D9B92" w14:textId="77777777" w:rsidTr="00327B9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39E0C" w14:textId="452D7572" w:rsidR="00327B9D" w:rsidRPr="00B2753D" w:rsidRDefault="00327B9D" w:rsidP="00DA590A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NEI PROGETTI FINANZIATI DAL FONDO SOCIALE EUROPEO </w:t>
            </w:r>
            <w:r w:rsidRPr="00B2430C">
              <w:rPr>
                <w:b/>
              </w:rPr>
              <w:t>(PON – POR-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33077" w14:textId="77777777" w:rsidR="00327B9D" w:rsidRDefault="00327B9D" w:rsidP="00DA590A"/>
          <w:p w14:paraId="28E713AF" w14:textId="77777777" w:rsidR="00327B9D" w:rsidRDefault="00327B9D" w:rsidP="00DA590A"/>
          <w:p w14:paraId="43EADADE" w14:textId="77777777" w:rsidR="00327B9D" w:rsidRPr="00B2753D" w:rsidRDefault="00327B9D" w:rsidP="00DA590A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B5CA1" w14:textId="77777777" w:rsidR="00327B9D" w:rsidRDefault="00327B9D" w:rsidP="00DA590A">
            <w:pPr>
              <w:rPr>
                <w:b/>
              </w:rPr>
            </w:pPr>
          </w:p>
          <w:p w14:paraId="317D4822" w14:textId="77777777" w:rsidR="00327B9D" w:rsidRPr="00B2753D" w:rsidRDefault="00327B9D" w:rsidP="00DA590A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936E4" w14:textId="77777777" w:rsidR="00327B9D" w:rsidRDefault="00327B9D" w:rsidP="00DA590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B9986" w14:textId="77777777" w:rsidR="00327B9D" w:rsidRDefault="00327B9D" w:rsidP="00DA590A">
            <w:pPr>
              <w:snapToGrid w:val="0"/>
            </w:pPr>
          </w:p>
        </w:tc>
      </w:tr>
      <w:tr w:rsidR="00327B9D" w14:paraId="535BD82C" w14:textId="77777777" w:rsidTr="00327B9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60D7A" w14:textId="7BFF7A97" w:rsidR="00327B9D" w:rsidRPr="00B2753D" w:rsidRDefault="00327B9D" w:rsidP="00DA590A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NEI PROGETTI FINANZIATI DAL FONDO SOCIALE EUROPEO </w:t>
            </w:r>
            <w:r w:rsidRPr="00B2430C">
              <w:rPr>
                <w:b/>
              </w:rPr>
              <w:t>(PON – POR- 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FC834" w14:textId="77777777" w:rsidR="00327B9D" w:rsidRDefault="00327B9D" w:rsidP="00DA590A"/>
          <w:p w14:paraId="1020464A" w14:textId="77777777" w:rsidR="00327B9D" w:rsidRPr="00B2753D" w:rsidRDefault="00327B9D" w:rsidP="00DA590A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53EBA" w14:textId="77777777" w:rsidR="00327B9D" w:rsidRPr="00B2753D" w:rsidRDefault="00327B9D" w:rsidP="00DA590A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EE1D0" w14:textId="77777777" w:rsidR="00327B9D" w:rsidRDefault="00327B9D" w:rsidP="00DA590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9D6A3" w14:textId="77777777" w:rsidR="00327B9D" w:rsidRDefault="00327B9D" w:rsidP="00DA590A">
            <w:pPr>
              <w:snapToGrid w:val="0"/>
            </w:pPr>
          </w:p>
        </w:tc>
      </w:tr>
      <w:tr w:rsidR="00327B9D" w14:paraId="395E4C9E" w14:textId="77777777" w:rsidTr="00327B9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0E93A" w14:textId="1E316D56" w:rsidR="00327B9D" w:rsidRPr="00B2753D" w:rsidRDefault="00327B9D" w:rsidP="00DA590A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0165C" w14:textId="77777777" w:rsidR="00327B9D" w:rsidRPr="00B2753D" w:rsidRDefault="00327B9D" w:rsidP="00DA590A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69B6A" w14:textId="77777777" w:rsidR="00327B9D" w:rsidRPr="00B2753D" w:rsidRDefault="00327B9D" w:rsidP="00DA590A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05E02" w14:textId="77777777" w:rsidR="00327B9D" w:rsidRDefault="00327B9D" w:rsidP="00DA590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34A17" w14:textId="77777777" w:rsidR="00327B9D" w:rsidRDefault="00327B9D" w:rsidP="00DA590A">
            <w:pPr>
              <w:snapToGrid w:val="0"/>
            </w:pPr>
          </w:p>
        </w:tc>
      </w:tr>
      <w:tr w:rsidR="00327B9D" w14:paraId="7BE9F732" w14:textId="77777777" w:rsidTr="00327B9D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E1154" w14:textId="77777777" w:rsidR="00327B9D" w:rsidRPr="00B2753D" w:rsidRDefault="00327B9D" w:rsidP="00DA590A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864FA" w14:textId="77777777" w:rsidR="00327B9D" w:rsidRDefault="00327B9D" w:rsidP="00DA590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69333" w14:textId="77777777" w:rsidR="00327B9D" w:rsidRDefault="00327B9D" w:rsidP="00DA590A">
            <w:pPr>
              <w:snapToGrid w:val="0"/>
            </w:pPr>
          </w:p>
        </w:tc>
      </w:tr>
    </w:tbl>
    <w:p w14:paraId="59BD3A1D" w14:textId="77777777" w:rsidR="00327B9D" w:rsidRDefault="00327B9D" w:rsidP="00327B9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0D509DD" w14:textId="77777777" w:rsidR="00EA57E7" w:rsidRDefault="00EA57E7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7E8C669" w14:textId="77777777" w:rsidR="00327B9D" w:rsidRDefault="00327B9D" w:rsidP="00327B9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bookmarkStart w:id="2" w:name="_Hlk158579369"/>
    </w:p>
    <w:p w14:paraId="6810AAB8" w14:textId="77777777" w:rsidR="00327B9D" w:rsidRDefault="00327B9D" w:rsidP="00327B9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67C05FE" w14:textId="77777777" w:rsidR="004729B5" w:rsidRDefault="004729B5" w:rsidP="00EE7CB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1342CFA" w14:textId="77777777" w:rsidR="004729B5" w:rsidRDefault="004729B5" w:rsidP="00EE7CB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02FB084" w14:textId="77777777" w:rsidR="004729B5" w:rsidRDefault="004729B5" w:rsidP="00EE7CB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3EBDCDB" w14:textId="77777777" w:rsidR="004729B5" w:rsidRDefault="004729B5" w:rsidP="00EE7CB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D2C64BC" w14:textId="77777777" w:rsidR="004729B5" w:rsidRDefault="004729B5" w:rsidP="00EE7CB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bookmarkEnd w:id="2"/>
    <w:sectPr w:rsidR="004729B5" w:rsidSect="00230BD8">
      <w:footerReference w:type="even" r:id="rId8"/>
      <w:footerReference w:type="default" r:id="rId9"/>
      <w:pgSz w:w="11907" w:h="16839" w:code="9"/>
      <w:pgMar w:top="568" w:right="1134" w:bottom="993" w:left="993" w:header="567" w:footer="27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7F69CD" w14:textId="77777777" w:rsidR="00C62E56" w:rsidRDefault="00C62E56">
      <w:r>
        <w:separator/>
      </w:r>
    </w:p>
  </w:endnote>
  <w:endnote w:type="continuationSeparator" w:id="0">
    <w:p w14:paraId="1D32F4BB" w14:textId="77777777" w:rsidR="00C62E56" w:rsidRDefault="00C62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99777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55CE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65EEF2" w14:textId="77777777" w:rsidR="00C62E56" w:rsidRDefault="00C62E56">
      <w:r>
        <w:separator/>
      </w:r>
    </w:p>
  </w:footnote>
  <w:footnote w:type="continuationSeparator" w:id="0">
    <w:p w14:paraId="728DA56A" w14:textId="77777777" w:rsidR="00C62E56" w:rsidRDefault="00C62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86593F"/>
    <w:multiLevelType w:val="hybridMultilevel"/>
    <w:tmpl w:val="185E2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B42554"/>
    <w:multiLevelType w:val="hybridMultilevel"/>
    <w:tmpl w:val="5BEE3B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4A250A9"/>
    <w:multiLevelType w:val="multilevel"/>
    <w:tmpl w:val="5B0E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2CD46A8"/>
    <w:multiLevelType w:val="hybridMultilevel"/>
    <w:tmpl w:val="C1C8BB7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57105642"/>
    <w:multiLevelType w:val="hybridMultilevel"/>
    <w:tmpl w:val="245EAA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0C4AF0"/>
    <w:multiLevelType w:val="hybridMultilevel"/>
    <w:tmpl w:val="3724BDD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4"/>
  </w:num>
  <w:num w:numId="3">
    <w:abstractNumId w:val="0"/>
  </w:num>
  <w:num w:numId="4">
    <w:abstractNumId w:val="1"/>
  </w:num>
  <w:num w:numId="5">
    <w:abstractNumId w:val="2"/>
  </w:num>
  <w:num w:numId="6">
    <w:abstractNumId w:val="16"/>
  </w:num>
  <w:num w:numId="7">
    <w:abstractNumId w:val="12"/>
  </w:num>
  <w:num w:numId="8">
    <w:abstractNumId w:val="29"/>
  </w:num>
  <w:num w:numId="9">
    <w:abstractNumId w:val="15"/>
  </w:num>
  <w:num w:numId="10">
    <w:abstractNumId w:val="42"/>
  </w:num>
  <w:num w:numId="11">
    <w:abstractNumId w:val="27"/>
  </w:num>
  <w:num w:numId="12">
    <w:abstractNumId w:val="7"/>
  </w:num>
  <w:num w:numId="13">
    <w:abstractNumId w:val="8"/>
  </w:num>
  <w:num w:numId="14">
    <w:abstractNumId w:val="5"/>
  </w:num>
  <w:num w:numId="15">
    <w:abstractNumId w:val="21"/>
  </w:num>
  <w:num w:numId="16">
    <w:abstractNumId w:val="39"/>
  </w:num>
  <w:num w:numId="17">
    <w:abstractNumId w:val="9"/>
  </w:num>
  <w:num w:numId="18">
    <w:abstractNumId w:val="28"/>
  </w:num>
  <w:num w:numId="19">
    <w:abstractNumId w:val="3"/>
  </w:num>
  <w:num w:numId="20">
    <w:abstractNumId w:val="4"/>
  </w:num>
  <w:num w:numId="21">
    <w:abstractNumId w:val="17"/>
  </w:num>
  <w:num w:numId="22">
    <w:abstractNumId w:val="19"/>
  </w:num>
  <w:num w:numId="23">
    <w:abstractNumId w:val="22"/>
  </w:num>
  <w:num w:numId="24">
    <w:abstractNumId w:val="32"/>
  </w:num>
  <w:num w:numId="25">
    <w:abstractNumId w:val="13"/>
  </w:num>
  <w:num w:numId="26">
    <w:abstractNumId w:val="35"/>
  </w:num>
  <w:num w:numId="27">
    <w:abstractNumId w:val="23"/>
  </w:num>
  <w:num w:numId="28">
    <w:abstractNumId w:val="31"/>
  </w:num>
  <w:num w:numId="29">
    <w:abstractNumId w:val="36"/>
  </w:num>
  <w:num w:numId="30">
    <w:abstractNumId w:val="38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</w:num>
  <w:num w:numId="33">
    <w:abstractNumId w:val="40"/>
  </w:num>
  <w:num w:numId="34">
    <w:abstractNumId w:val="37"/>
  </w:num>
  <w:num w:numId="35">
    <w:abstractNumId w:val="26"/>
  </w:num>
  <w:num w:numId="36">
    <w:abstractNumId w:val="25"/>
  </w:num>
  <w:num w:numId="37">
    <w:abstractNumId w:val="18"/>
  </w:num>
  <w:num w:numId="38">
    <w:abstractNumId w:val="20"/>
  </w:num>
  <w:num w:numId="39">
    <w:abstractNumId w:val="34"/>
  </w:num>
  <w:num w:numId="40">
    <w:abstractNumId w:val="11"/>
  </w:num>
  <w:num w:numId="41">
    <w:abstractNumId w:val="41"/>
  </w:num>
  <w:num w:numId="42">
    <w:abstractNumId w:val="10"/>
  </w:num>
  <w:num w:numId="43">
    <w:abstractNumId w:val="33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443F"/>
    <w:rsid w:val="00015D2C"/>
    <w:rsid w:val="00016658"/>
    <w:rsid w:val="0001778E"/>
    <w:rsid w:val="00021EB3"/>
    <w:rsid w:val="00022BB3"/>
    <w:rsid w:val="000239CA"/>
    <w:rsid w:val="0003018C"/>
    <w:rsid w:val="000309DF"/>
    <w:rsid w:val="00031FEB"/>
    <w:rsid w:val="000371CE"/>
    <w:rsid w:val="0004033D"/>
    <w:rsid w:val="00046B4A"/>
    <w:rsid w:val="00046EF9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194"/>
    <w:rsid w:val="0007048C"/>
    <w:rsid w:val="000707BB"/>
    <w:rsid w:val="00072224"/>
    <w:rsid w:val="000736AB"/>
    <w:rsid w:val="00074CDD"/>
    <w:rsid w:val="0007706B"/>
    <w:rsid w:val="00080D79"/>
    <w:rsid w:val="0008242F"/>
    <w:rsid w:val="00082B3F"/>
    <w:rsid w:val="000857C6"/>
    <w:rsid w:val="00087094"/>
    <w:rsid w:val="00093B8A"/>
    <w:rsid w:val="00095FAC"/>
    <w:rsid w:val="000A19BA"/>
    <w:rsid w:val="000A2C09"/>
    <w:rsid w:val="000A74CB"/>
    <w:rsid w:val="000B0C7A"/>
    <w:rsid w:val="000B12C5"/>
    <w:rsid w:val="000B15F4"/>
    <w:rsid w:val="000B480F"/>
    <w:rsid w:val="000B6C44"/>
    <w:rsid w:val="000B7E48"/>
    <w:rsid w:val="000C0039"/>
    <w:rsid w:val="000C11ED"/>
    <w:rsid w:val="000C7368"/>
    <w:rsid w:val="000D1AFB"/>
    <w:rsid w:val="000D5BE5"/>
    <w:rsid w:val="000E1E4D"/>
    <w:rsid w:val="000E246B"/>
    <w:rsid w:val="000E3AE1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1CEA"/>
    <w:rsid w:val="0012335E"/>
    <w:rsid w:val="001260DF"/>
    <w:rsid w:val="00131078"/>
    <w:rsid w:val="00132B57"/>
    <w:rsid w:val="001335C6"/>
    <w:rsid w:val="00133C52"/>
    <w:rsid w:val="00134A79"/>
    <w:rsid w:val="00135167"/>
    <w:rsid w:val="001352AB"/>
    <w:rsid w:val="00140B98"/>
    <w:rsid w:val="0014512B"/>
    <w:rsid w:val="001451B9"/>
    <w:rsid w:val="001476A6"/>
    <w:rsid w:val="001508F3"/>
    <w:rsid w:val="00154F0E"/>
    <w:rsid w:val="00157BF6"/>
    <w:rsid w:val="00160EA8"/>
    <w:rsid w:val="001622AF"/>
    <w:rsid w:val="0016323E"/>
    <w:rsid w:val="00164BD8"/>
    <w:rsid w:val="00167C80"/>
    <w:rsid w:val="00170502"/>
    <w:rsid w:val="00174486"/>
    <w:rsid w:val="00174541"/>
    <w:rsid w:val="00175FFB"/>
    <w:rsid w:val="00182723"/>
    <w:rsid w:val="00185A49"/>
    <w:rsid w:val="00186225"/>
    <w:rsid w:val="0018773E"/>
    <w:rsid w:val="00191CA1"/>
    <w:rsid w:val="001A0DE7"/>
    <w:rsid w:val="001A23E7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BD8"/>
    <w:rsid w:val="0023285D"/>
    <w:rsid w:val="00240337"/>
    <w:rsid w:val="002425CA"/>
    <w:rsid w:val="0024391D"/>
    <w:rsid w:val="002467E9"/>
    <w:rsid w:val="0025352F"/>
    <w:rsid w:val="002539BB"/>
    <w:rsid w:val="00255CE2"/>
    <w:rsid w:val="0025698C"/>
    <w:rsid w:val="0026467A"/>
    <w:rsid w:val="00265864"/>
    <w:rsid w:val="002708A6"/>
    <w:rsid w:val="002772BD"/>
    <w:rsid w:val="0028117F"/>
    <w:rsid w:val="00281606"/>
    <w:rsid w:val="00282A21"/>
    <w:rsid w:val="00283797"/>
    <w:rsid w:val="002860BF"/>
    <w:rsid w:val="002863D9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C1C92"/>
    <w:rsid w:val="002C1E86"/>
    <w:rsid w:val="002D115B"/>
    <w:rsid w:val="002D32F8"/>
    <w:rsid w:val="002D3EC6"/>
    <w:rsid w:val="002D472B"/>
    <w:rsid w:val="002D473A"/>
    <w:rsid w:val="002D786D"/>
    <w:rsid w:val="002E1891"/>
    <w:rsid w:val="002E1DEB"/>
    <w:rsid w:val="002E1F85"/>
    <w:rsid w:val="002E5DB6"/>
    <w:rsid w:val="002F42B8"/>
    <w:rsid w:val="002F49B3"/>
    <w:rsid w:val="002F66C4"/>
    <w:rsid w:val="00300F45"/>
    <w:rsid w:val="00304B62"/>
    <w:rsid w:val="0030701D"/>
    <w:rsid w:val="003101F6"/>
    <w:rsid w:val="0031413E"/>
    <w:rsid w:val="003204FE"/>
    <w:rsid w:val="00327B9D"/>
    <w:rsid w:val="003307A6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939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24B4"/>
    <w:rsid w:val="003D4352"/>
    <w:rsid w:val="003E18F4"/>
    <w:rsid w:val="003E2DA4"/>
    <w:rsid w:val="003E2E35"/>
    <w:rsid w:val="003E5C47"/>
    <w:rsid w:val="003E6F53"/>
    <w:rsid w:val="003F2D21"/>
    <w:rsid w:val="003F5439"/>
    <w:rsid w:val="004076E9"/>
    <w:rsid w:val="004134CF"/>
    <w:rsid w:val="00414813"/>
    <w:rsid w:val="00416DC1"/>
    <w:rsid w:val="00417757"/>
    <w:rsid w:val="00430C48"/>
    <w:rsid w:val="00433CB5"/>
    <w:rsid w:val="00435251"/>
    <w:rsid w:val="00435CFB"/>
    <w:rsid w:val="0044224C"/>
    <w:rsid w:val="00443639"/>
    <w:rsid w:val="00446355"/>
    <w:rsid w:val="0044774A"/>
    <w:rsid w:val="00447859"/>
    <w:rsid w:val="004563DD"/>
    <w:rsid w:val="00462440"/>
    <w:rsid w:val="004652D3"/>
    <w:rsid w:val="004657B2"/>
    <w:rsid w:val="004722C2"/>
    <w:rsid w:val="004729B5"/>
    <w:rsid w:val="00473A05"/>
    <w:rsid w:val="00475783"/>
    <w:rsid w:val="004772FB"/>
    <w:rsid w:val="00480C49"/>
    <w:rsid w:val="00484CE2"/>
    <w:rsid w:val="00485D17"/>
    <w:rsid w:val="004914CB"/>
    <w:rsid w:val="00497369"/>
    <w:rsid w:val="004A1199"/>
    <w:rsid w:val="004A524A"/>
    <w:rsid w:val="004A5D71"/>
    <w:rsid w:val="004A786E"/>
    <w:rsid w:val="004A7D4A"/>
    <w:rsid w:val="004B09C3"/>
    <w:rsid w:val="004B5569"/>
    <w:rsid w:val="004B62EF"/>
    <w:rsid w:val="004C01A7"/>
    <w:rsid w:val="004C628C"/>
    <w:rsid w:val="004D18E3"/>
    <w:rsid w:val="004D1C0F"/>
    <w:rsid w:val="004D539A"/>
    <w:rsid w:val="004E105E"/>
    <w:rsid w:val="004E6955"/>
    <w:rsid w:val="004F4A7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20D2"/>
    <w:rsid w:val="00543DF4"/>
    <w:rsid w:val="00547C3A"/>
    <w:rsid w:val="00551462"/>
    <w:rsid w:val="00551ED0"/>
    <w:rsid w:val="005528BF"/>
    <w:rsid w:val="005540B3"/>
    <w:rsid w:val="0055496F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1E1C"/>
    <w:rsid w:val="00583A1F"/>
    <w:rsid w:val="00584195"/>
    <w:rsid w:val="00585647"/>
    <w:rsid w:val="00585A3D"/>
    <w:rsid w:val="00585C3D"/>
    <w:rsid w:val="00591CC1"/>
    <w:rsid w:val="0059641C"/>
    <w:rsid w:val="005A4B10"/>
    <w:rsid w:val="005A5AB6"/>
    <w:rsid w:val="005A7F30"/>
    <w:rsid w:val="005B65B5"/>
    <w:rsid w:val="005C77DE"/>
    <w:rsid w:val="005D1FAE"/>
    <w:rsid w:val="005D35DD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678D"/>
    <w:rsid w:val="005E721D"/>
    <w:rsid w:val="005F2C92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2F67"/>
    <w:rsid w:val="00647912"/>
    <w:rsid w:val="0065050C"/>
    <w:rsid w:val="0065467C"/>
    <w:rsid w:val="00660340"/>
    <w:rsid w:val="0066271B"/>
    <w:rsid w:val="00663BD8"/>
    <w:rsid w:val="006648CD"/>
    <w:rsid w:val="006658F7"/>
    <w:rsid w:val="00672854"/>
    <w:rsid w:val="0067471F"/>
    <w:rsid w:val="00674BB2"/>
    <w:rsid w:val="006759A4"/>
    <w:rsid w:val="006761FD"/>
    <w:rsid w:val="0067699A"/>
    <w:rsid w:val="0068062A"/>
    <w:rsid w:val="00683118"/>
    <w:rsid w:val="00683C2E"/>
    <w:rsid w:val="0068535B"/>
    <w:rsid w:val="00691032"/>
    <w:rsid w:val="00692070"/>
    <w:rsid w:val="006A149B"/>
    <w:rsid w:val="006A5CE3"/>
    <w:rsid w:val="006A73FD"/>
    <w:rsid w:val="006B0653"/>
    <w:rsid w:val="006B08A5"/>
    <w:rsid w:val="006B162F"/>
    <w:rsid w:val="006B2F2A"/>
    <w:rsid w:val="006B7D8C"/>
    <w:rsid w:val="006B7FC2"/>
    <w:rsid w:val="006C0DCD"/>
    <w:rsid w:val="006C10F5"/>
    <w:rsid w:val="006C1D43"/>
    <w:rsid w:val="006C1E40"/>
    <w:rsid w:val="006C761E"/>
    <w:rsid w:val="006D04D6"/>
    <w:rsid w:val="006D415B"/>
    <w:rsid w:val="006D4AC3"/>
    <w:rsid w:val="006E0673"/>
    <w:rsid w:val="006E2EFA"/>
    <w:rsid w:val="006E33D9"/>
    <w:rsid w:val="006E4837"/>
    <w:rsid w:val="006E4E92"/>
    <w:rsid w:val="006F05B1"/>
    <w:rsid w:val="006F5F2C"/>
    <w:rsid w:val="007018B7"/>
    <w:rsid w:val="00703338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34F76"/>
    <w:rsid w:val="00740439"/>
    <w:rsid w:val="00740888"/>
    <w:rsid w:val="0074655A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6FCB"/>
    <w:rsid w:val="00777992"/>
    <w:rsid w:val="0079013C"/>
    <w:rsid w:val="00790973"/>
    <w:rsid w:val="007927F5"/>
    <w:rsid w:val="0079402C"/>
    <w:rsid w:val="00796D2C"/>
    <w:rsid w:val="007A3EDB"/>
    <w:rsid w:val="007B162F"/>
    <w:rsid w:val="007B4259"/>
    <w:rsid w:val="007B4C06"/>
    <w:rsid w:val="007B59D8"/>
    <w:rsid w:val="007C09AC"/>
    <w:rsid w:val="007C35CC"/>
    <w:rsid w:val="007C4C5B"/>
    <w:rsid w:val="007D302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022B1"/>
    <w:rsid w:val="00811416"/>
    <w:rsid w:val="00815D29"/>
    <w:rsid w:val="00821BBE"/>
    <w:rsid w:val="0082652D"/>
    <w:rsid w:val="008303A6"/>
    <w:rsid w:val="00831FA2"/>
    <w:rsid w:val="00832733"/>
    <w:rsid w:val="00836588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0B86"/>
    <w:rsid w:val="00894D01"/>
    <w:rsid w:val="008976D9"/>
    <w:rsid w:val="00897BDF"/>
    <w:rsid w:val="008A1E97"/>
    <w:rsid w:val="008A25A6"/>
    <w:rsid w:val="008B1FC8"/>
    <w:rsid w:val="008B37FD"/>
    <w:rsid w:val="008B540B"/>
    <w:rsid w:val="008B5935"/>
    <w:rsid w:val="008B6767"/>
    <w:rsid w:val="008B67E9"/>
    <w:rsid w:val="008C0440"/>
    <w:rsid w:val="008C1400"/>
    <w:rsid w:val="008D1317"/>
    <w:rsid w:val="008D736C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12221"/>
    <w:rsid w:val="00923596"/>
    <w:rsid w:val="009246DD"/>
    <w:rsid w:val="00926E33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661F9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736"/>
    <w:rsid w:val="009A0D66"/>
    <w:rsid w:val="009B2F7D"/>
    <w:rsid w:val="009B31B2"/>
    <w:rsid w:val="009B3956"/>
    <w:rsid w:val="009C341C"/>
    <w:rsid w:val="009C54FA"/>
    <w:rsid w:val="009C723F"/>
    <w:rsid w:val="009D01C1"/>
    <w:rsid w:val="009D0487"/>
    <w:rsid w:val="009D102B"/>
    <w:rsid w:val="009D1FFB"/>
    <w:rsid w:val="009D21BE"/>
    <w:rsid w:val="009D22EB"/>
    <w:rsid w:val="009D2CF7"/>
    <w:rsid w:val="009D42CC"/>
    <w:rsid w:val="009D7632"/>
    <w:rsid w:val="009E1C90"/>
    <w:rsid w:val="009E2559"/>
    <w:rsid w:val="009E45B1"/>
    <w:rsid w:val="009F0ED6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A96"/>
    <w:rsid w:val="00A20DA6"/>
    <w:rsid w:val="00A31FDE"/>
    <w:rsid w:val="00A32674"/>
    <w:rsid w:val="00A32D87"/>
    <w:rsid w:val="00A372BD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836EA"/>
    <w:rsid w:val="00A85462"/>
    <w:rsid w:val="00A90F34"/>
    <w:rsid w:val="00A91C14"/>
    <w:rsid w:val="00A9408D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175A"/>
    <w:rsid w:val="00AF4963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5EE"/>
    <w:rsid w:val="00B23FD6"/>
    <w:rsid w:val="00B2430C"/>
    <w:rsid w:val="00B26CEE"/>
    <w:rsid w:val="00B31B50"/>
    <w:rsid w:val="00B31F80"/>
    <w:rsid w:val="00B32055"/>
    <w:rsid w:val="00B325B9"/>
    <w:rsid w:val="00B33F7A"/>
    <w:rsid w:val="00B353E9"/>
    <w:rsid w:val="00B36274"/>
    <w:rsid w:val="00B37C64"/>
    <w:rsid w:val="00B419CF"/>
    <w:rsid w:val="00B4439D"/>
    <w:rsid w:val="00B53156"/>
    <w:rsid w:val="00B63F50"/>
    <w:rsid w:val="00B65801"/>
    <w:rsid w:val="00B671DC"/>
    <w:rsid w:val="00B833F2"/>
    <w:rsid w:val="00B83EB0"/>
    <w:rsid w:val="00B87A3D"/>
    <w:rsid w:val="00B90CAE"/>
    <w:rsid w:val="00B92B95"/>
    <w:rsid w:val="00BA0533"/>
    <w:rsid w:val="00BA2767"/>
    <w:rsid w:val="00BA532D"/>
    <w:rsid w:val="00BA6212"/>
    <w:rsid w:val="00BA6627"/>
    <w:rsid w:val="00BB0CD6"/>
    <w:rsid w:val="00BB1BF6"/>
    <w:rsid w:val="00BB2130"/>
    <w:rsid w:val="00BB38A7"/>
    <w:rsid w:val="00BB6BE2"/>
    <w:rsid w:val="00BD0C93"/>
    <w:rsid w:val="00BD5445"/>
    <w:rsid w:val="00BE038A"/>
    <w:rsid w:val="00BE0C15"/>
    <w:rsid w:val="00BE1C6C"/>
    <w:rsid w:val="00BE239E"/>
    <w:rsid w:val="00BE3423"/>
    <w:rsid w:val="00BE52DF"/>
    <w:rsid w:val="00BE6544"/>
    <w:rsid w:val="00BF44F4"/>
    <w:rsid w:val="00BF4919"/>
    <w:rsid w:val="00BF4A50"/>
    <w:rsid w:val="00C01F45"/>
    <w:rsid w:val="00C023DC"/>
    <w:rsid w:val="00C02BED"/>
    <w:rsid w:val="00C05548"/>
    <w:rsid w:val="00C0754E"/>
    <w:rsid w:val="00C07B27"/>
    <w:rsid w:val="00C07DDD"/>
    <w:rsid w:val="00C139BA"/>
    <w:rsid w:val="00C20594"/>
    <w:rsid w:val="00C225A8"/>
    <w:rsid w:val="00C231BE"/>
    <w:rsid w:val="00C243CD"/>
    <w:rsid w:val="00C24770"/>
    <w:rsid w:val="00C302D2"/>
    <w:rsid w:val="00C33D57"/>
    <w:rsid w:val="00C3593E"/>
    <w:rsid w:val="00C3692A"/>
    <w:rsid w:val="00C410EF"/>
    <w:rsid w:val="00C46532"/>
    <w:rsid w:val="00C47403"/>
    <w:rsid w:val="00C51EDC"/>
    <w:rsid w:val="00C5300F"/>
    <w:rsid w:val="00C53E2D"/>
    <w:rsid w:val="00C55105"/>
    <w:rsid w:val="00C55600"/>
    <w:rsid w:val="00C56550"/>
    <w:rsid w:val="00C572D7"/>
    <w:rsid w:val="00C61D88"/>
    <w:rsid w:val="00C62E56"/>
    <w:rsid w:val="00C67F4B"/>
    <w:rsid w:val="00C728F6"/>
    <w:rsid w:val="00C85681"/>
    <w:rsid w:val="00C9066B"/>
    <w:rsid w:val="00C925E4"/>
    <w:rsid w:val="00CA178D"/>
    <w:rsid w:val="00CA7616"/>
    <w:rsid w:val="00CB2568"/>
    <w:rsid w:val="00CB3ED6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148A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4E1F"/>
    <w:rsid w:val="00D1518D"/>
    <w:rsid w:val="00D1714E"/>
    <w:rsid w:val="00D23FCF"/>
    <w:rsid w:val="00D2466A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5263"/>
    <w:rsid w:val="00D81C29"/>
    <w:rsid w:val="00D8233A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26D8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5C64"/>
    <w:rsid w:val="00E674BE"/>
    <w:rsid w:val="00E72F8E"/>
    <w:rsid w:val="00E73B87"/>
    <w:rsid w:val="00E74814"/>
    <w:rsid w:val="00E7672F"/>
    <w:rsid w:val="00E872D0"/>
    <w:rsid w:val="00E9264F"/>
    <w:rsid w:val="00E97626"/>
    <w:rsid w:val="00E97B8C"/>
    <w:rsid w:val="00EA0230"/>
    <w:rsid w:val="00EA28E1"/>
    <w:rsid w:val="00EA2DCA"/>
    <w:rsid w:val="00EA358E"/>
    <w:rsid w:val="00EA39BB"/>
    <w:rsid w:val="00EA3B6F"/>
    <w:rsid w:val="00EA50F6"/>
    <w:rsid w:val="00EA57E7"/>
    <w:rsid w:val="00EA6467"/>
    <w:rsid w:val="00EB0B8B"/>
    <w:rsid w:val="00EB2A39"/>
    <w:rsid w:val="00EB619C"/>
    <w:rsid w:val="00EC166B"/>
    <w:rsid w:val="00EC1E6C"/>
    <w:rsid w:val="00EC303F"/>
    <w:rsid w:val="00EC3183"/>
    <w:rsid w:val="00ED03F7"/>
    <w:rsid w:val="00ED1016"/>
    <w:rsid w:val="00ED5317"/>
    <w:rsid w:val="00ED645F"/>
    <w:rsid w:val="00ED65F7"/>
    <w:rsid w:val="00EE2CF3"/>
    <w:rsid w:val="00EE7CBC"/>
    <w:rsid w:val="00EF30AB"/>
    <w:rsid w:val="00EF617D"/>
    <w:rsid w:val="00F04C4F"/>
    <w:rsid w:val="00F05749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6ECE"/>
    <w:rsid w:val="00F67F6E"/>
    <w:rsid w:val="00F74C9B"/>
    <w:rsid w:val="00F800D7"/>
    <w:rsid w:val="00F817F5"/>
    <w:rsid w:val="00F8229C"/>
    <w:rsid w:val="00F918E3"/>
    <w:rsid w:val="00F91B62"/>
    <w:rsid w:val="00F95EBA"/>
    <w:rsid w:val="00F97F53"/>
    <w:rsid w:val="00FA166C"/>
    <w:rsid w:val="00FA381B"/>
    <w:rsid w:val="00FA6381"/>
    <w:rsid w:val="00FA6860"/>
    <w:rsid w:val="00FB1989"/>
    <w:rsid w:val="00FB410D"/>
    <w:rsid w:val="00FB619F"/>
    <w:rsid w:val="00FB7143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4D05"/>
    <w:rsid w:val="00FF0D7E"/>
    <w:rsid w:val="00FF0EEE"/>
    <w:rsid w:val="00FF2A42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CE148A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C139B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AF496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0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554EB6-B2A1-47A5-AE65-308E9B6C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636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assistente7</cp:lastModifiedBy>
  <cp:revision>3</cp:revision>
  <cp:lastPrinted>2024-10-29T11:33:00Z</cp:lastPrinted>
  <dcterms:created xsi:type="dcterms:W3CDTF">2024-10-29T11:34:00Z</dcterms:created>
  <dcterms:modified xsi:type="dcterms:W3CDTF">2024-10-29T11:37:00Z</dcterms:modified>
</cp:coreProperties>
</file>