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B9FCF" w14:textId="2113CCF4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62C142E1" w14:textId="77777777" w:rsidR="00C14189" w:rsidRDefault="00DD1F91" w:rsidP="00C925E4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</w:t>
      </w:r>
    </w:p>
    <w:p w14:paraId="7686FB67" w14:textId="77777777" w:rsidR="004B72FC" w:rsidRPr="00C14189" w:rsidRDefault="004B72FC" w:rsidP="00C925E4">
      <w:pPr>
        <w:pStyle w:val="Default"/>
        <w:jc w:val="both"/>
        <w:rPr>
          <w:sz w:val="16"/>
          <w:szCs w:val="16"/>
          <w:lang w:val="en-US"/>
        </w:rPr>
      </w:pPr>
    </w:p>
    <w:tbl>
      <w:tblPr>
        <w:tblpPr w:leftFromText="141" w:rightFromText="141" w:vertAnchor="page" w:horzAnchor="margin" w:tblpXSpec="center" w:tblpY="2601"/>
        <w:tblW w:w="10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7229"/>
        <w:gridCol w:w="1704"/>
      </w:tblGrid>
      <w:tr w:rsidR="00C14189" w:rsidRPr="00C14189" w14:paraId="2B75A061" w14:textId="77777777" w:rsidTr="00113FA4">
        <w:trPr>
          <w:cantSplit/>
          <w:trHeight w:val="633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14:paraId="2B2FA61A" w14:textId="77777777" w:rsidR="00C14189" w:rsidRPr="00C14189" w:rsidRDefault="00C14189" w:rsidP="00C1418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napToGrid w:val="0"/>
              <w:spacing w:line="100" w:lineRule="atLeast"/>
              <w:ind w:left="213" w:right="259"/>
              <w:jc w:val="center"/>
              <w:rPr>
                <w:rFonts w:ascii="Arial" w:hAnsi="Arial" w:cs="Arial"/>
                <w:color w:val="000080"/>
                <w:kern w:val="1"/>
                <w:sz w:val="10"/>
                <w:lang w:eastAsia="zh-CN"/>
              </w:rPr>
            </w:pPr>
            <w:r w:rsidRPr="00C14189">
              <w:rPr>
                <w:rFonts w:ascii="Arial" w:hAnsi="Arial" w:cs="Arial"/>
                <w:noProof/>
                <w:kern w:val="1"/>
                <w:sz w:val="24"/>
              </w:rPr>
              <w:drawing>
                <wp:anchor distT="0" distB="0" distL="0" distR="0" simplePos="0" relativeHeight="251659264" behindDoc="0" locked="0" layoutInCell="1" allowOverlap="1" wp14:anchorId="6FB8243C" wp14:editId="0652F96D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-706120</wp:posOffset>
                  </wp:positionV>
                  <wp:extent cx="756920" cy="760730"/>
                  <wp:effectExtent l="0" t="0" r="5080" b="1270"/>
                  <wp:wrapThrough wrapText="bothSides">
                    <wp:wrapPolygon edited="0">
                      <wp:start x="0" y="0"/>
                      <wp:lineTo x="0" y="21275"/>
                      <wp:lineTo x="21383" y="21275"/>
                      <wp:lineTo x="21383" y="0"/>
                      <wp:lineTo x="0" y="0"/>
                    </wp:wrapPolygon>
                  </wp:wrapThrough>
                  <wp:docPr id="10" name="Immagin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6" t="-41" r="-46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760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0410A8" w14:textId="77777777" w:rsidR="00C14189" w:rsidRPr="00C14189" w:rsidRDefault="00C14189" w:rsidP="00C1418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100" w:lineRule="atLeast"/>
              <w:ind w:left="360" w:right="542" w:firstLine="780"/>
              <w:jc w:val="center"/>
              <w:rPr>
                <w:rFonts w:ascii="Arial" w:hAnsi="Arial" w:cs="Arial"/>
                <w:color w:val="333399"/>
                <w:kern w:val="1"/>
                <w:sz w:val="2"/>
                <w:lang w:eastAsia="zh-CN"/>
              </w:rPr>
            </w:pPr>
          </w:p>
        </w:tc>
        <w:tc>
          <w:tcPr>
            <w:tcW w:w="7229" w:type="dxa"/>
            <w:shd w:val="clear" w:color="auto" w:fill="auto"/>
          </w:tcPr>
          <w:p w14:paraId="5CFFD55F" w14:textId="77777777" w:rsidR="00C14189" w:rsidRPr="00C14189" w:rsidRDefault="00C14189" w:rsidP="00C1418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before="120" w:line="360" w:lineRule="auto"/>
              <w:jc w:val="center"/>
              <w:rPr>
                <w:rFonts w:ascii="Lucida Handwriting" w:hAnsi="Lucida Handwriting" w:cs="Arial"/>
                <w:kern w:val="1"/>
                <w:sz w:val="28"/>
                <w:szCs w:val="28"/>
                <w:lang w:eastAsia="zh-CN"/>
              </w:rPr>
            </w:pPr>
            <w:r w:rsidRPr="00C14189">
              <w:rPr>
                <w:rFonts w:ascii="Lucida Handwriting" w:hAnsi="Lucida Handwriting" w:cs="Arial"/>
                <w:b/>
                <w:bCs/>
                <w:kern w:val="1"/>
                <w:sz w:val="28"/>
                <w:szCs w:val="28"/>
                <w:lang w:eastAsia="zh-CN"/>
              </w:rPr>
              <w:t>Ministero dell’Istruzione e del Merito</w:t>
            </w:r>
          </w:p>
          <w:p w14:paraId="5DA97D45" w14:textId="77777777" w:rsidR="00C14189" w:rsidRPr="00C14189" w:rsidRDefault="00C14189" w:rsidP="00C1418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C14189"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ISTITUTO COMPRENSIVO DI </w:t>
            </w:r>
          </w:p>
          <w:p w14:paraId="4A379F26" w14:textId="77777777" w:rsidR="00C14189" w:rsidRPr="00C14189" w:rsidRDefault="00C14189" w:rsidP="00C1418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360" w:lineRule="auto"/>
              <w:jc w:val="center"/>
              <w:rPr>
                <w:rFonts w:ascii="Arial" w:hAnsi="Arial" w:cs="Arial"/>
                <w:kern w:val="1"/>
                <w:sz w:val="24"/>
                <w:szCs w:val="24"/>
                <w:lang w:eastAsia="zh-CN"/>
              </w:rPr>
            </w:pPr>
            <w:r w:rsidRPr="00C14189"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  <w:t>ALBIATE E TRIUGGIO</w:t>
            </w:r>
          </w:p>
        </w:tc>
        <w:tc>
          <w:tcPr>
            <w:tcW w:w="1704" w:type="dxa"/>
            <w:vMerge w:val="restart"/>
          </w:tcPr>
          <w:p w14:paraId="52E161E6" w14:textId="77777777" w:rsidR="00C14189" w:rsidRPr="00C14189" w:rsidRDefault="00C14189" w:rsidP="00C14189">
            <w:pPr>
              <w:suppressLineNumbers/>
              <w:suppressAutoHyphens/>
              <w:spacing w:before="120" w:line="360" w:lineRule="auto"/>
              <w:ind w:right="6648"/>
              <w:jc w:val="center"/>
              <w:rPr>
                <w:noProof/>
                <w:sz w:val="24"/>
                <w:szCs w:val="24"/>
              </w:rPr>
            </w:pPr>
            <w:r w:rsidRPr="00C1418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3837862B" wp14:editId="4522E29B">
                  <wp:simplePos x="0" y="0"/>
                  <wp:positionH relativeFrom="column">
                    <wp:posOffset>47510</wp:posOffset>
                  </wp:positionH>
                  <wp:positionV relativeFrom="paragraph">
                    <wp:posOffset>375920</wp:posOffset>
                  </wp:positionV>
                  <wp:extent cx="913130" cy="659130"/>
                  <wp:effectExtent l="0" t="0" r="1270" b="1270"/>
                  <wp:wrapSquare wrapText="bothSides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130" cy="659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14189" w:rsidRPr="00EA28F0" w14:paraId="47ED252E" w14:textId="77777777" w:rsidTr="00113FA4">
        <w:trPr>
          <w:cantSplit/>
          <w:trHeight w:val="1042"/>
        </w:trPr>
        <w:tc>
          <w:tcPr>
            <w:tcW w:w="1555" w:type="dxa"/>
            <w:vMerge/>
            <w:vAlign w:val="center"/>
          </w:tcPr>
          <w:p w14:paraId="5A966B53" w14:textId="77777777" w:rsidR="00C14189" w:rsidRPr="00C14189" w:rsidRDefault="00C14189" w:rsidP="00C14189">
            <w:pPr>
              <w:suppressLineNumbers/>
              <w:tabs>
                <w:tab w:val="left" w:pos="1134"/>
              </w:tabs>
              <w:suppressAutoHyphens/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  <w:kern w:val="1"/>
                <w:sz w:val="6"/>
                <w:szCs w:val="16"/>
                <w:lang w:eastAsia="zh-CN"/>
              </w:rPr>
            </w:pPr>
          </w:p>
        </w:tc>
        <w:tc>
          <w:tcPr>
            <w:tcW w:w="7229" w:type="dxa"/>
            <w:shd w:val="clear" w:color="auto" w:fill="auto"/>
          </w:tcPr>
          <w:p w14:paraId="57A030EF" w14:textId="77777777" w:rsidR="00C14189" w:rsidRPr="00C14189" w:rsidRDefault="00C14189" w:rsidP="00C14189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lang w:eastAsia="zh-CN"/>
              </w:rPr>
            </w:pPr>
            <w:r w:rsidRPr="00C14189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Via J.F. Kennedy, 9 – 20844 Triuggio (MB)- tel. +39 0362 970161 </w:t>
            </w:r>
          </w:p>
          <w:p w14:paraId="37821C3D" w14:textId="77777777" w:rsidR="00C14189" w:rsidRPr="00C14189" w:rsidRDefault="00C14189" w:rsidP="00C14189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lang w:eastAsia="zh-CN"/>
              </w:rPr>
            </w:pPr>
            <w:r w:rsidRPr="00C14189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C.F. 83011480155 - Cod. </w:t>
            </w:r>
            <w:proofErr w:type="spellStart"/>
            <w:r w:rsidRPr="00C14189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>mecc</w:t>
            </w:r>
            <w:proofErr w:type="spellEnd"/>
            <w:r w:rsidRPr="00C14189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. MBIC82900X </w:t>
            </w:r>
          </w:p>
          <w:p w14:paraId="15821AB7" w14:textId="77777777" w:rsidR="00C14189" w:rsidRPr="003C59CC" w:rsidRDefault="00C14189" w:rsidP="00C14189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sz w:val="22"/>
                <w:szCs w:val="22"/>
                <w:lang w:val="en-US" w:eastAsia="zh-CN"/>
              </w:rPr>
            </w:pPr>
            <w:r w:rsidRPr="00C14189">
              <w:rPr>
                <w:rFonts w:ascii="Wingdings" w:eastAsia="Calibri" w:hAnsi="Wingdings" w:cs="Wingdings"/>
                <w:iCs/>
                <w:color w:val="000000"/>
                <w:kern w:val="1"/>
                <w:lang w:eastAsia="zh-CN"/>
              </w:rPr>
              <w:t></w:t>
            </w:r>
            <w:r w:rsidRPr="003C59CC">
              <w:rPr>
                <w:rFonts w:ascii="Verdana" w:eastAsia="Verdana" w:hAnsi="Verdana" w:cs="Verdana"/>
                <w:iCs/>
                <w:color w:val="000000"/>
                <w:kern w:val="1"/>
                <w:lang w:val="en-US" w:eastAsia="zh-CN"/>
              </w:rPr>
              <w:t xml:space="preserve"> </w:t>
            </w:r>
            <w:r w:rsidRPr="003C59CC">
              <w:rPr>
                <w:rFonts w:ascii="Verdana" w:eastAsia="Calibri" w:hAnsi="Verdana" w:cs="Verdana"/>
                <w:kern w:val="1"/>
                <w:lang w:val="en-US" w:eastAsia="zh-CN"/>
              </w:rPr>
              <w:t>MBIC82900X@istruzione.it</w:t>
            </w:r>
            <w:r w:rsidRPr="003C59CC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 </w:t>
            </w:r>
            <w:r w:rsidRPr="003C59CC">
              <w:rPr>
                <w:rFonts w:ascii="Verdana" w:eastAsia="Calibri" w:hAnsi="Verdana" w:cs="Verdana"/>
                <w:i/>
                <w:iCs/>
                <w:color w:val="000000"/>
                <w:kern w:val="1"/>
                <w:lang w:val="en-US" w:eastAsia="zh-CN"/>
              </w:rPr>
              <w:t xml:space="preserve">   </w:t>
            </w:r>
            <w:r w:rsidRPr="003C59CC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P.E.C. </w:t>
            </w:r>
            <w:r w:rsidRPr="003C59CC">
              <w:rPr>
                <w:rFonts w:ascii="Verdana" w:eastAsia="Calibri" w:hAnsi="Verdana" w:cs="Verdana"/>
                <w:kern w:val="1"/>
                <w:lang w:val="en-US" w:eastAsia="zh-CN"/>
              </w:rPr>
              <w:t>MBIC82900X@pec.istruzione.it</w:t>
            </w:r>
            <w:r w:rsidRPr="003C59CC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 www.icalbiatetriuggio.edu.it</w:t>
            </w:r>
          </w:p>
        </w:tc>
        <w:tc>
          <w:tcPr>
            <w:tcW w:w="1704" w:type="dxa"/>
            <w:vMerge/>
          </w:tcPr>
          <w:p w14:paraId="3B47AE0E" w14:textId="77777777" w:rsidR="00C14189" w:rsidRPr="003C59CC" w:rsidRDefault="00C14189" w:rsidP="00C14189">
            <w:pPr>
              <w:tabs>
                <w:tab w:val="left" w:pos="1134"/>
              </w:tabs>
              <w:suppressAutoHyphens/>
              <w:jc w:val="center"/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</w:pPr>
          </w:p>
        </w:tc>
      </w:tr>
    </w:tbl>
    <w:p w14:paraId="6C72CD0E" w14:textId="177EB4B1" w:rsidR="00223A2D" w:rsidRDefault="00C20594" w:rsidP="00515BFF">
      <w:pPr>
        <w:widowControl w:val="0"/>
        <w:autoSpaceDE w:val="0"/>
        <w:autoSpaceDN w:val="0"/>
        <w:spacing w:line="360" w:lineRule="auto"/>
        <w:ind w:left="1276" w:right="284" w:hanging="1276"/>
        <w:jc w:val="center"/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6E4E40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- </w:t>
      </w:r>
      <w:r w:rsidR="00223A2D" w:rsidRPr="001B546A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>ISTANZA DI PARTECIPAZIONE</w:t>
      </w:r>
    </w:p>
    <w:p w14:paraId="404AC55C" w14:textId="77777777" w:rsidR="00C810AC" w:rsidRPr="001B546A" w:rsidRDefault="00C810AC" w:rsidP="00515BFF">
      <w:pPr>
        <w:widowControl w:val="0"/>
        <w:autoSpaceDE w:val="0"/>
        <w:autoSpaceDN w:val="0"/>
        <w:spacing w:line="360" w:lineRule="auto"/>
        <w:ind w:left="1276" w:right="284" w:hanging="1276"/>
        <w:jc w:val="center"/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</w:pPr>
    </w:p>
    <w:p w14:paraId="10C5C2C0" w14:textId="77777777" w:rsidR="00515BFF" w:rsidRDefault="009913B1" w:rsidP="00515BFF">
      <w:pPr>
        <w:widowControl w:val="0"/>
        <w:autoSpaceDE w:val="0"/>
        <w:autoSpaceDN w:val="0"/>
        <w:spacing w:line="276" w:lineRule="auto"/>
        <w:ind w:left="1276" w:right="284" w:hanging="1276"/>
        <w:jc w:val="center"/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  <w:lang w:eastAsia="ar-SA"/>
        </w:rPr>
      </w:pPr>
      <w:r w:rsidRPr="001B546A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  <w:lang w:eastAsia="ar-SA"/>
        </w:rPr>
        <w:t xml:space="preserve">LINEA DI INTERVENTO 1 – PERCORSI </w:t>
      </w:r>
      <w:r w:rsidR="00C26EA2" w:rsidRPr="001B546A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  <w:lang w:eastAsia="ar-SA"/>
        </w:rPr>
        <w:t>FORMATIVI E LABORATORIALI CO-CURRICOLARI</w:t>
      </w:r>
    </w:p>
    <w:p w14:paraId="59580D06" w14:textId="52E2095F" w:rsidR="006E4E40" w:rsidRPr="001B546A" w:rsidRDefault="003C5971" w:rsidP="00223A2D">
      <w:pPr>
        <w:widowControl w:val="0"/>
        <w:autoSpaceDE w:val="0"/>
        <w:autoSpaceDN w:val="0"/>
        <w:ind w:left="1276" w:right="284" w:hanging="1276"/>
        <w:jc w:val="center"/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</w:pPr>
      <w:r w:rsidRPr="001B546A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 xml:space="preserve">PNRR </w:t>
      </w:r>
      <w:r w:rsidR="006E4E40" w:rsidRPr="001B546A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 xml:space="preserve">– D.M. </w:t>
      </w:r>
      <w:r w:rsidR="00223A2D" w:rsidRPr="001B546A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>19</w:t>
      </w:r>
      <w:r w:rsidR="006E4E40" w:rsidRPr="001B546A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>/202</w:t>
      </w:r>
      <w:r w:rsidR="00223A2D" w:rsidRPr="001B546A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>4</w:t>
      </w:r>
    </w:p>
    <w:p w14:paraId="08437670" w14:textId="70B07DE2" w:rsidR="00C20594" w:rsidRDefault="00C20594" w:rsidP="008C1997">
      <w:pPr>
        <w:widowControl w:val="0"/>
        <w:suppressAutoHyphens/>
        <w:autoSpaceDE w:val="0"/>
        <w:spacing w:after="120" w:line="276" w:lineRule="auto"/>
        <w:jc w:val="center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</w:p>
    <w:p w14:paraId="0D0A3F29" w14:textId="77777777" w:rsidR="00C810AC" w:rsidRDefault="00C810AC" w:rsidP="008C1997">
      <w:pPr>
        <w:widowControl w:val="0"/>
        <w:suppressAutoHyphens/>
        <w:autoSpaceDE w:val="0"/>
        <w:spacing w:after="120" w:line="276" w:lineRule="auto"/>
        <w:jc w:val="center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</w:p>
    <w:p w14:paraId="6F4B72CC" w14:textId="77777777" w:rsidR="00603C31" w:rsidRPr="00603C31" w:rsidRDefault="00603C31" w:rsidP="00603C31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1"/>
          <w:szCs w:val="21"/>
          <w:lang w:eastAsia="en-US"/>
        </w:rPr>
      </w:pPr>
      <w:r w:rsidRPr="00603C31">
        <w:rPr>
          <w:rFonts w:ascii="Calibri" w:eastAsia="Calibri" w:hAnsi="Calibri" w:cs="Calibri"/>
          <w:bCs/>
          <w:sz w:val="21"/>
          <w:szCs w:val="21"/>
          <w:lang w:eastAsia="en-US"/>
        </w:rPr>
        <w:t xml:space="preserve">Progetto d’Istituto: </w:t>
      </w:r>
      <w:r w:rsidRPr="00603C31">
        <w:rPr>
          <w:rFonts w:ascii="Calibri" w:eastAsia="Calibri" w:hAnsi="Calibri" w:cs="Calibri"/>
          <w:bCs/>
          <w:i/>
          <w:iCs/>
          <w:sz w:val="21"/>
          <w:szCs w:val="21"/>
          <w:lang w:eastAsia="en-US"/>
        </w:rPr>
        <w:t>IL TEMPO DEL NON DISPERSO</w:t>
      </w:r>
    </w:p>
    <w:p w14:paraId="3C7FE8D5" w14:textId="77777777" w:rsidR="00603C31" w:rsidRPr="00603C31" w:rsidRDefault="00603C31" w:rsidP="00603C31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603C31">
        <w:rPr>
          <w:rFonts w:ascii="Calibri" w:eastAsia="Calibri" w:hAnsi="Calibri" w:cs="Calibri"/>
          <w:bCs/>
          <w:sz w:val="21"/>
          <w:szCs w:val="21"/>
          <w:lang w:eastAsia="en-US"/>
        </w:rPr>
        <w:t>CNP: M4C1I1.4-2024-1322-P-53431</w:t>
      </w:r>
    </w:p>
    <w:p w14:paraId="1213FC70" w14:textId="77777777" w:rsidR="00603C31" w:rsidRPr="00603C31" w:rsidRDefault="00603C31" w:rsidP="00603C31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603C31">
        <w:rPr>
          <w:rFonts w:ascii="Calibri" w:eastAsia="Calibri" w:hAnsi="Calibri" w:cs="Calibri"/>
          <w:bCs/>
          <w:sz w:val="21"/>
          <w:szCs w:val="21"/>
          <w:lang w:eastAsia="en-US"/>
        </w:rPr>
        <w:t>CUP: B64D21001110006</w:t>
      </w:r>
    </w:p>
    <w:p w14:paraId="1F236674" w14:textId="1E6DA479" w:rsidR="00C20594" w:rsidRPr="00A808CC" w:rsidRDefault="00C20594" w:rsidP="008C1997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A808CC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C1E39B9" w14:textId="2EC815FD" w:rsidR="00C20594" w:rsidRDefault="00C20594" w:rsidP="00C2059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</w:t>
      </w:r>
      <w:r w:rsidR="006E4E40">
        <w:rPr>
          <w:rFonts w:asciiTheme="minorHAnsi" w:eastAsiaTheme="minorEastAsia" w:hAnsiTheme="minorHAnsi" w:cstheme="minorHAnsi"/>
          <w:sz w:val="22"/>
          <w:szCs w:val="22"/>
        </w:rPr>
        <w:t>la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Dirigente Scolastic</w:t>
      </w:r>
      <w:r w:rsidR="006E4E40">
        <w:rPr>
          <w:rFonts w:asciiTheme="minorHAnsi" w:eastAsiaTheme="minorEastAsia" w:hAnsiTheme="minorHAnsi" w:cstheme="minorHAnsi"/>
          <w:sz w:val="22"/>
          <w:szCs w:val="22"/>
        </w:rPr>
        <w:t>a</w:t>
      </w:r>
    </w:p>
    <w:p w14:paraId="445700D0" w14:textId="77777777" w:rsidR="00EC1068" w:rsidRPr="00C20594" w:rsidRDefault="00EC1068" w:rsidP="00C2059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</w:p>
    <w:p w14:paraId="1E992FEC" w14:textId="77777777" w:rsidR="00C20594" w:rsidRPr="00C20594" w:rsidRDefault="00C20594" w:rsidP="004B72FC">
      <w:pPr>
        <w:autoSpaceDE w:val="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75D02FAC" w14:textId="77777777" w:rsidR="00C20594" w:rsidRPr="00C20594" w:rsidRDefault="00C20594" w:rsidP="004B72FC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4EC1C980" w14:textId="2E04AF44" w:rsidR="00C20594" w:rsidRPr="00C20594" w:rsidRDefault="005B6687" w:rsidP="004B72FC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N</w:t>
      </w:r>
      <w:r w:rsidR="00C20594" w:rsidRPr="00C20594">
        <w:rPr>
          <w:rFonts w:asciiTheme="minorHAnsi" w:eastAsiaTheme="minorEastAsia" w:hAnsiTheme="minorHAnsi" w:cstheme="minorHAnsi"/>
          <w:sz w:val="22"/>
          <w:szCs w:val="22"/>
        </w:rPr>
        <w:t>at</w:t>
      </w:r>
      <w:proofErr w:type="spellEnd"/>
      <w:r>
        <w:rPr>
          <w:rFonts w:asciiTheme="minorHAnsi" w:eastAsiaTheme="minorEastAsia" w:hAnsiTheme="minorHAnsi" w:cstheme="minorHAnsi"/>
          <w:sz w:val="22"/>
          <w:szCs w:val="22"/>
        </w:rPr>
        <w:t>__</w:t>
      </w:r>
      <w:r w:rsidR="00C20594"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a _______________________________________________ il ____________________</w:t>
      </w:r>
    </w:p>
    <w:p w14:paraId="7B5C229E" w14:textId="77777777" w:rsidR="00C20594" w:rsidRPr="00C20594" w:rsidRDefault="00C20594" w:rsidP="004B72FC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18A8EF8D" w14:textId="77777777" w:rsidR="00C20594" w:rsidRPr="00C20594" w:rsidRDefault="00C20594" w:rsidP="004B72FC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3FABA48" w14:textId="77777777" w:rsidR="00C20594" w:rsidRPr="00C20594" w:rsidRDefault="00C20594" w:rsidP="004B72FC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64C92FA0" w14:textId="77777777" w:rsidR="00C20594" w:rsidRPr="00C20594" w:rsidRDefault="00C20594" w:rsidP="004B72FC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534F44E" w14:textId="77777777" w:rsidR="00C20594" w:rsidRPr="00C20594" w:rsidRDefault="00C20594" w:rsidP="004B72FC">
      <w:pPr>
        <w:autoSpaceDE w:val="0"/>
        <w:spacing w:after="120" w:line="480" w:lineRule="auto"/>
        <w:jc w:val="both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B8D0C62" w14:textId="77777777" w:rsidR="00C20594" w:rsidRPr="00955900" w:rsidRDefault="00C20594" w:rsidP="00C20594">
      <w:pPr>
        <w:autoSpaceDE w:val="0"/>
        <w:spacing w:line="480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955900">
        <w:rPr>
          <w:rFonts w:ascii="Arial" w:eastAsiaTheme="minorEastAsia" w:hAnsi="Arial" w:cs="Arial"/>
          <w:b/>
          <w:sz w:val="24"/>
          <w:szCs w:val="24"/>
        </w:rPr>
        <w:t>CHIEDE</w:t>
      </w:r>
    </w:p>
    <w:p w14:paraId="5D20E058" w14:textId="3F1C7158" w:rsidR="00C20594" w:rsidRPr="00955900" w:rsidRDefault="00EA28F0" w:rsidP="00EC1068">
      <w:pPr>
        <w:pStyle w:val="Paragrafoelenco"/>
        <w:numPr>
          <w:ilvl w:val="0"/>
          <w:numId w:val="34"/>
        </w:numPr>
        <w:autoSpaceDE w:val="0"/>
        <w:spacing w:after="240" w:line="276" w:lineRule="auto"/>
        <w:ind w:left="284" w:hanging="284"/>
        <w:jc w:val="both"/>
        <w:rPr>
          <w:rFonts w:ascii="Arial" w:eastAsiaTheme="minorEastAsia" w:hAnsi="Arial" w:cs="Arial"/>
          <w:sz w:val="21"/>
          <w:szCs w:val="21"/>
        </w:rPr>
      </w:pPr>
      <w:r w:rsidRPr="00955900">
        <w:rPr>
          <w:rFonts w:ascii="Arial" w:eastAsiaTheme="minorEastAsia" w:hAnsi="Arial" w:cs="Arial"/>
          <w:b/>
          <w:bCs/>
          <w:sz w:val="21"/>
          <w:szCs w:val="21"/>
        </w:rPr>
        <w:t>DI PARTECIPARE</w:t>
      </w:r>
      <w:r w:rsidRPr="00955900">
        <w:rPr>
          <w:rFonts w:ascii="Arial" w:eastAsiaTheme="minorEastAsia" w:hAnsi="Arial" w:cs="Arial"/>
          <w:sz w:val="21"/>
          <w:szCs w:val="21"/>
        </w:rPr>
        <w:t xml:space="preserve"> </w:t>
      </w:r>
      <w:r w:rsidR="00C20594" w:rsidRPr="00955900">
        <w:rPr>
          <w:rFonts w:ascii="Arial" w:eastAsiaTheme="minorEastAsia" w:hAnsi="Arial" w:cs="Arial"/>
          <w:sz w:val="21"/>
          <w:szCs w:val="21"/>
        </w:rPr>
        <w:t xml:space="preserve">alla selezione per l’attribuzione dell’incarico </w:t>
      </w:r>
      <w:r w:rsidR="00C20594" w:rsidRPr="005B6687">
        <w:rPr>
          <w:rFonts w:ascii="Arial" w:eastAsiaTheme="minorEastAsia" w:hAnsi="Arial" w:cs="Arial"/>
          <w:b/>
          <w:bCs/>
          <w:sz w:val="21"/>
          <w:szCs w:val="21"/>
        </w:rPr>
        <w:t>di</w:t>
      </w:r>
      <w:r w:rsidR="0067471F" w:rsidRPr="00955900">
        <w:rPr>
          <w:rFonts w:ascii="Arial" w:eastAsiaTheme="minorEastAsia" w:hAnsi="Arial" w:cs="Arial"/>
          <w:sz w:val="21"/>
          <w:szCs w:val="21"/>
        </w:rPr>
        <w:t xml:space="preserve"> </w:t>
      </w:r>
      <w:r w:rsidR="004B4FD2" w:rsidRPr="00955900">
        <w:rPr>
          <w:rFonts w:ascii="Arial" w:eastAsiaTheme="minorEastAsia" w:hAnsi="Arial" w:cs="Arial"/>
          <w:b/>
          <w:bCs/>
          <w:i/>
          <w:iCs/>
          <w:sz w:val="21"/>
          <w:szCs w:val="21"/>
        </w:rPr>
        <w:t xml:space="preserve">ESPERTO </w:t>
      </w:r>
      <w:r w:rsidR="00870587" w:rsidRPr="00955900">
        <w:rPr>
          <w:rFonts w:ascii="Arial" w:eastAsiaTheme="minorEastAsia" w:hAnsi="Arial" w:cs="Arial"/>
          <w:b/>
          <w:bCs/>
          <w:i/>
          <w:iCs/>
          <w:sz w:val="21"/>
          <w:szCs w:val="21"/>
        </w:rPr>
        <w:t>/ di TUTOR</w:t>
      </w:r>
      <w:r w:rsidR="00870587" w:rsidRPr="00955900">
        <w:rPr>
          <w:rFonts w:ascii="Arial" w:eastAsiaTheme="minorEastAsia" w:hAnsi="Arial" w:cs="Arial"/>
          <w:sz w:val="21"/>
          <w:szCs w:val="21"/>
        </w:rPr>
        <w:t xml:space="preserve"> </w:t>
      </w:r>
      <w:r w:rsidR="005B6687" w:rsidRPr="00955900">
        <w:rPr>
          <w:rFonts w:ascii="Arial" w:eastAsiaTheme="minorEastAsia" w:hAnsi="Arial" w:cs="Arial"/>
          <w:sz w:val="21"/>
          <w:szCs w:val="21"/>
        </w:rPr>
        <w:t xml:space="preserve">per la </w:t>
      </w:r>
      <w:r w:rsidR="004B4FD2" w:rsidRPr="00955900">
        <w:rPr>
          <w:rFonts w:ascii="Arial" w:eastAsiaTheme="minorEastAsia" w:hAnsi="Arial" w:cs="Arial"/>
          <w:sz w:val="21"/>
          <w:szCs w:val="21"/>
        </w:rPr>
        <w:t xml:space="preserve">REALIZZAZIONE DI </w:t>
      </w:r>
      <w:r w:rsidR="00870587" w:rsidRPr="00955900">
        <w:rPr>
          <w:rFonts w:ascii="Arial" w:eastAsiaTheme="minorEastAsia" w:hAnsi="Arial" w:cs="Arial"/>
          <w:sz w:val="21"/>
          <w:szCs w:val="21"/>
        </w:rPr>
        <w:t xml:space="preserve">PERCORSI FORMATIVI E LABORATORIALI </w:t>
      </w:r>
      <w:r w:rsidR="005B6687" w:rsidRPr="00955900">
        <w:rPr>
          <w:rFonts w:ascii="Arial" w:eastAsiaTheme="minorEastAsia" w:hAnsi="Arial" w:cs="Arial"/>
          <w:sz w:val="21"/>
          <w:szCs w:val="21"/>
        </w:rPr>
        <w:t>in periodo extra-curricolare</w:t>
      </w:r>
      <w:r w:rsidR="005B6687" w:rsidRPr="00955900">
        <w:rPr>
          <w:rFonts w:ascii="Arial" w:eastAsiaTheme="minorEastAsia" w:hAnsi="Arial" w:cs="Arial"/>
          <w:sz w:val="21"/>
          <w:szCs w:val="21"/>
        </w:rPr>
        <w:t xml:space="preserve"> per gruppi di almeno 09 (nove) alunni</w:t>
      </w:r>
      <w:r w:rsidR="00A76B5D" w:rsidRPr="00955900">
        <w:rPr>
          <w:rFonts w:ascii="Arial" w:eastAsiaTheme="minorEastAsia" w:hAnsi="Arial" w:cs="Arial"/>
          <w:sz w:val="21"/>
          <w:szCs w:val="21"/>
        </w:rPr>
        <w:t xml:space="preserve">, </w:t>
      </w:r>
      <w:r w:rsidR="00C20594" w:rsidRPr="00955900">
        <w:rPr>
          <w:rFonts w:ascii="Arial" w:eastAsiaTheme="minorEastAsia" w:hAnsi="Arial" w:cs="Arial"/>
          <w:sz w:val="21"/>
          <w:szCs w:val="21"/>
        </w:rPr>
        <w:t xml:space="preserve">relativamente al </w:t>
      </w:r>
      <w:r w:rsidR="005D4E72" w:rsidRPr="00955900">
        <w:rPr>
          <w:rFonts w:ascii="Arial" w:eastAsiaTheme="minorEastAsia" w:hAnsi="Arial" w:cs="Arial"/>
          <w:sz w:val="21"/>
          <w:szCs w:val="21"/>
        </w:rPr>
        <w:t>percorso</w:t>
      </w:r>
      <w:r w:rsidR="00C20594" w:rsidRPr="00955900">
        <w:rPr>
          <w:rFonts w:ascii="Arial" w:eastAsiaTheme="minorEastAsia" w:hAnsi="Arial" w:cs="Arial"/>
          <w:sz w:val="21"/>
          <w:szCs w:val="21"/>
        </w:rPr>
        <w:t xml:space="preserve"> per la figura professionale di</w:t>
      </w:r>
      <w:r w:rsidR="004C07C9" w:rsidRPr="00955900">
        <w:rPr>
          <w:rFonts w:ascii="Arial" w:eastAsiaTheme="minorEastAsia" w:hAnsi="Arial" w:cs="Arial"/>
          <w:sz w:val="21"/>
          <w:szCs w:val="21"/>
        </w:rPr>
        <w:t>:</w:t>
      </w:r>
    </w:p>
    <w:tbl>
      <w:tblPr>
        <w:tblW w:w="10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418"/>
        <w:gridCol w:w="1134"/>
        <w:gridCol w:w="992"/>
        <w:gridCol w:w="1134"/>
        <w:gridCol w:w="1701"/>
      </w:tblGrid>
      <w:tr w:rsidR="00153A45" w:rsidRPr="00C20594" w14:paraId="25F394FB" w14:textId="4854657A" w:rsidTr="004B72FC">
        <w:trPr>
          <w:trHeight w:val="174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2EFB104" w14:textId="03A7A9B4" w:rsidR="00153A45" w:rsidRPr="00EC1068" w:rsidRDefault="00153A45" w:rsidP="00EC1068">
            <w:pPr>
              <w:suppressAutoHyphens/>
              <w:spacing w:before="120" w:after="12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EC1068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lastRenderedPageBreak/>
              <w:t>Percorso formativo e laboratoriale per il quale si concorre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066E1DD" w14:textId="5FF33590" w:rsidR="00153A45" w:rsidRPr="00C20594" w:rsidRDefault="00153A45" w:rsidP="00EC1068">
            <w:pPr>
              <w:suppressAutoHyphens/>
              <w:spacing w:before="120" w:after="12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Indicare la propria scelta con una 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3992FEE" w14:textId="61116D9E" w:rsidR="00153A45" w:rsidRDefault="00153A45" w:rsidP="00EC1068">
            <w:pPr>
              <w:suppressAutoHyphens/>
              <w:spacing w:before="120" w:after="12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di 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62487CF" w14:textId="4C280219" w:rsidR="00153A45" w:rsidRDefault="00153A45" w:rsidP="00EC1068">
            <w:pPr>
              <w:suppressAutoHyphens/>
              <w:spacing w:before="120" w:after="12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di TUTOR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414544D" w14:textId="6B935062" w:rsidR="00153A45" w:rsidRDefault="00153A45" w:rsidP="00EC1068">
            <w:pPr>
              <w:suppressAutoHyphens/>
              <w:spacing w:before="120" w:after="12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Max n. ore impegno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8C5E2F8" w14:textId="6E8D8932" w:rsidR="00153A45" w:rsidRDefault="00153A45" w:rsidP="00EC1068">
            <w:pPr>
              <w:suppressAutoHyphens/>
              <w:spacing w:before="120" w:after="12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Plesso</w:t>
            </w:r>
          </w:p>
        </w:tc>
      </w:tr>
      <w:tr w:rsidR="00153A45" w:rsidRPr="00C20594" w14:paraId="61CB437A" w14:textId="1DB37E30" w:rsidTr="004B72FC">
        <w:trPr>
          <w:trHeight w:val="555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F8D036" w14:textId="71932CE8" w:rsidR="00153A45" w:rsidRPr="00C20594" w:rsidRDefault="00153A45" w:rsidP="00EC1068">
            <w:pPr>
              <w:suppressAutoHyphens/>
              <w:spacing w:before="80" w:after="80"/>
              <w:ind w:right="74"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Rafforzamento del curricolo di Letteratura e di Educazione civica mediante la co-costruzione di un MUSICAL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585540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A8BA46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4ACFF8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2D8DC3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FCB508" w14:textId="11B3A523" w:rsidR="00153A45" w:rsidRPr="00C20594" w:rsidRDefault="0078480E" w:rsidP="004B72FC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345CDB">
              <w:rPr>
                <w:rFonts w:asciiTheme="minorHAnsi" w:hAnsiTheme="minorHAnsi" w:cstheme="minorBidi"/>
              </w:rPr>
              <w:t>Scuola Secondaria I grado “G</w:t>
            </w:r>
            <w:r>
              <w:rPr>
                <w:rFonts w:asciiTheme="minorHAnsi" w:hAnsiTheme="minorHAnsi" w:cstheme="minorBidi"/>
              </w:rPr>
              <w:t>. Casati” - Triuggio</w:t>
            </w:r>
          </w:p>
        </w:tc>
      </w:tr>
      <w:tr w:rsidR="00153A45" w:rsidRPr="00C20594" w14:paraId="74B4A69D" w14:textId="01BFAD8C" w:rsidTr="004B72FC">
        <w:trPr>
          <w:trHeight w:val="555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E431D1" w14:textId="2D13BCB4" w:rsidR="00153A45" w:rsidRDefault="00153A45" w:rsidP="00EC1068">
            <w:pPr>
              <w:suppressAutoHyphens/>
              <w:spacing w:before="80" w:after="80"/>
              <w:ind w:right="74"/>
              <w:mirrorIndents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Rafforzamento del curricolo di Educazione alla Musica mediante la co-costruzione di un MUSICAL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57E450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DE8C2F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67CDAE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A0BAFA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7190A1" w14:textId="6BA70DD1" w:rsidR="00153A45" w:rsidRPr="00C20594" w:rsidRDefault="0078480E" w:rsidP="004B72FC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345CDB">
              <w:rPr>
                <w:rFonts w:asciiTheme="minorHAnsi" w:hAnsiTheme="minorHAnsi" w:cstheme="minorBidi"/>
              </w:rPr>
              <w:t>Scuola Secondaria I grado “G</w:t>
            </w:r>
            <w:r>
              <w:rPr>
                <w:rFonts w:asciiTheme="minorHAnsi" w:hAnsiTheme="minorHAnsi" w:cstheme="minorBidi"/>
              </w:rPr>
              <w:t>. Casati” - Triuggio</w:t>
            </w:r>
          </w:p>
        </w:tc>
      </w:tr>
      <w:tr w:rsidR="00153A45" w:rsidRPr="00C20594" w14:paraId="0FE03500" w14:textId="2F6B61B9" w:rsidTr="004B72FC">
        <w:trPr>
          <w:trHeight w:val="555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6F118B" w14:textId="45C86BB2" w:rsidR="00153A45" w:rsidRDefault="00153A45" w:rsidP="00EC1068">
            <w:pPr>
              <w:suppressAutoHyphens/>
              <w:spacing w:before="80" w:after="80"/>
              <w:ind w:right="74"/>
              <w:mirrorIndents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Laboratorio di </w:t>
            </w:r>
            <w:r w:rsidRPr="00E772F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support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 e rafforzamento – Disciplina di Musica – Uso di strumenti musicali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00BE0A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87567B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0D8626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1D2722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90B419" w14:textId="2C13AD5C" w:rsidR="00153A45" w:rsidRPr="00C20594" w:rsidRDefault="0078480E" w:rsidP="004B72FC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345CDB">
              <w:rPr>
                <w:rFonts w:asciiTheme="minorHAnsi" w:hAnsiTheme="minorHAnsi" w:cstheme="minorBidi"/>
              </w:rPr>
              <w:t>Scuola Secondaria I grado “G</w:t>
            </w:r>
            <w:r>
              <w:rPr>
                <w:rFonts w:asciiTheme="minorHAnsi" w:hAnsiTheme="minorHAnsi" w:cstheme="minorBidi"/>
              </w:rPr>
              <w:t>. Casati” - Triuggio</w:t>
            </w:r>
          </w:p>
        </w:tc>
      </w:tr>
      <w:tr w:rsidR="00153A45" w:rsidRPr="00C20594" w14:paraId="36A3E7F8" w14:textId="103DD035" w:rsidTr="004B72FC">
        <w:trPr>
          <w:trHeight w:val="555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78F2D1" w14:textId="71ADFC70" w:rsidR="00153A45" w:rsidRDefault="00153A45" w:rsidP="00EC1068">
            <w:pPr>
              <w:suppressAutoHyphens/>
              <w:spacing w:before="80" w:after="80"/>
              <w:ind w:right="74"/>
              <w:mirrorIndents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E772F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Laboratorio di support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 e rafforzamento – Disciplina di Arte e Immagine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0803DB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88D0C9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BE7BE5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C50555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692FDC" w14:textId="5E3F5F76" w:rsidR="00153A45" w:rsidRPr="00C20594" w:rsidRDefault="0078480E" w:rsidP="004B72FC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345CDB">
              <w:rPr>
                <w:rFonts w:asciiTheme="minorHAnsi" w:hAnsiTheme="minorHAnsi" w:cstheme="minorBidi"/>
              </w:rPr>
              <w:t>Scuola Secondaria I grado “G</w:t>
            </w:r>
            <w:r>
              <w:rPr>
                <w:rFonts w:asciiTheme="minorHAnsi" w:hAnsiTheme="minorHAnsi" w:cstheme="minorBidi"/>
              </w:rPr>
              <w:t>. Casati” - Triuggio</w:t>
            </w:r>
          </w:p>
        </w:tc>
      </w:tr>
      <w:tr w:rsidR="00153A45" w:rsidRPr="00C20594" w14:paraId="053A6A72" w14:textId="532DFE12" w:rsidTr="004B72FC">
        <w:trPr>
          <w:trHeight w:val="555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B08E71" w14:textId="2F656655" w:rsidR="00153A45" w:rsidRPr="00E772F8" w:rsidRDefault="00153A45" w:rsidP="00EC1068">
            <w:pPr>
              <w:suppressAutoHyphens/>
              <w:spacing w:before="80" w:after="80"/>
              <w:ind w:right="74"/>
              <w:mirrorIndents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8B166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Laboratorio di support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</w:t>
            </w:r>
            <w:r w:rsidRPr="008B166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e raff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orzamento – Disciplina di Italiano – Lettura espressiva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555AB1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8529BE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9F3829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441179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78E975" w14:textId="2F0F6CCB" w:rsidR="00153A45" w:rsidRPr="00C20594" w:rsidRDefault="009A398E" w:rsidP="004B72FC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345CDB">
              <w:rPr>
                <w:rFonts w:asciiTheme="minorHAnsi" w:hAnsiTheme="minorHAnsi" w:cstheme="minorBidi"/>
              </w:rPr>
              <w:t>Scuola Secondaria I grado</w:t>
            </w:r>
            <w:r>
              <w:rPr>
                <w:rFonts w:asciiTheme="minorHAnsi" w:hAnsiTheme="minorHAnsi" w:cstheme="minorBidi"/>
              </w:rPr>
              <w:t xml:space="preserve"> “E. Fermi” - Albiate</w:t>
            </w:r>
          </w:p>
        </w:tc>
      </w:tr>
      <w:tr w:rsidR="00153A45" w:rsidRPr="00C20594" w14:paraId="166B032C" w14:textId="64A89DF2" w:rsidTr="004B72FC">
        <w:trPr>
          <w:trHeight w:val="555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BE10BC" w14:textId="7F55AF77" w:rsidR="00153A45" w:rsidRPr="008B166F" w:rsidRDefault="00153A45" w:rsidP="00EC1068">
            <w:pPr>
              <w:suppressAutoHyphens/>
              <w:spacing w:before="80" w:after="80"/>
              <w:ind w:right="74"/>
              <w:mirrorIndents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8B166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Laboratorio di support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</w:t>
            </w:r>
            <w:r w:rsidRPr="008B166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e raff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orzamento – Disciplina di Lettere – Storia e Letteratura attraverso il teatro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94D670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F34DDE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FF2CEA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5EF535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C0348A" w14:textId="734D1998" w:rsidR="00153A45" w:rsidRPr="00C20594" w:rsidRDefault="009A398E" w:rsidP="004B72FC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345CDB">
              <w:rPr>
                <w:rFonts w:asciiTheme="minorHAnsi" w:hAnsiTheme="minorHAnsi" w:cstheme="minorBidi"/>
              </w:rPr>
              <w:t>Scuola Secondaria I grado</w:t>
            </w:r>
            <w:r>
              <w:rPr>
                <w:rFonts w:asciiTheme="minorHAnsi" w:hAnsiTheme="minorHAnsi" w:cstheme="minorBidi"/>
              </w:rPr>
              <w:t xml:space="preserve"> “E. Fermi” - Albiate</w:t>
            </w:r>
          </w:p>
        </w:tc>
      </w:tr>
      <w:tr w:rsidR="00153A45" w:rsidRPr="00C20594" w14:paraId="2A673E75" w14:textId="53216AC1" w:rsidTr="004B72FC">
        <w:trPr>
          <w:trHeight w:val="555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D01C7C" w14:textId="5F020051" w:rsidR="00153A45" w:rsidRPr="008B166F" w:rsidRDefault="00153A45" w:rsidP="00EC1068">
            <w:pPr>
              <w:suppressAutoHyphens/>
              <w:spacing w:before="80" w:after="80"/>
              <w:ind w:right="74"/>
              <w:mirrorIndents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8B166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Laboratorio di support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</w:t>
            </w:r>
            <w:r w:rsidRPr="008B166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e raff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orzamento – Educazione civica e cittadinanza globale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E1B54C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F50A97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A3FE80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F90488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094508" w14:textId="3999C6E4" w:rsidR="00153A45" w:rsidRPr="00C20594" w:rsidRDefault="009A398E" w:rsidP="004B72FC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345CDB">
              <w:rPr>
                <w:rFonts w:asciiTheme="minorHAnsi" w:hAnsiTheme="minorHAnsi" w:cstheme="minorBidi"/>
              </w:rPr>
              <w:t>Scuola Secondaria I grado</w:t>
            </w:r>
            <w:r>
              <w:rPr>
                <w:rFonts w:asciiTheme="minorHAnsi" w:hAnsiTheme="minorHAnsi" w:cstheme="minorBidi"/>
              </w:rPr>
              <w:t xml:space="preserve"> “E. Fermi” - Albiate</w:t>
            </w:r>
          </w:p>
        </w:tc>
      </w:tr>
      <w:tr w:rsidR="00153A45" w:rsidRPr="00C20594" w14:paraId="2950EF68" w14:textId="280E0B76" w:rsidTr="004B72FC">
        <w:trPr>
          <w:trHeight w:val="555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46BC37" w14:textId="5297F4F3" w:rsidR="00153A45" w:rsidRPr="008B166F" w:rsidRDefault="00153A45" w:rsidP="00EC1068">
            <w:pPr>
              <w:suppressAutoHyphens/>
              <w:spacing w:before="80" w:after="80"/>
              <w:ind w:right="74"/>
              <w:mirrorIndents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E772F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Laboratorio di support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 e rafforzamento – Disciplina di Arte e Immagine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AF81A4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0D4D7E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62973D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11381B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DA6983" w14:textId="5374BB52" w:rsidR="00153A45" w:rsidRPr="00C20594" w:rsidRDefault="009A398E" w:rsidP="004B72FC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345CDB">
              <w:rPr>
                <w:rFonts w:asciiTheme="minorHAnsi" w:hAnsiTheme="minorHAnsi" w:cstheme="minorBidi"/>
              </w:rPr>
              <w:t>Scuola Secondaria I grado</w:t>
            </w:r>
            <w:r>
              <w:rPr>
                <w:rFonts w:asciiTheme="minorHAnsi" w:hAnsiTheme="minorHAnsi" w:cstheme="minorBidi"/>
              </w:rPr>
              <w:t xml:space="preserve"> “E. Fermi” - Albiate</w:t>
            </w:r>
          </w:p>
        </w:tc>
      </w:tr>
      <w:tr w:rsidR="00153A45" w:rsidRPr="00C20594" w14:paraId="380225FD" w14:textId="6A840891" w:rsidTr="004B72FC">
        <w:trPr>
          <w:trHeight w:val="555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97B5CF" w14:textId="69337C8A" w:rsidR="00153A45" w:rsidRPr="00E772F8" w:rsidRDefault="00153A45" w:rsidP="00EC1068">
            <w:pPr>
              <w:suppressAutoHyphens/>
              <w:spacing w:before="80" w:after="80"/>
              <w:ind w:right="74"/>
              <w:mirrorIndents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03B7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Laboratorio di supporto e rafforzamento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Disciplina di Tecnologia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267482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505C72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F74440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43F693" w14:textId="77777777" w:rsidR="00153A45" w:rsidRPr="00C20594" w:rsidRDefault="00153A45" w:rsidP="0095590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49A294" w14:textId="35BD2A25" w:rsidR="00153A45" w:rsidRPr="00C20594" w:rsidRDefault="009A398E" w:rsidP="004B72FC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345CDB">
              <w:rPr>
                <w:rFonts w:asciiTheme="minorHAnsi" w:hAnsiTheme="minorHAnsi" w:cstheme="minorBidi"/>
              </w:rPr>
              <w:t>Scuola Secondaria I grado</w:t>
            </w:r>
            <w:r>
              <w:rPr>
                <w:rFonts w:asciiTheme="minorHAnsi" w:hAnsiTheme="minorHAnsi" w:cstheme="minorBidi"/>
              </w:rPr>
              <w:t xml:space="preserve"> “E. Fermi” - Albiate</w:t>
            </w:r>
          </w:p>
        </w:tc>
      </w:tr>
    </w:tbl>
    <w:p w14:paraId="73EF0D30" w14:textId="77777777" w:rsidR="00955900" w:rsidRDefault="00955900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6"/>
          <w:szCs w:val="6"/>
        </w:rPr>
      </w:pPr>
    </w:p>
    <w:p w14:paraId="6E35CD35" w14:textId="77777777" w:rsidR="00C810AC" w:rsidRPr="00253898" w:rsidRDefault="00C810AC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6"/>
          <w:szCs w:val="6"/>
        </w:rPr>
      </w:pPr>
    </w:p>
    <w:p w14:paraId="1D47B77A" w14:textId="49712BDD" w:rsidR="00EA28F0" w:rsidRPr="00955900" w:rsidRDefault="00955900" w:rsidP="00955900">
      <w:pPr>
        <w:pStyle w:val="Paragrafoelenco"/>
        <w:numPr>
          <w:ilvl w:val="0"/>
          <w:numId w:val="34"/>
        </w:numPr>
        <w:autoSpaceDE w:val="0"/>
        <w:spacing w:after="200"/>
        <w:mirrorIndents/>
        <w:jc w:val="both"/>
        <w:rPr>
          <w:rFonts w:ascii="Arial" w:eastAsiaTheme="minorEastAsia" w:hAnsi="Arial" w:cs="Arial"/>
          <w:sz w:val="21"/>
          <w:szCs w:val="21"/>
        </w:rPr>
      </w:pPr>
      <w:r w:rsidRPr="00955900">
        <w:rPr>
          <w:rFonts w:ascii="Arial" w:eastAsiaTheme="minorEastAsia" w:hAnsi="Arial" w:cs="Arial"/>
          <w:b/>
          <w:bCs/>
          <w:sz w:val="21"/>
          <w:szCs w:val="21"/>
        </w:rPr>
        <w:t>DI PARTECIPARE</w:t>
      </w:r>
      <w:r w:rsidRPr="00955900">
        <w:rPr>
          <w:rFonts w:ascii="Arial" w:eastAsiaTheme="minorEastAsia" w:hAnsi="Arial" w:cs="Arial"/>
          <w:sz w:val="21"/>
          <w:szCs w:val="21"/>
        </w:rPr>
        <w:t xml:space="preserve"> </w:t>
      </w:r>
      <w:r w:rsidR="00EA28F0" w:rsidRPr="00955900">
        <w:rPr>
          <w:rFonts w:ascii="Arial" w:eastAsiaTheme="minorEastAsia" w:hAnsi="Arial" w:cs="Arial"/>
          <w:sz w:val="21"/>
          <w:szCs w:val="21"/>
        </w:rPr>
        <w:t xml:space="preserve">alla selezione </w:t>
      </w:r>
      <w:r w:rsidRPr="00955900">
        <w:rPr>
          <w:rFonts w:ascii="Arial" w:eastAsiaTheme="minorEastAsia" w:hAnsi="Arial" w:cs="Arial"/>
          <w:sz w:val="21"/>
          <w:szCs w:val="21"/>
        </w:rPr>
        <w:t>per l’attribuzione dell’incarico nel ruolo di</w:t>
      </w:r>
      <w:r>
        <w:rPr>
          <w:rFonts w:ascii="Arial" w:eastAsiaTheme="minorEastAsia" w:hAnsi="Arial" w:cs="Arial"/>
          <w:sz w:val="21"/>
          <w:szCs w:val="21"/>
        </w:rPr>
        <w:t xml:space="preserve"> </w:t>
      </w:r>
      <w:r w:rsidRPr="00955900">
        <w:rPr>
          <w:rFonts w:ascii="Arial" w:eastAsiaTheme="minorEastAsia" w:hAnsi="Arial" w:cs="Arial"/>
          <w:i/>
          <w:iCs/>
          <w:sz w:val="18"/>
          <w:szCs w:val="18"/>
        </w:rPr>
        <w:t>(barrare la casella di pertinenza)</w:t>
      </w:r>
      <w:r w:rsidRPr="00955900">
        <w:rPr>
          <w:rFonts w:ascii="Arial" w:eastAsiaTheme="minorEastAsia" w:hAnsi="Arial" w:cs="Arial"/>
          <w:sz w:val="21"/>
          <w:szCs w:val="21"/>
        </w:rPr>
        <w:t>:</w:t>
      </w:r>
    </w:p>
    <w:tbl>
      <w:tblPr>
        <w:tblW w:w="963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402"/>
        <w:gridCol w:w="3112"/>
      </w:tblGrid>
      <w:tr w:rsidR="00955900" w:rsidRPr="00C20594" w14:paraId="18CBDF98" w14:textId="77777777" w:rsidTr="00CB300F">
        <w:trPr>
          <w:trHeight w:val="17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4359625E" w14:textId="4B4DC040" w:rsidR="00955900" w:rsidRPr="00955900" w:rsidRDefault="00955900" w:rsidP="00955900">
            <w:pPr>
              <w:suppressAutoHyphens/>
              <w:spacing w:before="120" w:after="12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</w:rPr>
            </w:pPr>
            <w:r w:rsidRPr="00955900">
              <w:rPr>
                <w:rFonts w:ascii="Arial" w:eastAsiaTheme="minorEastAsia" w:hAnsi="Arial" w:cs="Arial"/>
                <w:b/>
                <w:bCs/>
                <w:color w:val="333333"/>
              </w:rPr>
              <w:t xml:space="preserve">Ruolo di </w:t>
            </w:r>
            <w:r w:rsidR="00CB300F">
              <w:rPr>
                <w:rFonts w:ascii="Arial" w:eastAsiaTheme="minorEastAsia" w:hAnsi="Arial" w:cs="Arial"/>
                <w:b/>
                <w:bCs/>
                <w:color w:val="333333"/>
              </w:rPr>
              <w:t xml:space="preserve">docente </w:t>
            </w:r>
            <w:r w:rsidRPr="00955900">
              <w:rPr>
                <w:rFonts w:ascii="Arial" w:eastAsiaTheme="minorEastAsia" w:hAnsi="Arial" w:cs="Arial"/>
                <w:b/>
                <w:bCs/>
                <w:i/>
                <w:iCs/>
                <w:color w:val="333333"/>
                <w:u w:val="single"/>
              </w:rPr>
              <w:t>interno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71F7EF9" w14:textId="095E2C2B" w:rsidR="00955900" w:rsidRPr="00955900" w:rsidRDefault="00955900" w:rsidP="00955900">
            <w:pPr>
              <w:suppressAutoHyphens/>
              <w:spacing w:before="120" w:after="12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</w:rPr>
            </w:pPr>
            <w:r w:rsidRPr="00955900">
              <w:rPr>
                <w:rFonts w:ascii="Arial" w:eastAsiaTheme="minorEastAsia" w:hAnsi="Arial" w:cs="Arial"/>
                <w:b/>
                <w:bCs/>
                <w:color w:val="333333"/>
              </w:rPr>
              <w:t xml:space="preserve">Ruolo di </w:t>
            </w:r>
            <w:r w:rsidRPr="00955900">
              <w:rPr>
                <w:rFonts w:ascii="Arial" w:eastAsiaTheme="minorEastAsia" w:hAnsi="Arial" w:cs="Arial"/>
                <w:b/>
                <w:bCs/>
                <w:i/>
                <w:iCs/>
                <w:color w:val="333333"/>
                <w:u w:val="single"/>
              </w:rPr>
              <w:t>collaborazione plurima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E56F397" w14:textId="7CD11C5F" w:rsidR="00955900" w:rsidRPr="00955900" w:rsidRDefault="00955900" w:rsidP="00955900">
            <w:pPr>
              <w:suppressAutoHyphens/>
              <w:spacing w:before="120" w:after="12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</w:rPr>
            </w:pPr>
            <w:r w:rsidRPr="00955900">
              <w:rPr>
                <w:rFonts w:ascii="Arial" w:eastAsiaTheme="minorEastAsia" w:hAnsi="Arial" w:cs="Arial"/>
                <w:b/>
                <w:bCs/>
                <w:color w:val="333333"/>
              </w:rPr>
              <w:t xml:space="preserve">Ruolo di </w:t>
            </w:r>
            <w:r w:rsidRPr="00955900">
              <w:rPr>
                <w:rFonts w:ascii="Arial" w:eastAsiaTheme="minorEastAsia" w:hAnsi="Arial" w:cs="Arial"/>
                <w:b/>
                <w:bCs/>
                <w:i/>
                <w:iCs/>
                <w:color w:val="333333"/>
                <w:u w:val="single"/>
              </w:rPr>
              <w:t>lavoro autonomo</w:t>
            </w:r>
          </w:p>
        </w:tc>
      </w:tr>
      <w:tr w:rsidR="00955900" w:rsidRPr="00C20594" w14:paraId="04B79626" w14:textId="77777777" w:rsidTr="00E700E4">
        <w:trPr>
          <w:trHeight w:val="56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AEE8C2" w14:textId="77777777" w:rsidR="00955900" w:rsidRPr="00C20594" w:rsidRDefault="00955900" w:rsidP="00E700E4">
            <w:pPr>
              <w:suppressAutoHyphens/>
              <w:spacing w:before="120" w:after="12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245BA6" w14:textId="77777777" w:rsidR="00955900" w:rsidRPr="00C20594" w:rsidRDefault="00955900" w:rsidP="00E700E4">
            <w:pPr>
              <w:suppressAutoHyphens/>
              <w:spacing w:before="120" w:after="12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DCF534" w14:textId="77777777" w:rsidR="00955900" w:rsidRPr="00C20594" w:rsidRDefault="00955900" w:rsidP="00E700E4">
            <w:pPr>
              <w:suppressAutoHyphens/>
              <w:spacing w:before="120" w:after="12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7162E0D0" w14:textId="77777777" w:rsidR="00955900" w:rsidRDefault="00955900" w:rsidP="006E4E40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14:paraId="6C995340" w14:textId="6356839B" w:rsidR="00C20594" w:rsidRPr="00C20594" w:rsidRDefault="00C20594" w:rsidP="006E4E40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="00F43551">
        <w:rPr>
          <w:rFonts w:ascii="Arial" w:eastAsiaTheme="minorEastAsia" w:hAnsi="Arial" w:cs="Arial"/>
          <w:sz w:val="18"/>
          <w:szCs w:val="18"/>
          <w:lang w:eastAsia="ar-SA"/>
        </w:rPr>
        <w:t xml:space="preserve">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511BB682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F358799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12CBC844" w14:textId="28C9C101" w:rsidR="00C20594" w:rsidRPr="00AF12F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2ECE9A7E" w14:textId="77777777" w:rsidR="00C20594" w:rsidRPr="00C20594" w:rsidRDefault="00C20594" w:rsidP="00F43551">
      <w:pPr>
        <w:autoSpaceDE w:val="0"/>
        <w:spacing w:after="200"/>
        <w:ind w:firstLine="36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lastRenderedPageBreak/>
        <w:t>__________________________________________________________________</w:t>
      </w:r>
    </w:p>
    <w:p w14:paraId="5BFFE39D" w14:textId="77777777" w:rsidR="00EB52E0" w:rsidRP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5659941B" w14:textId="40551EFE" w:rsidR="00C20594" w:rsidRPr="00AF12F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4593BF3A" w14:textId="77777777" w:rsidR="00C20594" w:rsidRPr="00C20594" w:rsidRDefault="00C20594" w:rsidP="00F43551">
      <w:pPr>
        <w:autoSpaceDE w:val="0"/>
        <w:spacing w:after="200"/>
        <w:ind w:firstLine="36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A0D341C" w14:textId="77777777" w:rsid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501BF1BB" w14:textId="6C77C6A9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5B156EB8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06D20897" w14:textId="50807122" w:rsidR="0008242F" w:rsidRPr="00EB52E0" w:rsidRDefault="00C20594" w:rsidP="0008242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F8530BE" w14:textId="2489EC60" w:rsidR="00C20594" w:rsidRPr="005E1D00" w:rsidRDefault="00C20594" w:rsidP="005E1D0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 w:rsidR="00EB52E0"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3B9D2D50" w14:textId="42965403" w:rsidR="00D52F60" w:rsidRPr="005E1D00" w:rsidRDefault="00C20594" w:rsidP="00AF12F4">
      <w:pPr>
        <w:autoSpaceDE w:val="0"/>
        <w:spacing w:after="240"/>
        <w:mirrorIndents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</w:t>
      </w:r>
      <w:r w:rsidR="00F43551">
        <w:rPr>
          <w:rFonts w:asciiTheme="minorHAnsi" w:eastAsiaTheme="minorEastAsia" w:hAnsiTheme="minorHAnsi" w:cstheme="minorBidi"/>
          <w:sz w:val="18"/>
          <w:szCs w:val="18"/>
        </w:rPr>
        <w:t>____</w:t>
      </w:r>
      <w:r w:rsidR="00F43551">
        <w:rPr>
          <w:rFonts w:asciiTheme="minorHAnsi" w:eastAsiaTheme="minorEastAsia" w:hAnsiTheme="minorHAnsi" w:cstheme="minorBidi"/>
          <w:sz w:val="18"/>
          <w:szCs w:val="18"/>
        </w:rPr>
        <w:tab/>
      </w:r>
      <w:r w:rsidRPr="00C20594">
        <w:rPr>
          <w:rFonts w:asciiTheme="minorHAnsi" w:eastAsiaTheme="minorEastAsia" w:hAnsiTheme="minorHAnsi" w:cstheme="minorBidi"/>
          <w:sz w:val="18"/>
          <w:szCs w:val="18"/>
        </w:rPr>
        <w:t xml:space="preserve">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B09DBE0" w14:textId="438B699F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Si allega</w:t>
      </w:r>
      <w:r w:rsidR="00AF12F4">
        <w:rPr>
          <w:rFonts w:ascii="Arial" w:eastAsiaTheme="minorEastAsia" w:hAnsi="Arial" w:cs="Arial"/>
          <w:sz w:val="18"/>
          <w:szCs w:val="18"/>
        </w:rPr>
        <w:t>no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alla presente</w:t>
      </w:r>
      <w:r w:rsidR="00AF12F4">
        <w:rPr>
          <w:rFonts w:ascii="Arial" w:eastAsiaTheme="minorEastAsia" w:hAnsi="Arial" w:cs="Arial"/>
          <w:sz w:val="18"/>
          <w:szCs w:val="18"/>
        </w:rPr>
        <w:t>: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</w:t>
      </w:r>
    </w:p>
    <w:p w14:paraId="44450B99" w14:textId="77777777" w:rsidR="00C20594" w:rsidRPr="00C20594" w:rsidRDefault="00C20594" w:rsidP="00AF12F4">
      <w:pPr>
        <w:widowControl w:val="0"/>
        <w:numPr>
          <w:ilvl w:val="0"/>
          <w:numId w:val="20"/>
        </w:numPr>
        <w:tabs>
          <w:tab w:val="clear" w:pos="854"/>
        </w:tabs>
        <w:suppressAutoHyphens/>
        <w:autoSpaceDE w:val="0"/>
        <w:spacing w:after="80" w:line="276" w:lineRule="auto"/>
        <w:ind w:left="1418" w:hanging="284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27DAC3BA" w14:textId="564823ED" w:rsidR="00C20594" w:rsidRPr="00C20594" w:rsidRDefault="00C20594" w:rsidP="00AF12F4">
      <w:pPr>
        <w:widowControl w:val="0"/>
        <w:numPr>
          <w:ilvl w:val="0"/>
          <w:numId w:val="20"/>
        </w:numPr>
        <w:tabs>
          <w:tab w:val="clear" w:pos="854"/>
        </w:tabs>
        <w:suppressAutoHyphens/>
        <w:autoSpaceDE w:val="0"/>
        <w:spacing w:after="80" w:line="276" w:lineRule="auto"/>
        <w:ind w:left="1418" w:hanging="284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</w:t>
      </w:r>
      <w:r w:rsidR="00F43551">
        <w:rPr>
          <w:rFonts w:ascii="Arial" w:eastAsiaTheme="minorEastAsia" w:hAnsi="Arial" w:cs="Arial"/>
          <w:sz w:val="18"/>
          <w:szCs w:val="18"/>
        </w:rPr>
        <w:t>G</w:t>
      </w:r>
      <w:r w:rsidRPr="00C20594">
        <w:rPr>
          <w:rFonts w:ascii="Arial" w:eastAsiaTheme="minorEastAsia" w:hAnsi="Arial" w:cs="Arial"/>
          <w:sz w:val="18"/>
          <w:szCs w:val="18"/>
        </w:rPr>
        <w:t>riglia di valutazione)</w:t>
      </w:r>
    </w:p>
    <w:p w14:paraId="0E937391" w14:textId="7BD83CA2" w:rsidR="00C20594" w:rsidRPr="00C20594" w:rsidRDefault="00C20594" w:rsidP="00A76B5D">
      <w:pPr>
        <w:widowControl w:val="0"/>
        <w:numPr>
          <w:ilvl w:val="0"/>
          <w:numId w:val="20"/>
        </w:numPr>
        <w:tabs>
          <w:tab w:val="clear" w:pos="854"/>
        </w:tabs>
        <w:suppressAutoHyphens/>
        <w:autoSpaceDE w:val="0"/>
        <w:spacing w:after="240" w:line="276" w:lineRule="auto"/>
        <w:ind w:left="1418" w:hanging="284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 w:rsidR="00EB52E0">
        <w:rPr>
          <w:rFonts w:ascii="Arial" w:eastAsiaTheme="minorEastAsia" w:hAnsi="Arial" w:cs="Arial"/>
          <w:sz w:val="18"/>
          <w:szCs w:val="18"/>
        </w:rPr>
        <w:t>e</w:t>
      </w:r>
    </w:p>
    <w:p w14:paraId="49C52F9B" w14:textId="77777777" w:rsidR="00C20594" w:rsidRPr="00C20594" w:rsidRDefault="00C20594" w:rsidP="00C20594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02E1613" w14:textId="77777777" w:rsidR="002B13C0" w:rsidRDefault="002B13C0" w:rsidP="00C20594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2CC03469" w14:textId="60719355" w:rsidR="00C20594" w:rsidRPr="00C20594" w:rsidRDefault="00C20594" w:rsidP="002B13C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15E97709" w14:textId="283E6FAE" w:rsidR="00C20594" w:rsidRPr="00C20594" w:rsidRDefault="00C20594" w:rsidP="00F43551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 w:rsidR="00F43551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="00F43551" w:rsidRPr="00C20594">
        <w:rPr>
          <w:rFonts w:ascii="Arial" w:eastAsiaTheme="minorEastAsia" w:hAnsi="Arial" w:cs="Arial"/>
          <w:b/>
          <w:i/>
          <w:sz w:val="18"/>
          <w:szCs w:val="18"/>
        </w:rPr>
        <w:t>RESPONSABILIT</w:t>
      </w:r>
      <w:r w:rsidR="00F43551">
        <w:rPr>
          <w:rFonts w:ascii="Arial" w:eastAsiaTheme="minorEastAsia" w:hAnsi="Arial" w:cs="Arial"/>
          <w:b/>
          <w:i/>
          <w:sz w:val="18"/>
          <w:szCs w:val="18"/>
        </w:rPr>
        <w:t>À</w:t>
      </w:r>
      <w:r w:rsidR="00F43551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PENALE CUI </w:t>
      </w:r>
      <w:r w:rsidR="00F43551" w:rsidRPr="00C20594">
        <w:rPr>
          <w:rFonts w:ascii="Arial" w:eastAsiaTheme="minorEastAsia" w:hAnsi="Arial" w:cs="Arial"/>
          <w:b/>
          <w:i/>
          <w:sz w:val="18"/>
          <w:szCs w:val="18"/>
        </w:rPr>
        <w:t>PU</w:t>
      </w:r>
      <w:r w:rsidR="00F43551">
        <w:rPr>
          <w:rFonts w:ascii="Arial" w:eastAsiaTheme="minorEastAsia" w:hAnsi="Arial" w:cs="Arial"/>
          <w:b/>
          <w:i/>
          <w:sz w:val="18"/>
          <w:szCs w:val="18"/>
        </w:rPr>
        <w:t xml:space="preserve">Ò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ANDARE INCONTRO IN CASO DI AFFERMAZIONI MENDACI AI SENSI</w:t>
      </w:r>
      <w:r w:rsidR="00F43551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 w:rsidR="00F43551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</w:t>
      </w:r>
      <w:r w:rsidR="00F43551" w:rsidRPr="00C20594">
        <w:rPr>
          <w:rFonts w:ascii="Arial" w:eastAsiaTheme="minorEastAsia" w:hAnsi="Arial" w:cs="Arial"/>
          <w:b/>
          <w:i/>
          <w:sz w:val="18"/>
          <w:szCs w:val="18"/>
        </w:rPr>
        <w:t>TEMPESTIVIT</w:t>
      </w:r>
      <w:r w:rsidR="00F43551">
        <w:rPr>
          <w:rFonts w:ascii="Arial" w:eastAsiaTheme="minorEastAsia" w:hAnsi="Arial" w:cs="Arial"/>
          <w:b/>
          <w:i/>
          <w:sz w:val="18"/>
          <w:szCs w:val="18"/>
        </w:rPr>
        <w:t>À</w:t>
      </w:r>
      <w:r w:rsidR="00F43551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ED EFFICACIA I COMPITI INERENTI </w:t>
      </w:r>
      <w:r w:rsidR="00C949B2"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  <w:r w:rsidR="001B546A">
        <w:rPr>
          <w:rFonts w:ascii="Arial" w:eastAsiaTheme="minorEastAsia" w:hAnsi="Arial" w:cs="Arial"/>
          <w:b/>
          <w:i/>
          <w:sz w:val="18"/>
          <w:szCs w:val="18"/>
        </w:rPr>
        <w:t>.</w:t>
      </w:r>
    </w:p>
    <w:p w14:paraId="38885DA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E350780" w14:textId="224B9200" w:rsidR="000E446C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82CC4F8" w14:textId="77777777" w:rsidR="002B13C0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B4A6260" w14:textId="4F70ED78" w:rsidR="00C20594" w:rsidRDefault="00C20594" w:rsidP="00F43551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 w:rsidR="00F43551">
        <w:rPr>
          <w:rFonts w:ascii="Arial" w:eastAsiaTheme="minorEastAsia" w:hAnsi="Arial" w:cs="Arial"/>
          <w:sz w:val="18"/>
          <w:szCs w:val="18"/>
        </w:rPr>
        <w:t xml:space="preserve"> Comprensivo “Albiate e Triuggio” </w:t>
      </w:r>
      <w:r w:rsidRPr="00C20594">
        <w:rPr>
          <w:rFonts w:ascii="Arial" w:eastAsiaTheme="minorEastAsia" w:hAnsi="Arial" w:cs="Arial"/>
          <w:sz w:val="18"/>
          <w:szCs w:val="18"/>
        </w:rPr>
        <w:t>al trattamento dei dati contenuti nella presente autocertificazione esclusivamente nell’ambito e per i fini istituzionali della Pubblica Amministrazione</w:t>
      </w:r>
    </w:p>
    <w:p w14:paraId="5C5FC0BA" w14:textId="77777777" w:rsidR="002B13C0" w:rsidRPr="00C20594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0BE4083" w14:textId="383CA2A1" w:rsidR="00F84EAF" w:rsidRPr="00F84EAF" w:rsidRDefault="00C20594" w:rsidP="00A808CC">
      <w:pPr>
        <w:autoSpaceDE w:val="0"/>
        <w:spacing w:after="200"/>
        <w:mirrorIndents/>
        <w:rPr>
          <w:rFonts w:asciiTheme="minorHAnsi" w:hAnsiTheme="minorHAnsi" w:cstheme="minorHAnsi"/>
          <w:sz w:val="22"/>
          <w:szCs w:val="22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</w:t>
      </w:r>
    </w:p>
    <w:sectPr w:rsidR="00F84EAF" w:rsidRPr="00F84EAF" w:rsidSect="00AF12F4">
      <w:headerReference w:type="default" r:id="rId10"/>
      <w:footerReference w:type="even" r:id="rId11"/>
      <w:footerReference w:type="default" r:id="rId12"/>
      <w:pgSz w:w="11907" w:h="16839" w:code="9"/>
      <w:pgMar w:top="851" w:right="1134" w:bottom="712" w:left="992" w:header="567" w:footer="7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52531" w14:textId="77777777" w:rsidR="00E95D3F" w:rsidRDefault="00E95D3F">
      <w:r>
        <w:separator/>
      </w:r>
    </w:p>
  </w:endnote>
  <w:endnote w:type="continuationSeparator" w:id="0">
    <w:p w14:paraId="4D58625F" w14:textId="77777777" w:rsidR="00E95D3F" w:rsidRDefault="00E95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 w:rsidP="0039650A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 w:rsidP="0039650A">
    <w:pPr>
      <w:pStyle w:val="Pidipagina"/>
      <w:ind w:right="360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382330420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384936D" w14:textId="58678659" w:rsidR="0039650A" w:rsidRDefault="0039650A" w:rsidP="00445B0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E1EED5C" w14:textId="77777777" w:rsidR="0039650A" w:rsidRDefault="0039650A" w:rsidP="0039650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7C228" w14:textId="77777777" w:rsidR="00E95D3F" w:rsidRDefault="00E95D3F">
      <w:r>
        <w:separator/>
      </w:r>
    </w:p>
  </w:footnote>
  <w:footnote w:type="continuationSeparator" w:id="0">
    <w:p w14:paraId="591F862A" w14:textId="77777777" w:rsidR="00E95D3F" w:rsidRDefault="00E95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A5324" w14:textId="0A91694E" w:rsidR="00C14189" w:rsidRDefault="00C14189">
    <w:pPr>
      <w:pStyle w:val="Intestazione"/>
    </w:pPr>
    <w:r>
      <w:rPr>
        <w:noProof/>
      </w:rPr>
      <w:drawing>
        <wp:inline distT="0" distB="0" distL="0" distR="0" wp14:anchorId="07818119" wp14:editId="0E42528F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FD7473" w14:textId="77777777" w:rsidR="00C14189" w:rsidRDefault="00C14189">
    <w:pPr>
      <w:pStyle w:val="Intestazione"/>
    </w:pPr>
  </w:p>
  <w:p w14:paraId="06C85DA5" w14:textId="77777777" w:rsidR="00C14189" w:rsidRDefault="00C1418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D74C6"/>
    <w:multiLevelType w:val="hybridMultilevel"/>
    <w:tmpl w:val="94B091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E608F"/>
    <w:multiLevelType w:val="hybridMultilevel"/>
    <w:tmpl w:val="0AFE251C"/>
    <w:lvl w:ilvl="0" w:tplc="90663BCA">
      <w:start w:val="2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F10F2"/>
    <w:multiLevelType w:val="hybridMultilevel"/>
    <w:tmpl w:val="B87853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19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4"/>
  </w:num>
  <w:num w:numId="7" w16cid:durableId="414280458">
    <w:abstractNumId w:val="11"/>
  </w:num>
  <w:num w:numId="8" w16cid:durableId="1059788564">
    <w:abstractNumId w:val="23"/>
  </w:num>
  <w:num w:numId="9" w16cid:durableId="1047922356">
    <w:abstractNumId w:val="13"/>
  </w:num>
  <w:num w:numId="10" w16cid:durableId="697507067">
    <w:abstractNumId w:val="32"/>
  </w:num>
  <w:num w:numId="11" w16cid:durableId="1525050453">
    <w:abstractNumId w:val="21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7"/>
  </w:num>
  <w:num w:numId="16" w16cid:durableId="116334776">
    <w:abstractNumId w:val="31"/>
  </w:num>
  <w:num w:numId="17" w16cid:durableId="1658221711">
    <w:abstractNumId w:val="9"/>
  </w:num>
  <w:num w:numId="18" w16cid:durableId="1671061976">
    <w:abstractNumId w:val="22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5"/>
  </w:num>
  <w:num w:numId="22" w16cid:durableId="2027828822">
    <w:abstractNumId w:val="16"/>
  </w:num>
  <w:num w:numId="23" w16cid:durableId="1400326441">
    <w:abstractNumId w:val="18"/>
  </w:num>
  <w:num w:numId="24" w16cid:durableId="654383935">
    <w:abstractNumId w:val="26"/>
  </w:num>
  <w:num w:numId="25" w16cid:durableId="129637878">
    <w:abstractNumId w:val="12"/>
  </w:num>
  <w:num w:numId="26" w16cid:durableId="832912483">
    <w:abstractNumId w:val="27"/>
  </w:num>
  <w:num w:numId="27" w16cid:durableId="282805874">
    <w:abstractNumId w:val="25"/>
  </w:num>
  <w:num w:numId="28" w16cid:durableId="989793468">
    <w:abstractNumId w:val="28"/>
  </w:num>
  <w:num w:numId="29" w16cid:durableId="18199592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16552498">
    <w:abstractNumId w:val="24"/>
  </w:num>
  <w:num w:numId="31" w16cid:durableId="459806471">
    <w:abstractNumId w:val="10"/>
  </w:num>
  <w:num w:numId="32" w16cid:durableId="2137604381">
    <w:abstractNumId w:val="29"/>
  </w:num>
  <w:num w:numId="33" w16cid:durableId="476842592">
    <w:abstractNumId w:val="20"/>
  </w:num>
  <w:num w:numId="34" w16cid:durableId="15179399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EF4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4DF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F17"/>
    <w:rsid w:val="00123149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3A45"/>
    <w:rsid w:val="00154F0E"/>
    <w:rsid w:val="00157BF6"/>
    <w:rsid w:val="00160EA8"/>
    <w:rsid w:val="001622AF"/>
    <w:rsid w:val="00164BD8"/>
    <w:rsid w:val="00167C80"/>
    <w:rsid w:val="001741F6"/>
    <w:rsid w:val="00174486"/>
    <w:rsid w:val="00174541"/>
    <w:rsid w:val="00175FFB"/>
    <w:rsid w:val="00182723"/>
    <w:rsid w:val="00185A49"/>
    <w:rsid w:val="00186225"/>
    <w:rsid w:val="0018773E"/>
    <w:rsid w:val="00191CA1"/>
    <w:rsid w:val="00197A54"/>
    <w:rsid w:val="001A4CA8"/>
    <w:rsid w:val="001A5909"/>
    <w:rsid w:val="001A6378"/>
    <w:rsid w:val="001B1257"/>
    <w:rsid w:val="001B1415"/>
    <w:rsid w:val="001B36EE"/>
    <w:rsid w:val="001B484F"/>
    <w:rsid w:val="001B546A"/>
    <w:rsid w:val="001B7378"/>
    <w:rsid w:val="001C0302"/>
    <w:rsid w:val="001C6C49"/>
    <w:rsid w:val="001D4B64"/>
    <w:rsid w:val="001D6B50"/>
    <w:rsid w:val="001D7254"/>
    <w:rsid w:val="001E5192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3A2D"/>
    <w:rsid w:val="002247FE"/>
    <w:rsid w:val="00225146"/>
    <w:rsid w:val="00226CB3"/>
    <w:rsid w:val="0023285D"/>
    <w:rsid w:val="00240337"/>
    <w:rsid w:val="0024391D"/>
    <w:rsid w:val="0025352F"/>
    <w:rsid w:val="00253898"/>
    <w:rsid w:val="002539BB"/>
    <w:rsid w:val="00255CE2"/>
    <w:rsid w:val="0025698C"/>
    <w:rsid w:val="0026467A"/>
    <w:rsid w:val="00265864"/>
    <w:rsid w:val="002708A6"/>
    <w:rsid w:val="00276660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6D27"/>
    <w:rsid w:val="002D472B"/>
    <w:rsid w:val="002D473A"/>
    <w:rsid w:val="002D786D"/>
    <w:rsid w:val="002E1891"/>
    <w:rsid w:val="002E1B9A"/>
    <w:rsid w:val="002E1DEB"/>
    <w:rsid w:val="002E5DB6"/>
    <w:rsid w:val="002F04D0"/>
    <w:rsid w:val="002F49B3"/>
    <w:rsid w:val="002F66C4"/>
    <w:rsid w:val="00300F45"/>
    <w:rsid w:val="00301C88"/>
    <w:rsid w:val="00304B62"/>
    <w:rsid w:val="0030701D"/>
    <w:rsid w:val="00321528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57E59"/>
    <w:rsid w:val="00361D26"/>
    <w:rsid w:val="00363B1F"/>
    <w:rsid w:val="0036522E"/>
    <w:rsid w:val="00367378"/>
    <w:rsid w:val="00367396"/>
    <w:rsid w:val="003709D8"/>
    <w:rsid w:val="003726C9"/>
    <w:rsid w:val="00374926"/>
    <w:rsid w:val="00376169"/>
    <w:rsid w:val="003773BA"/>
    <w:rsid w:val="00380B8B"/>
    <w:rsid w:val="003824FF"/>
    <w:rsid w:val="00382EC8"/>
    <w:rsid w:val="00383ADD"/>
    <w:rsid w:val="00392E1C"/>
    <w:rsid w:val="00395933"/>
    <w:rsid w:val="0039650A"/>
    <w:rsid w:val="003A007F"/>
    <w:rsid w:val="003A01DE"/>
    <w:rsid w:val="003A1779"/>
    <w:rsid w:val="003A433E"/>
    <w:rsid w:val="003A5D3A"/>
    <w:rsid w:val="003B084C"/>
    <w:rsid w:val="003B79E2"/>
    <w:rsid w:val="003C0DE3"/>
    <w:rsid w:val="003C5971"/>
    <w:rsid w:val="003C59CC"/>
    <w:rsid w:val="003C60F6"/>
    <w:rsid w:val="003C7A75"/>
    <w:rsid w:val="003D4352"/>
    <w:rsid w:val="003E18F4"/>
    <w:rsid w:val="003E2012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275AC"/>
    <w:rsid w:val="00430C48"/>
    <w:rsid w:val="004310B7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28F2"/>
    <w:rsid w:val="00484CE2"/>
    <w:rsid w:val="00485D17"/>
    <w:rsid w:val="004914CB"/>
    <w:rsid w:val="00495A93"/>
    <w:rsid w:val="00497369"/>
    <w:rsid w:val="004A5D71"/>
    <w:rsid w:val="004A786E"/>
    <w:rsid w:val="004B09C3"/>
    <w:rsid w:val="004B4FD2"/>
    <w:rsid w:val="004B5569"/>
    <w:rsid w:val="004B62EF"/>
    <w:rsid w:val="004B72FC"/>
    <w:rsid w:val="004C01A7"/>
    <w:rsid w:val="004C07C9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15032"/>
    <w:rsid w:val="00515BFF"/>
    <w:rsid w:val="0051694A"/>
    <w:rsid w:val="00520DBD"/>
    <w:rsid w:val="00520E83"/>
    <w:rsid w:val="00520F00"/>
    <w:rsid w:val="00525018"/>
    <w:rsid w:val="00526196"/>
    <w:rsid w:val="005263CD"/>
    <w:rsid w:val="005268F1"/>
    <w:rsid w:val="0052773A"/>
    <w:rsid w:val="00527AAD"/>
    <w:rsid w:val="00535EF8"/>
    <w:rsid w:val="00543DF4"/>
    <w:rsid w:val="0054683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267C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B6687"/>
    <w:rsid w:val="005C77DE"/>
    <w:rsid w:val="005D4E72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0AAD"/>
    <w:rsid w:val="005F5051"/>
    <w:rsid w:val="005F72D5"/>
    <w:rsid w:val="006008A3"/>
    <w:rsid w:val="00603C31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666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12A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96DC1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40"/>
    <w:rsid w:val="006E4E92"/>
    <w:rsid w:val="006E78FD"/>
    <w:rsid w:val="006F05B1"/>
    <w:rsid w:val="006F7AFE"/>
    <w:rsid w:val="007018B7"/>
    <w:rsid w:val="00705188"/>
    <w:rsid w:val="00706853"/>
    <w:rsid w:val="00706DD4"/>
    <w:rsid w:val="00707A55"/>
    <w:rsid w:val="00710D1C"/>
    <w:rsid w:val="00713BA8"/>
    <w:rsid w:val="00717756"/>
    <w:rsid w:val="0072474A"/>
    <w:rsid w:val="00725408"/>
    <w:rsid w:val="00725C14"/>
    <w:rsid w:val="0072785A"/>
    <w:rsid w:val="00731440"/>
    <w:rsid w:val="0073166D"/>
    <w:rsid w:val="00733D1B"/>
    <w:rsid w:val="00740439"/>
    <w:rsid w:val="00740888"/>
    <w:rsid w:val="00743857"/>
    <w:rsid w:val="00747847"/>
    <w:rsid w:val="00750EBA"/>
    <w:rsid w:val="0076314A"/>
    <w:rsid w:val="0076382C"/>
    <w:rsid w:val="0076508D"/>
    <w:rsid w:val="007676DE"/>
    <w:rsid w:val="00770331"/>
    <w:rsid w:val="00772936"/>
    <w:rsid w:val="00774239"/>
    <w:rsid w:val="00774553"/>
    <w:rsid w:val="00775397"/>
    <w:rsid w:val="0077662D"/>
    <w:rsid w:val="00777992"/>
    <w:rsid w:val="0078480E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38A0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344"/>
    <w:rsid w:val="008664A2"/>
    <w:rsid w:val="0086776E"/>
    <w:rsid w:val="00870587"/>
    <w:rsid w:val="00871E16"/>
    <w:rsid w:val="00872F50"/>
    <w:rsid w:val="00874365"/>
    <w:rsid w:val="00875E5A"/>
    <w:rsid w:val="008805AA"/>
    <w:rsid w:val="00881E62"/>
    <w:rsid w:val="00883FF4"/>
    <w:rsid w:val="00886973"/>
    <w:rsid w:val="0089152B"/>
    <w:rsid w:val="00894D01"/>
    <w:rsid w:val="008976D9"/>
    <w:rsid w:val="00897BDF"/>
    <w:rsid w:val="008A1E97"/>
    <w:rsid w:val="008A25A6"/>
    <w:rsid w:val="008A45A6"/>
    <w:rsid w:val="008B1FC8"/>
    <w:rsid w:val="008B350D"/>
    <w:rsid w:val="008B37FD"/>
    <w:rsid w:val="008B6767"/>
    <w:rsid w:val="008B67E9"/>
    <w:rsid w:val="008C0440"/>
    <w:rsid w:val="008C1400"/>
    <w:rsid w:val="008C1997"/>
    <w:rsid w:val="008D1317"/>
    <w:rsid w:val="008E0DE5"/>
    <w:rsid w:val="008E4353"/>
    <w:rsid w:val="008E7578"/>
    <w:rsid w:val="008F1D0E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045C"/>
    <w:rsid w:val="00955900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13B1"/>
    <w:rsid w:val="009944D6"/>
    <w:rsid w:val="009958CB"/>
    <w:rsid w:val="00997C40"/>
    <w:rsid w:val="009A0D66"/>
    <w:rsid w:val="009A398E"/>
    <w:rsid w:val="009B2F7D"/>
    <w:rsid w:val="009B31B2"/>
    <w:rsid w:val="009B3956"/>
    <w:rsid w:val="009C54FA"/>
    <w:rsid w:val="009C723F"/>
    <w:rsid w:val="009D0487"/>
    <w:rsid w:val="009D0576"/>
    <w:rsid w:val="009D102B"/>
    <w:rsid w:val="009D1753"/>
    <w:rsid w:val="009D1FFB"/>
    <w:rsid w:val="009D21BE"/>
    <w:rsid w:val="009D22EB"/>
    <w:rsid w:val="009D2CF7"/>
    <w:rsid w:val="009D42CC"/>
    <w:rsid w:val="009D7632"/>
    <w:rsid w:val="009F0ED6"/>
    <w:rsid w:val="009F477B"/>
    <w:rsid w:val="009F715B"/>
    <w:rsid w:val="00A023CC"/>
    <w:rsid w:val="00A03D92"/>
    <w:rsid w:val="00A06AA7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27E7"/>
    <w:rsid w:val="00A76733"/>
    <w:rsid w:val="00A76B5D"/>
    <w:rsid w:val="00A808CC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12F4"/>
    <w:rsid w:val="00AF45C6"/>
    <w:rsid w:val="00AF52DE"/>
    <w:rsid w:val="00AF75E3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126F"/>
    <w:rsid w:val="00B53156"/>
    <w:rsid w:val="00B56667"/>
    <w:rsid w:val="00B65801"/>
    <w:rsid w:val="00B65A82"/>
    <w:rsid w:val="00B671DC"/>
    <w:rsid w:val="00B833F2"/>
    <w:rsid w:val="00B838C3"/>
    <w:rsid w:val="00B861F1"/>
    <w:rsid w:val="00B872CA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D5F11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4189"/>
    <w:rsid w:val="00C20594"/>
    <w:rsid w:val="00C231BE"/>
    <w:rsid w:val="00C243CD"/>
    <w:rsid w:val="00C24770"/>
    <w:rsid w:val="00C26EA2"/>
    <w:rsid w:val="00C33D57"/>
    <w:rsid w:val="00C3593E"/>
    <w:rsid w:val="00C3692A"/>
    <w:rsid w:val="00C410EF"/>
    <w:rsid w:val="00C47403"/>
    <w:rsid w:val="00C50D23"/>
    <w:rsid w:val="00C5300F"/>
    <w:rsid w:val="00C53E2D"/>
    <w:rsid w:val="00C55600"/>
    <w:rsid w:val="00C56550"/>
    <w:rsid w:val="00C572D7"/>
    <w:rsid w:val="00C61D88"/>
    <w:rsid w:val="00C678B4"/>
    <w:rsid w:val="00C70536"/>
    <w:rsid w:val="00C728F6"/>
    <w:rsid w:val="00C72FF9"/>
    <w:rsid w:val="00C810AC"/>
    <w:rsid w:val="00C85681"/>
    <w:rsid w:val="00C9066B"/>
    <w:rsid w:val="00C925E4"/>
    <w:rsid w:val="00C949B2"/>
    <w:rsid w:val="00CA7616"/>
    <w:rsid w:val="00CB2568"/>
    <w:rsid w:val="00CB300F"/>
    <w:rsid w:val="00CB3149"/>
    <w:rsid w:val="00CB5774"/>
    <w:rsid w:val="00CB5D21"/>
    <w:rsid w:val="00CB74A6"/>
    <w:rsid w:val="00CC066E"/>
    <w:rsid w:val="00CC0C95"/>
    <w:rsid w:val="00CC1564"/>
    <w:rsid w:val="00CC34E5"/>
    <w:rsid w:val="00CC607E"/>
    <w:rsid w:val="00CC6D2D"/>
    <w:rsid w:val="00CC72EB"/>
    <w:rsid w:val="00CD05C5"/>
    <w:rsid w:val="00CD07A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05801"/>
    <w:rsid w:val="00D10C56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B3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1C72"/>
    <w:rsid w:val="00E42158"/>
    <w:rsid w:val="00E4244A"/>
    <w:rsid w:val="00E4325A"/>
    <w:rsid w:val="00E455B8"/>
    <w:rsid w:val="00E50C85"/>
    <w:rsid w:val="00E5247C"/>
    <w:rsid w:val="00E61183"/>
    <w:rsid w:val="00E61530"/>
    <w:rsid w:val="00E674BE"/>
    <w:rsid w:val="00E700E4"/>
    <w:rsid w:val="00E72F8E"/>
    <w:rsid w:val="00E73B87"/>
    <w:rsid w:val="00E74814"/>
    <w:rsid w:val="00E7672F"/>
    <w:rsid w:val="00E80EB0"/>
    <w:rsid w:val="00E872D0"/>
    <w:rsid w:val="00E93E95"/>
    <w:rsid w:val="00E95D3F"/>
    <w:rsid w:val="00E97626"/>
    <w:rsid w:val="00EA0230"/>
    <w:rsid w:val="00EA28E1"/>
    <w:rsid w:val="00EA28F0"/>
    <w:rsid w:val="00EA2DCA"/>
    <w:rsid w:val="00EA358E"/>
    <w:rsid w:val="00EA39BB"/>
    <w:rsid w:val="00EA50F6"/>
    <w:rsid w:val="00EB0B8B"/>
    <w:rsid w:val="00EB2A39"/>
    <w:rsid w:val="00EB52E0"/>
    <w:rsid w:val="00EC1068"/>
    <w:rsid w:val="00EC303F"/>
    <w:rsid w:val="00EC3183"/>
    <w:rsid w:val="00EC5830"/>
    <w:rsid w:val="00EC7DAD"/>
    <w:rsid w:val="00ED03F7"/>
    <w:rsid w:val="00ED1016"/>
    <w:rsid w:val="00ED1CB1"/>
    <w:rsid w:val="00ED481D"/>
    <w:rsid w:val="00ED5317"/>
    <w:rsid w:val="00ED65F7"/>
    <w:rsid w:val="00EE2CF3"/>
    <w:rsid w:val="00EF30AB"/>
    <w:rsid w:val="00EF617D"/>
    <w:rsid w:val="00EF6706"/>
    <w:rsid w:val="00F043D7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3551"/>
    <w:rsid w:val="00F4475D"/>
    <w:rsid w:val="00F45162"/>
    <w:rsid w:val="00F52F0D"/>
    <w:rsid w:val="00F52FF5"/>
    <w:rsid w:val="00F54CBA"/>
    <w:rsid w:val="00F55BE0"/>
    <w:rsid w:val="00F645F8"/>
    <w:rsid w:val="00F74C9B"/>
    <w:rsid w:val="00F800D7"/>
    <w:rsid w:val="00F818A1"/>
    <w:rsid w:val="00F8229C"/>
    <w:rsid w:val="00F84EAF"/>
    <w:rsid w:val="00F95EBA"/>
    <w:rsid w:val="00F97F53"/>
    <w:rsid w:val="00FA166C"/>
    <w:rsid w:val="00FA3C52"/>
    <w:rsid w:val="00FA6381"/>
    <w:rsid w:val="00FA6860"/>
    <w:rsid w:val="00FB1989"/>
    <w:rsid w:val="00FB37A3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838C3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1B9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1503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8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3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0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9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1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648</Words>
  <Characters>4806</Characters>
  <Application>Microsoft Office Word</Application>
  <DocSecurity>0</DocSecurity>
  <Lines>40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Tiziana Mezzi</cp:lastModifiedBy>
  <cp:revision>114</cp:revision>
  <cp:lastPrinted>2020-02-24T13:03:00Z</cp:lastPrinted>
  <dcterms:created xsi:type="dcterms:W3CDTF">2024-02-10T19:47:00Z</dcterms:created>
  <dcterms:modified xsi:type="dcterms:W3CDTF">2024-11-27T22:42:00Z</dcterms:modified>
</cp:coreProperties>
</file>