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D2F31A" w14:textId="208871A5" w:rsidR="00EC0DFD" w:rsidRPr="00D42551" w:rsidRDefault="0096628D" w:rsidP="00D42551">
      <w:pPr>
        <w:ind w:left="-284"/>
        <w:jc w:val="both"/>
        <w:rPr>
          <w:rFonts w:ascii="Arial" w:hAnsi="Arial" w:cs="Arial"/>
          <w:sz w:val="8"/>
          <w:szCs w:val="8"/>
        </w:rPr>
      </w:pPr>
      <w:r>
        <w:rPr>
          <w:rFonts w:ascii="Verdana" w:hAnsi="Verdana"/>
          <w:sz w:val="15"/>
          <w:szCs w:val="15"/>
        </w:rPr>
        <w:t xml:space="preserve">             </w:t>
      </w:r>
      <w:r w:rsidR="005D742D">
        <w:rPr>
          <w:rFonts w:ascii="Verdana" w:hAnsi="Verdana"/>
          <w:sz w:val="15"/>
          <w:szCs w:val="15"/>
        </w:rPr>
        <w:t xml:space="preserve">    </w:t>
      </w:r>
      <w:r w:rsidR="001B1415">
        <w:rPr>
          <w:rFonts w:ascii="Verdana" w:hAnsi="Verdana"/>
          <w:sz w:val="15"/>
          <w:szCs w:val="15"/>
        </w:rPr>
        <w:t xml:space="preserve">      </w:t>
      </w:r>
      <w:r w:rsidR="00EC0DFD">
        <w:rPr>
          <w:rFonts w:asciiTheme="minorHAnsi" w:hAnsiTheme="minorHAnsi"/>
          <w:sz w:val="24"/>
          <w:szCs w:val="24"/>
        </w:rPr>
        <w:tab/>
      </w:r>
    </w:p>
    <w:tbl>
      <w:tblPr>
        <w:tblpPr w:leftFromText="141" w:rightFromText="141" w:vertAnchor="page" w:horzAnchor="margin" w:tblpXSpec="center" w:tblpY="1754"/>
        <w:tblW w:w="1070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71"/>
        <w:gridCol w:w="7230"/>
        <w:gridCol w:w="1701"/>
      </w:tblGrid>
      <w:tr w:rsidR="003968B9" w:rsidRPr="00962E7B" w14:paraId="20307B01" w14:textId="77777777" w:rsidTr="003968B9">
        <w:trPr>
          <w:cantSplit/>
          <w:trHeight w:val="633"/>
        </w:trPr>
        <w:tc>
          <w:tcPr>
            <w:tcW w:w="1771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14:paraId="42B686C9" w14:textId="77777777" w:rsidR="003968B9" w:rsidRPr="00962E7B" w:rsidRDefault="003968B9" w:rsidP="003968B9">
            <w:pPr>
              <w:suppressLineNumbers/>
              <w:tabs>
                <w:tab w:val="center" w:pos="4819"/>
                <w:tab w:val="right" w:pos="9638"/>
              </w:tabs>
              <w:suppressAutoHyphens/>
              <w:snapToGrid w:val="0"/>
              <w:spacing w:line="100" w:lineRule="atLeast"/>
              <w:ind w:right="100"/>
              <w:jc w:val="center"/>
              <w:rPr>
                <w:rFonts w:ascii="Arial" w:hAnsi="Arial" w:cs="Arial"/>
                <w:color w:val="000080"/>
                <w:kern w:val="1"/>
                <w:sz w:val="10"/>
                <w:lang w:eastAsia="zh-CN"/>
              </w:rPr>
            </w:pPr>
            <w:bookmarkStart w:id="0" w:name="_Hlk138080947"/>
            <w:r w:rsidRPr="00962E7B">
              <w:rPr>
                <w:rFonts w:ascii="Arial" w:hAnsi="Arial" w:cs="Arial"/>
                <w:noProof/>
                <w:kern w:val="1"/>
                <w:sz w:val="24"/>
              </w:rPr>
              <w:drawing>
                <wp:anchor distT="0" distB="0" distL="0" distR="0" simplePos="0" relativeHeight="251658240" behindDoc="0" locked="0" layoutInCell="1" allowOverlap="1" wp14:anchorId="40385FA1" wp14:editId="4DB97310">
                  <wp:simplePos x="0" y="0"/>
                  <wp:positionH relativeFrom="column">
                    <wp:posOffset>176530</wp:posOffset>
                  </wp:positionH>
                  <wp:positionV relativeFrom="paragraph">
                    <wp:posOffset>7620</wp:posOffset>
                  </wp:positionV>
                  <wp:extent cx="756920" cy="760730"/>
                  <wp:effectExtent l="0" t="0" r="5080" b="1270"/>
                  <wp:wrapThrough wrapText="bothSides">
                    <wp:wrapPolygon edited="0">
                      <wp:start x="0" y="0"/>
                      <wp:lineTo x="0" y="21275"/>
                      <wp:lineTo x="21383" y="21275"/>
                      <wp:lineTo x="21383" y="0"/>
                      <wp:lineTo x="0" y="0"/>
                    </wp:wrapPolygon>
                  </wp:wrapThrough>
                  <wp:docPr id="1" name="Immagine 1" descr="Immagine che contiene emblema, simbolo, logo, badge&#10;&#10;Il contenuto generato dall'IA potrebbe non essere corretto.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magine 1" descr="Immagine che contiene emblema, simbolo, logo, badge&#10;&#10;Il contenuto generato dall'IA potrebbe non essere corretto."/>
                          <pic:cNvPicPr>
                            <a:picLocks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46" t="-41" r="-46" b="-4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6920" cy="76073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6F5DB265" w14:textId="77777777" w:rsidR="003968B9" w:rsidRPr="00962E7B" w:rsidRDefault="003968B9" w:rsidP="003968B9">
            <w:pPr>
              <w:suppressLineNumbers/>
              <w:tabs>
                <w:tab w:val="left" w:pos="1134"/>
                <w:tab w:val="center" w:pos="4819"/>
                <w:tab w:val="right" w:pos="9638"/>
              </w:tabs>
              <w:suppressAutoHyphens/>
              <w:spacing w:line="100" w:lineRule="atLeast"/>
              <w:ind w:left="360" w:right="542" w:firstLine="780"/>
              <w:jc w:val="center"/>
              <w:rPr>
                <w:rFonts w:ascii="Arial" w:hAnsi="Arial" w:cs="Arial"/>
                <w:color w:val="333399"/>
                <w:kern w:val="1"/>
                <w:sz w:val="2"/>
                <w:lang w:eastAsia="zh-CN"/>
              </w:rPr>
            </w:pP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91C3AD" w14:textId="77777777" w:rsidR="003968B9" w:rsidRPr="00962E7B" w:rsidRDefault="003968B9" w:rsidP="003968B9">
            <w:pPr>
              <w:suppressLineNumbers/>
              <w:tabs>
                <w:tab w:val="left" w:pos="1134"/>
                <w:tab w:val="center" w:pos="4819"/>
                <w:tab w:val="right" w:pos="9638"/>
              </w:tabs>
              <w:suppressAutoHyphens/>
              <w:spacing w:before="120" w:line="360" w:lineRule="auto"/>
              <w:jc w:val="center"/>
              <w:rPr>
                <w:rFonts w:ascii="Lucida Handwriting" w:hAnsi="Lucida Handwriting" w:cs="Arial"/>
                <w:kern w:val="1"/>
                <w:sz w:val="28"/>
                <w:szCs w:val="28"/>
                <w:lang w:eastAsia="zh-CN"/>
              </w:rPr>
            </w:pPr>
            <w:r w:rsidRPr="00962E7B">
              <w:rPr>
                <w:rFonts w:ascii="Lucida Handwriting" w:hAnsi="Lucida Handwriting" w:cs="Arial"/>
                <w:b/>
                <w:bCs/>
                <w:kern w:val="1"/>
                <w:sz w:val="28"/>
                <w:szCs w:val="28"/>
                <w:lang w:eastAsia="zh-CN"/>
              </w:rPr>
              <w:t>Ministero dell’Istruzione e del Merito</w:t>
            </w:r>
          </w:p>
          <w:p w14:paraId="0B0CAEC6" w14:textId="77777777" w:rsidR="003968B9" w:rsidRPr="00962E7B" w:rsidRDefault="003968B9" w:rsidP="003968B9">
            <w:pPr>
              <w:suppressLineNumbers/>
              <w:tabs>
                <w:tab w:val="left" w:pos="1134"/>
                <w:tab w:val="center" w:pos="4819"/>
                <w:tab w:val="right" w:pos="9638"/>
              </w:tabs>
              <w:suppressAutoHyphens/>
              <w:spacing w:line="360" w:lineRule="auto"/>
              <w:jc w:val="center"/>
              <w:rPr>
                <w:rFonts w:ascii="Arial" w:hAnsi="Arial" w:cs="Arial"/>
                <w:kern w:val="1"/>
                <w:sz w:val="24"/>
                <w:szCs w:val="24"/>
                <w:lang w:eastAsia="zh-CN"/>
              </w:rPr>
            </w:pPr>
            <w:r w:rsidRPr="00962E7B">
              <w:rPr>
                <w:rFonts w:ascii="Arial" w:hAnsi="Arial" w:cs="Arial"/>
                <w:b/>
                <w:bCs/>
                <w:kern w:val="1"/>
                <w:sz w:val="24"/>
                <w:szCs w:val="24"/>
                <w:lang w:eastAsia="zh-CN"/>
              </w:rPr>
              <w:t>ISTITUTO COMPRENSIVO DI ALBIATE E TRIUGGIO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0999D34" w14:textId="77777777" w:rsidR="003968B9" w:rsidRPr="00962E7B" w:rsidRDefault="003968B9" w:rsidP="003968B9">
            <w:pPr>
              <w:suppressLineNumbers/>
              <w:tabs>
                <w:tab w:val="left" w:pos="1134"/>
                <w:tab w:val="center" w:pos="4819"/>
                <w:tab w:val="right" w:pos="9638"/>
              </w:tabs>
              <w:suppressAutoHyphens/>
              <w:spacing w:before="120" w:line="360" w:lineRule="auto"/>
              <w:jc w:val="center"/>
              <w:rPr>
                <w:rFonts w:ascii="Lucida Handwriting" w:hAnsi="Lucida Handwriting" w:cs="Arial"/>
                <w:b/>
                <w:bCs/>
                <w:kern w:val="1"/>
                <w:sz w:val="28"/>
                <w:szCs w:val="28"/>
                <w:lang w:eastAsia="zh-CN"/>
              </w:rPr>
            </w:pPr>
            <w:r w:rsidRPr="00962E7B">
              <w:rPr>
                <w:rFonts w:ascii="Lucida Handwriting" w:eastAsia="Calibri" w:hAnsi="Lucida Handwriting" w:cs="Arial"/>
                <w:b/>
                <w:bCs/>
                <w:noProof/>
                <w:kern w:val="1"/>
                <w:sz w:val="28"/>
                <w:szCs w:val="28"/>
                <w:lang w:val="en-US" w:eastAsia="zh-CN"/>
              </w:rPr>
              <w:drawing>
                <wp:inline distT="0" distB="0" distL="0" distR="0" wp14:anchorId="5E8002E7" wp14:editId="6FFC4CCE">
                  <wp:extent cx="860873" cy="627321"/>
                  <wp:effectExtent l="0" t="0" r="0" b="0"/>
                  <wp:docPr id="3" name="Immagine 3" descr="C:\Users\ICAT52-2020\AppData\Local\Microsoft\Windows\INetCache\Content.MSO\6B0C72FF.t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ICAT52-2020\AppData\Local\Microsoft\Windows\INetCache\Content.MSO\6B0C72FF.t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8131" cy="6471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968B9" w:rsidRPr="00B050E6" w14:paraId="611A122E" w14:textId="77777777" w:rsidTr="003968B9">
        <w:trPr>
          <w:cantSplit/>
          <w:trHeight w:val="1042"/>
        </w:trPr>
        <w:tc>
          <w:tcPr>
            <w:tcW w:w="1771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  <w:vAlign w:val="center"/>
          </w:tcPr>
          <w:p w14:paraId="7EEBA828" w14:textId="77777777" w:rsidR="003968B9" w:rsidRPr="00962E7B" w:rsidRDefault="003968B9" w:rsidP="003968B9">
            <w:pPr>
              <w:suppressLineNumbers/>
              <w:tabs>
                <w:tab w:val="left" w:pos="1134"/>
              </w:tabs>
              <w:suppressAutoHyphens/>
              <w:snapToGrid w:val="0"/>
              <w:spacing w:line="100" w:lineRule="atLeast"/>
              <w:jc w:val="center"/>
              <w:rPr>
                <w:rFonts w:ascii="Arial" w:hAnsi="Arial" w:cs="Arial"/>
                <w:b/>
                <w:bCs/>
                <w:kern w:val="1"/>
                <w:sz w:val="6"/>
                <w:szCs w:val="16"/>
                <w:lang w:eastAsia="zh-CN"/>
              </w:rPr>
            </w:pP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9F0739" w14:textId="77777777" w:rsidR="003968B9" w:rsidRPr="00962E7B" w:rsidRDefault="003968B9" w:rsidP="003968B9">
            <w:pPr>
              <w:tabs>
                <w:tab w:val="left" w:pos="1134"/>
              </w:tabs>
              <w:suppressAutoHyphens/>
              <w:jc w:val="center"/>
              <w:rPr>
                <w:rFonts w:ascii="Calibri" w:eastAsia="Calibri" w:hAnsi="Calibri" w:cs="Calibri"/>
                <w:kern w:val="1"/>
                <w:lang w:eastAsia="zh-CN"/>
              </w:rPr>
            </w:pPr>
            <w:r w:rsidRPr="00962E7B">
              <w:rPr>
                <w:rFonts w:ascii="Verdana" w:eastAsia="Calibri" w:hAnsi="Verdana" w:cs="Verdana"/>
                <w:iCs/>
                <w:color w:val="000000"/>
                <w:kern w:val="1"/>
                <w:lang w:eastAsia="zh-CN"/>
              </w:rPr>
              <w:t xml:space="preserve">Via J.F. Kennedy, 9 – 20844 Triuggio (MB)- tel. +39 0362 970161 </w:t>
            </w:r>
          </w:p>
          <w:p w14:paraId="3CE4DB2B" w14:textId="77777777" w:rsidR="003968B9" w:rsidRPr="00962E7B" w:rsidRDefault="003968B9" w:rsidP="003968B9">
            <w:pPr>
              <w:tabs>
                <w:tab w:val="left" w:pos="1134"/>
              </w:tabs>
              <w:suppressAutoHyphens/>
              <w:jc w:val="center"/>
              <w:rPr>
                <w:rFonts w:ascii="Calibri" w:eastAsia="Calibri" w:hAnsi="Calibri" w:cs="Calibri"/>
                <w:kern w:val="1"/>
                <w:lang w:eastAsia="zh-CN"/>
              </w:rPr>
            </w:pPr>
            <w:r w:rsidRPr="00962E7B">
              <w:rPr>
                <w:rFonts w:ascii="Verdana" w:eastAsia="Calibri" w:hAnsi="Verdana" w:cs="Verdana"/>
                <w:iCs/>
                <w:color w:val="000000"/>
                <w:kern w:val="1"/>
                <w:lang w:eastAsia="zh-CN"/>
              </w:rPr>
              <w:t xml:space="preserve">C.F. 83011480155 - Cod. mecc. MBIC82900X </w:t>
            </w:r>
          </w:p>
          <w:p w14:paraId="32B8C2B6" w14:textId="77777777" w:rsidR="003968B9" w:rsidRPr="00B050E6" w:rsidRDefault="003968B9" w:rsidP="003968B9">
            <w:pPr>
              <w:tabs>
                <w:tab w:val="left" w:pos="1134"/>
              </w:tabs>
              <w:suppressAutoHyphens/>
              <w:jc w:val="center"/>
              <w:rPr>
                <w:rFonts w:ascii="Calibri" w:eastAsia="Calibri" w:hAnsi="Calibri" w:cs="Calibri"/>
                <w:kern w:val="1"/>
                <w:sz w:val="22"/>
                <w:szCs w:val="22"/>
                <w:lang w:val="en-US" w:eastAsia="zh-CN"/>
              </w:rPr>
            </w:pPr>
            <w:r w:rsidRPr="00962E7B">
              <w:rPr>
                <w:rFonts w:ascii="Wingdings" w:eastAsia="Calibri" w:hAnsi="Wingdings" w:cs="Wingdings"/>
                <w:iCs/>
                <w:color w:val="000000"/>
                <w:kern w:val="1"/>
                <w:lang w:eastAsia="zh-CN"/>
              </w:rPr>
              <w:t></w:t>
            </w:r>
            <w:r w:rsidRPr="00B050E6">
              <w:rPr>
                <w:rFonts w:ascii="Verdana" w:eastAsia="Verdana" w:hAnsi="Verdana" w:cs="Verdana"/>
                <w:iCs/>
                <w:color w:val="000000"/>
                <w:kern w:val="1"/>
                <w:lang w:val="en-US" w:eastAsia="zh-CN"/>
              </w:rPr>
              <w:t xml:space="preserve"> </w:t>
            </w:r>
            <w:r w:rsidRPr="00B050E6">
              <w:rPr>
                <w:rFonts w:ascii="Verdana" w:eastAsia="Calibri" w:hAnsi="Verdana" w:cs="Verdana"/>
                <w:kern w:val="1"/>
                <w:lang w:val="en-US" w:eastAsia="zh-CN"/>
              </w:rPr>
              <w:t>MBIC82900X@istruzione.it</w:t>
            </w:r>
            <w:r w:rsidRPr="00B050E6">
              <w:rPr>
                <w:rFonts w:ascii="Verdana" w:eastAsia="Calibri" w:hAnsi="Verdana" w:cs="Verdana"/>
                <w:iCs/>
                <w:color w:val="000000"/>
                <w:kern w:val="1"/>
                <w:lang w:val="en-US" w:eastAsia="zh-CN"/>
              </w:rPr>
              <w:t xml:space="preserve"> </w:t>
            </w:r>
            <w:r w:rsidRPr="00B050E6">
              <w:rPr>
                <w:rFonts w:ascii="Verdana" w:eastAsia="Calibri" w:hAnsi="Verdana" w:cs="Verdana"/>
                <w:i/>
                <w:iCs/>
                <w:color w:val="000000"/>
                <w:kern w:val="1"/>
                <w:lang w:val="en-US" w:eastAsia="zh-CN"/>
              </w:rPr>
              <w:t xml:space="preserve">   </w:t>
            </w:r>
            <w:r w:rsidRPr="00B050E6">
              <w:rPr>
                <w:rFonts w:ascii="Verdana" w:eastAsia="Calibri" w:hAnsi="Verdana" w:cs="Verdana"/>
                <w:iCs/>
                <w:color w:val="000000"/>
                <w:kern w:val="1"/>
                <w:lang w:val="en-US" w:eastAsia="zh-CN"/>
              </w:rPr>
              <w:t xml:space="preserve">P.E.C. </w:t>
            </w:r>
            <w:r w:rsidRPr="00B050E6">
              <w:rPr>
                <w:rFonts w:ascii="Verdana" w:eastAsia="Calibri" w:hAnsi="Verdana" w:cs="Verdana"/>
                <w:kern w:val="1"/>
                <w:lang w:val="en-US" w:eastAsia="zh-CN"/>
              </w:rPr>
              <w:t>MBIC82900X@pec.istruzione.it</w:t>
            </w:r>
            <w:r w:rsidRPr="00B050E6">
              <w:rPr>
                <w:rFonts w:ascii="Verdana" w:eastAsia="Calibri" w:hAnsi="Verdana" w:cs="Verdana"/>
                <w:iCs/>
                <w:color w:val="000000"/>
                <w:kern w:val="1"/>
                <w:lang w:val="en-US" w:eastAsia="zh-CN"/>
              </w:rPr>
              <w:t xml:space="preserve"> www.icalbiatetriuggio.edu.it</w:t>
            </w:r>
          </w:p>
        </w:tc>
        <w:tc>
          <w:tcPr>
            <w:tcW w:w="170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127B88" w14:textId="77777777" w:rsidR="003968B9" w:rsidRPr="00B050E6" w:rsidRDefault="003968B9" w:rsidP="003968B9">
            <w:pPr>
              <w:tabs>
                <w:tab w:val="left" w:pos="1134"/>
              </w:tabs>
              <w:suppressAutoHyphens/>
              <w:jc w:val="center"/>
              <w:rPr>
                <w:rFonts w:ascii="Verdana" w:eastAsia="Calibri" w:hAnsi="Verdana" w:cs="Verdana"/>
                <w:iCs/>
                <w:color w:val="000000"/>
                <w:kern w:val="1"/>
                <w:lang w:val="en-US" w:eastAsia="zh-CN"/>
              </w:rPr>
            </w:pPr>
          </w:p>
        </w:tc>
      </w:tr>
      <w:bookmarkEnd w:id="0"/>
    </w:tbl>
    <w:p w14:paraId="603C4361" w14:textId="77777777" w:rsidR="00D7321D" w:rsidRPr="00B050E6" w:rsidRDefault="00D7321D" w:rsidP="0096628D">
      <w:pPr>
        <w:pStyle w:val="Titolo61"/>
        <w:keepNext/>
        <w:keepLines/>
        <w:shd w:val="clear" w:color="auto" w:fill="auto"/>
        <w:spacing w:before="0" w:line="240" w:lineRule="auto"/>
        <w:jc w:val="left"/>
        <w:rPr>
          <w:rFonts w:asciiTheme="minorHAnsi" w:hAnsiTheme="minorHAnsi"/>
          <w:sz w:val="24"/>
          <w:szCs w:val="24"/>
          <w:lang w:val="en-US"/>
        </w:rPr>
      </w:pPr>
    </w:p>
    <w:p w14:paraId="7EEC88D1" w14:textId="2B9AAC78" w:rsidR="000F5C20" w:rsidRPr="0076500F" w:rsidRDefault="0076500F" w:rsidP="0076500F">
      <w:pPr>
        <w:pStyle w:val="Titolo61"/>
        <w:keepNext/>
        <w:keepLines/>
        <w:shd w:val="clear" w:color="auto" w:fill="auto"/>
        <w:spacing w:before="0" w:line="240" w:lineRule="auto"/>
        <w:ind w:left="6372" w:firstLine="708"/>
        <w:jc w:val="both"/>
        <w:rPr>
          <w:rFonts w:asciiTheme="minorHAnsi" w:hAnsiTheme="minorHAnsi"/>
          <w:b w:val="0"/>
          <w:bCs w:val="0"/>
          <w:sz w:val="22"/>
          <w:szCs w:val="22"/>
          <w:lang w:val="en-US"/>
        </w:rPr>
      </w:pPr>
      <w:r w:rsidRPr="0076500F">
        <w:rPr>
          <w:rFonts w:asciiTheme="minorHAnsi" w:hAnsiTheme="minorHAnsi"/>
          <w:b w:val="0"/>
          <w:bCs w:val="0"/>
          <w:sz w:val="22"/>
          <w:szCs w:val="22"/>
          <w:lang w:val="en-US"/>
        </w:rPr>
        <w:t xml:space="preserve">DATA: </w:t>
      </w:r>
      <w:r w:rsidR="00EB0565">
        <w:rPr>
          <w:rFonts w:asciiTheme="minorHAnsi" w:hAnsiTheme="minorHAnsi"/>
          <w:b w:val="0"/>
          <w:bCs w:val="0"/>
          <w:sz w:val="22"/>
          <w:szCs w:val="22"/>
          <w:lang w:val="en-US"/>
        </w:rPr>
        <w:t>__________</w:t>
      </w:r>
    </w:p>
    <w:p w14:paraId="4ACC1E01" w14:textId="77777777" w:rsidR="0076500F" w:rsidRPr="00B050E6" w:rsidRDefault="0076500F" w:rsidP="0096628D">
      <w:pPr>
        <w:pStyle w:val="Titolo61"/>
        <w:keepNext/>
        <w:keepLines/>
        <w:shd w:val="clear" w:color="auto" w:fill="auto"/>
        <w:spacing w:before="0" w:line="240" w:lineRule="auto"/>
        <w:jc w:val="left"/>
        <w:rPr>
          <w:rFonts w:asciiTheme="minorHAnsi" w:hAnsiTheme="minorHAnsi"/>
          <w:sz w:val="24"/>
          <w:szCs w:val="24"/>
          <w:lang w:val="en-US"/>
        </w:rPr>
      </w:pPr>
    </w:p>
    <w:p w14:paraId="72E89052" w14:textId="77777777" w:rsidR="00D168A6" w:rsidRDefault="00D168A6" w:rsidP="00D168A6">
      <w:pPr>
        <w:widowControl w:val="0"/>
        <w:autoSpaceDE w:val="0"/>
        <w:autoSpaceDN w:val="0"/>
        <w:spacing w:line="276" w:lineRule="auto"/>
        <w:ind w:left="1276" w:right="284" w:hanging="1276"/>
        <w:jc w:val="center"/>
        <w:rPr>
          <w:rFonts w:asciiTheme="minorHAnsi" w:eastAsiaTheme="minorEastAsia" w:hAnsiTheme="minorHAnsi" w:cstheme="minorHAnsi"/>
          <w:sz w:val="22"/>
          <w:szCs w:val="22"/>
          <w:u w:val="single"/>
          <w:lang w:eastAsia="ar-SA"/>
        </w:rPr>
      </w:pPr>
      <w:r w:rsidRPr="00C20594">
        <w:rPr>
          <w:rFonts w:asciiTheme="minorHAnsi" w:eastAsiaTheme="minorEastAsia" w:hAnsiTheme="minorHAnsi" w:cstheme="minorHAnsi"/>
          <w:b/>
          <w:sz w:val="22"/>
          <w:szCs w:val="22"/>
          <w:u w:val="single"/>
          <w:lang w:eastAsia="ar-SA"/>
        </w:rPr>
        <w:t>ALLEGATO A</w:t>
      </w:r>
      <w:r>
        <w:rPr>
          <w:rFonts w:asciiTheme="minorHAnsi" w:eastAsiaTheme="minorEastAsia" w:hAnsiTheme="minorHAnsi" w:cstheme="minorHAnsi"/>
          <w:sz w:val="22"/>
          <w:szCs w:val="22"/>
          <w:u w:val="single"/>
          <w:lang w:eastAsia="ar-SA"/>
        </w:rPr>
        <w:t xml:space="preserve"> </w:t>
      </w:r>
      <w:r w:rsidRPr="0076500F">
        <w:rPr>
          <w:rFonts w:asciiTheme="minorHAnsi" w:eastAsiaTheme="minorEastAsia" w:hAnsiTheme="minorHAnsi" w:cstheme="minorHAnsi"/>
          <w:b/>
          <w:bCs/>
          <w:sz w:val="22"/>
          <w:szCs w:val="22"/>
          <w:u w:val="single"/>
          <w:lang w:eastAsia="ar-SA"/>
        </w:rPr>
        <w:t>- ISTANZA DI PARTECIPAZIONE</w:t>
      </w:r>
    </w:p>
    <w:p w14:paraId="5EF59AAA" w14:textId="3496FB8D" w:rsidR="00D168A6" w:rsidRDefault="00621246" w:rsidP="00D168A6">
      <w:pPr>
        <w:widowControl w:val="0"/>
        <w:autoSpaceDE w:val="0"/>
        <w:autoSpaceDN w:val="0"/>
        <w:ind w:left="1276" w:right="284" w:hanging="1276"/>
        <w:jc w:val="center"/>
        <w:rPr>
          <w:rFonts w:asciiTheme="minorHAnsi" w:eastAsiaTheme="minorEastAsia" w:hAnsiTheme="minorHAnsi" w:cstheme="minorHAnsi"/>
          <w:sz w:val="22"/>
          <w:szCs w:val="22"/>
          <w:u w:val="single"/>
          <w:lang w:eastAsia="ar-SA"/>
        </w:rPr>
      </w:pPr>
      <w:r>
        <w:rPr>
          <w:rFonts w:asciiTheme="minorHAnsi" w:eastAsiaTheme="minorEastAsia" w:hAnsiTheme="minorHAnsi" w:cstheme="minorHAnsi"/>
          <w:i/>
          <w:iCs/>
          <w:sz w:val="22"/>
          <w:szCs w:val="22"/>
          <w:u w:val="single"/>
          <w:lang w:eastAsia="ar-SA"/>
        </w:rPr>
        <w:t xml:space="preserve">AVVISO DI SELEZIONE INDIVIDUAZIONE </w:t>
      </w:r>
      <w:r w:rsidR="00B050E6" w:rsidRPr="00B050E6">
        <w:rPr>
          <w:rFonts w:asciiTheme="minorHAnsi" w:eastAsiaTheme="minorEastAsia" w:hAnsiTheme="minorHAnsi" w:cstheme="minorHAnsi"/>
          <w:b/>
          <w:bCs/>
          <w:i/>
          <w:iCs/>
          <w:sz w:val="22"/>
          <w:szCs w:val="22"/>
          <w:u w:val="single"/>
          <w:lang w:eastAsia="ar-SA"/>
        </w:rPr>
        <w:t>TUTOR</w:t>
      </w:r>
      <w:r w:rsidR="00B050E6" w:rsidRPr="00603C31">
        <w:rPr>
          <w:rFonts w:asciiTheme="minorHAnsi" w:eastAsiaTheme="minorEastAsia" w:hAnsiTheme="minorHAnsi" w:cstheme="minorHAnsi"/>
          <w:i/>
          <w:iCs/>
          <w:sz w:val="22"/>
          <w:szCs w:val="22"/>
          <w:u w:val="single"/>
          <w:lang w:eastAsia="ar-SA"/>
        </w:rPr>
        <w:t xml:space="preserve"> </w:t>
      </w:r>
      <w:r w:rsidR="00D168A6" w:rsidRPr="00603C31">
        <w:rPr>
          <w:rFonts w:asciiTheme="minorHAnsi" w:eastAsiaTheme="minorEastAsia" w:hAnsiTheme="minorHAnsi" w:cstheme="minorHAnsi"/>
          <w:i/>
          <w:iCs/>
          <w:sz w:val="22"/>
          <w:szCs w:val="22"/>
          <w:u w:val="single"/>
          <w:lang w:eastAsia="ar-SA"/>
        </w:rPr>
        <w:t xml:space="preserve">PER </w:t>
      </w:r>
      <w:r w:rsidR="00B050E6">
        <w:rPr>
          <w:rFonts w:asciiTheme="minorHAnsi" w:eastAsiaTheme="minorEastAsia" w:hAnsiTheme="minorHAnsi" w:cstheme="minorHAnsi"/>
          <w:i/>
          <w:iCs/>
          <w:sz w:val="22"/>
          <w:szCs w:val="22"/>
          <w:u w:val="single"/>
          <w:lang w:eastAsia="ar-SA"/>
        </w:rPr>
        <w:t xml:space="preserve">LE </w:t>
      </w:r>
      <w:r w:rsidR="00D34C0B">
        <w:rPr>
          <w:rFonts w:asciiTheme="minorHAnsi" w:eastAsiaTheme="minorEastAsia" w:hAnsiTheme="minorHAnsi" w:cstheme="minorHAnsi"/>
          <w:i/>
          <w:iCs/>
          <w:sz w:val="22"/>
          <w:szCs w:val="22"/>
          <w:u w:val="single"/>
          <w:lang w:eastAsia="ar-SA"/>
        </w:rPr>
        <w:t xml:space="preserve">ATTIVITÀ </w:t>
      </w:r>
      <w:r w:rsidR="00B050E6">
        <w:rPr>
          <w:rFonts w:asciiTheme="minorHAnsi" w:eastAsiaTheme="minorEastAsia" w:hAnsiTheme="minorHAnsi" w:cstheme="minorHAnsi"/>
          <w:i/>
          <w:iCs/>
          <w:sz w:val="22"/>
          <w:szCs w:val="22"/>
          <w:u w:val="single"/>
          <w:lang w:eastAsia="ar-SA"/>
        </w:rPr>
        <w:t xml:space="preserve">FORMATIVE </w:t>
      </w:r>
      <w:r w:rsidR="00D34C0B">
        <w:rPr>
          <w:rFonts w:asciiTheme="minorHAnsi" w:eastAsiaTheme="minorEastAsia" w:hAnsiTheme="minorHAnsi" w:cstheme="minorHAnsi"/>
          <w:i/>
          <w:iCs/>
          <w:sz w:val="22"/>
          <w:szCs w:val="22"/>
          <w:u w:val="single"/>
          <w:lang w:eastAsia="ar-SA"/>
        </w:rPr>
        <w:t xml:space="preserve">- </w:t>
      </w:r>
      <w:r w:rsidR="00D168A6">
        <w:rPr>
          <w:rFonts w:asciiTheme="minorHAnsi" w:eastAsiaTheme="minorEastAsia" w:hAnsiTheme="minorHAnsi" w:cstheme="minorHAnsi"/>
          <w:i/>
          <w:iCs/>
          <w:sz w:val="22"/>
          <w:szCs w:val="22"/>
          <w:u w:val="single"/>
          <w:lang w:eastAsia="ar-SA"/>
        </w:rPr>
        <w:t>PROGETTO PIANO ESTATE 2025/</w:t>
      </w:r>
      <w:r w:rsidR="00EE3DE1">
        <w:rPr>
          <w:rFonts w:asciiTheme="minorHAnsi" w:eastAsiaTheme="minorEastAsia" w:hAnsiTheme="minorHAnsi" w:cstheme="minorHAnsi"/>
          <w:i/>
          <w:iCs/>
          <w:sz w:val="22"/>
          <w:szCs w:val="22"/>
          <w:u w:val="single"/>
          <w:lang w:eastAsia="ar-SA"/>
        </w:rPr>
        <w:t>20</w:t>
      </w:r>
      <w:r w:rsidR="00D168A6">
        <w:rPr>
          <w:rFonts w:asciiTheme="minorHAnsi" w:eastAsiaTheme="minorEastAsia" w:hAnsiTheme="minorHAnsi" w:cstheme="minorHAnsi"/>
          <w:i/>
          <w:iCs/>
          <w:sz w:val="22"/>
          <w:szCs w:val="22"/>
          <w:u w:val="single"/>
          <w:lang w:eastAsia="ar-SA"/>
        </w:rPr>
        <w:t>26</w:t>
      </w:r>
    </w:p>
    <w:p w14:paraId="0F3B55C9" w14:textId="77777777" w:rsidR="00D168A6" w:rsidRDefault="00D168A6" w:rsidP="00D168A6">
      <w:pPr>
        <w:widowControl w:val="0"/>
        <w:suppressAutoHyphens/>
        <w:autoSpaceDE w:val="0"/>
        <w:spacing w:after="120" w:line="276" w:lineRule="auto"/>
        <w:jc w:val="center"/>
        <w:rPr>
          <w:rFonts w:asciiTheme="minorHAnsi" w:eastAsiaTheme="minorEastAsia" w:hAnsiTheme="minorHAnsi" w:cstheme="minorHAnsi"/>
          <w:sz w:val="22"/>
          <w:szCs w:val="22"/>
          <w:u w:val="single"/>
          <w:lang w:eastAsia="ar-SA"/>
        </w:rPr>
      </w:pPr>
    </w:p>
    <w:p w14:paraId="140F348C" w14:textId="77777777" w:rsidR="00D168A6" w:rsidRPr="00D168A6" w:rsidRDefault="00D168A6" w:rsidP="00D168A6">
      <w:pPr>
        <w:pStyle w:val="Default"/>
        <w:spacing w:after="120"/>
        <w:jc w:val="both"/>
        <w:rPr>
          <w:rFonts w:ascii="Calibri" w:eastAsia="Calibri" w:hAnsi="Calibri" w:cs="Calibri"/>
          <w:bCs/>
          <w:sz w:val="21"/>
          <w:szCs w:val="21"/>
          <w:lang w:eastAsia="en-US"/>
        </w:rPr>
      </w:pPr>
      <w:r w:rsidRPr="00603C31">
        <w:rPr>
          <w:rFonts w:ascii="Calibri" w:eastAsia="Calibri" w:hAnsi="Calibri" w:cs="Calibri"/>
          <w:bCs/>
          <w:sz w:val="21"/>
          <w:szCs w:val="21"/>
          <w:lang w:eastAsia="en-US"/>
        </w:rPr>
        <w:t xml:space="preserve">Progetto d’Istituto: </w:t>
      </w:r>
      <w:r w:rsidRPr="00D168A6">
        <w:rPr>
          <w:rFonts w:ascii="Calibri" w:eastAsia="Calibri" w:hAnsi="Calibri" w:cs="Calibri"/>
          <w:bCs/>
          <w:sz w:val="21"/>
          <w:szCs w:val="21"/>
          <w:lang w:eastAsia="en-US"/>
        </w:rPr>
        <w:t>“OLTRE I BANCHI: LABORATORI DI APPRENDIMENTO ED ESPERIENZE”</w:t>
      </w:r>
    </w:p>
    <w:p w14:paraId="265F9CD4" w14:textId="77777777" w:rsidR="00D168A6" w:rsidRPr="00D168A6" w:rsidRDefault="00D168A6" w:rsidP="00D168A6">
      <w:pPr>
        <w:widowControl w:val="0"/>
        <w:tabs>
          <w:tab w:val="left" w:pos="1733"/>
        </w:tabs>
        <w:autoSpaceDE w:val="0"/>
        <w:autoSpaceDN w:val="0"/>
        <w:spacing w:after="120"/>
        <w:ind w:right="284"/>
        <w:jc w:val="both"/>
        <w:rPr>
          <w:rFonts w:ascii="Calibri" w:eastAsia="Calibri" w:hAnsi="Calibri" w:cs="Calibri"/>
          <w:bCs/>
          <w:color w:val="000000"/>
          <w:sz w:val="21"/>
          <w:szCs w:val="21"/>
          <w:lang w:eastAsia="en-US"/>
        </w:rPr>
      </w:pPr>
      <w:r w:rsidRPr="00D168A6">
        <w:rPr>
          <w:rFonts w:ascii="Calibri" w:eastAsia="Calibri" w:hAnsi="Calibri" w:cs="Calibri"/>
          <w:bCs/>
          <w:color w:val="000000"/>
          <w:sz w:val="21"/>
          <w:szCs w:val="21"/>
          <w:lang w:eastAsia="en-US"/>
        </w:rPr>
        <w:t>CUP: B54D25005750007</w:t>
      </w:r>
    </w:p>
    <w:p w14:paraId="3D102CCF" w14:textId="77777777" w:rsidR="00D168A6" w:rsidRPr="00D168A6" w:rsidRDefault="00D168A6" w:rsidP="00D168A6">
      <w:pPr>
        <w:pStyle w:val="Default"/>
        <w:spacing w:after="120"/>
        <w:jc w:val="both"/>
        <w:rPr>
          <w:rFonts w:ascii="Calibri" w:eastAsia="Calibri" w:hAnsi="Calibri" w:cs="Calibri"/>
          <w:bCs/>
          <w:sz w:val="21"/>
          <w:szCs w:val="21"/>
          <w:lang w:eastAsia="en-US"/>
        </w:rPr>
      </w:pPr>
      <w:r w:rsidRPr="00D168A6">
        <w:rPr>
          <w:rFonts w:ascii="Calibri" w:eastAsia="Calibri" w:hAnsi="Calibri" w:cs="Calibri"/>
          <w:bCs/>
          <w:sz w:val="21"/>
          <w:szCs w:val="21"/>
          <w:lang w:eastAsia="en-US"/>
        </w:rPr>
        <w:t>CNP: ESO4.</w:t>
      </w:r>
      <w:proofErr w:type="gramStart"/>
      <w:r w:rsidRPr="00D168A6">
        <w:rPr>
          <w:rFonts w:ascii="Calibri" w:eastAsia="Calibri" w:hAnsi="Calibri" w:cs="Calibri"/>
          <w:bCs/>
          <w:sz w:val="21"/>
          <w:szCs w:val="21"/>
          <w:lang w:eastAsia="en-US"/>
        </w:rPr>
        <w:t>6.A4.A</w:t>
      </w:r>
      <w:proofErr w:type="gramEnd"/>
      <w:r w:rsidRPr="00D168A6">
        <w:rPr>
          <w:rFonts w:ascii="Calibri" w:eastAsia="Calibri" w:hAnsi="Calibri" w:cs="Calibri"/>
          <w:bCs/>
          <w:sz w:val="21"/>
          <w:szCs w:val="21"/>
          <w:lang w:eastAsia="en-US"/>
        </w:rPr>
        <w:t>-FSEPN-LO-2025-949</w:t>
      </w:r>
    </w:p>
    <w:p w14:paraId="5811472F" w14:textId="3093D917" w:rsidR="00D168A6" w:rsidRPr="00A808CC" w:rsidRDefault="00D168A6" w:rsidP="00D168A6">
      <w:pPr>
        <w:widowControl w:val="0"/>
        <w:tabs>
          <w:tab w:val="left" w:pos="1733"/>
        </w:tabs>
        <w:autoSpaceDE w:val="0"/>
        <w:autoSpaceDN w:val="0"/>
        <w:ind w:right="284"/>
        <w:jc w:val="both"/>
        <w:rPr>
          <w:rFonts w:ascii="Calibri" w:eastAsia="Calibri" w:hAnsi="Calibri" w:cs="Calibri"/>
          <w:bCs/>
          <w:sz w:val="21"/>
          <w:szCs w:val="21"/>
          <w:lang w:eastAsia="en-US"/>
        </w:rPr>
      </w:pPr>
      <w:r w:rsidRPr="00A808CC">
        <w:rPr>
          <w:rFonts w:asciiTheme="minorHAnsi" w:eastAsiaTheme="minorEastAsia" w:hAnsiTheme="minorHAnsi" w:cstheme="minorHAnsi"/>
          <w:sz w:val="22"/>
          <w:szCs w:val="22"/>
        </w:rPr>
        <w:tab/>
        <w:t xml:space="preserve">      </w:t>
      </w:r>
    </w:p>
    <w:p w14:paraId="29E4B456" w14:textId="77777777" w:rsidR="00D168A6" w:rsidRPr="00C20594" w:rsidRDefault="00D168A6" w:rsidP="00D168A6">
      <w:pPr>
        <w:autoSpaceDE w:val="0"/>
        <w:spacing w:line="276" w:lineRule="auto"/>
        <w:ind w:left="5664" w:firstLine="708"/>
        <w:rPr>
          <w:rFonts w:asciiTheme="minorHAnsi" w:eastAsiaTheme="minorEastAsia" w:hAnsiTheme="minorHAnsi" w:cstheme="minorHAnsi"/>
          <w:sz w:val="22"/>
          <w:szCs w:val="22"/>
        </w:rPr>
      </w:pPr>
      <w:r w:rsidRPr="00C20594">
        <w:rPr>
          <w:rFonts w:asciiTheme="minorHAnsi" w:eastAsiaTheme="minorEastAsia" w:hAnsiTheme="minorHAnsi" w:cstheme="minorHAnsi"/>
          <w:sz w:val="22"/>
          <w:szCs w:val="22"/>
        </w:rPr>
        <w:t>Al</w:t>
      </w:r>
      <w:r>
        <w:rPr>
          <w:rFonts w:asciiTheme="minorHAnsi" w:eastAsiaTheme="minorEastAsia" w:hAnsiTheme="minorHAnsi" w:cstheme="minorHAnsi"/>
          <w:sz w:val="22"/>
          <w:szCs w:val="22"/>
        </w:rPr>
        <w:t>la</w:t>
      </w:r>
      <w:r w:rsidRPr="00C20594">
        <w:rPr>
          <w:rFonts w:asciiTheme="minorHAnsi" w:eastAsiaTheme="minorEastAsia" w:hAnsiTheme="minorHAnsi" w:cstheme="minorHAnsi"/>
          <w:sz w:val="22"/>
          <w:szCs w:val="22"/>
        </w:rPr>
        <w:t xml:space="preserve"> Dirigente Scolastic</w:t>
      </w:r>
      <w:r>
        <w:rPr>
          <w:rFonts w:asciiTheme="minorHAnsi" w:eastAsiaTheme="minorEastAsia" w:hAnsiTheme="minorHAnsi" w:cstheme="minorHAnsi"/>
          <w:sz w:val="22"/>
          <w:szCs w:val="22"/>
        </w:rPr>
        <w:t>a</w:t>
      </w:r>
    </w:p>
    <w:p w14:paraId="45E70E0D" w14:textId="77777777" w:rsidR="00D168A6" w:rsidRPr="00C20594" w:rsidRDefault="00D168A6" w:rsidP="00D168A6">
      <w:pPr>
        <w:autoSpaceDE w:val="0"/>
        <w:spacing w:line="276" w:lineRule="auto"/>
        <w:rPr>
          <w:rFonts w:asciiTheme="minorHAnsi" w:eastAsiaTheme="minorEastAsia" w:hAnsiTheme="minorHAnsi" w:cstheme="minorHAnsi"/>
          <w:sz w:val="22"/>
          <w:szCs w:val="22"/>
        </w:rPr>
      </w:pPr>
    </w:p>
    <w:p w14:paraId="4C12D526" w14:textId="4B6DA892" w:rsidR="00D168A6" w:rsidRPr="00C20594" w:rsidRDefault="00D168A6" w:rsidP="00D168A6">
      <w:pPr>
        <w:autoSpaceDE w:val="0"/>
        <w:spacing w:line="480" w:lineRule="auto"/>
        <w:rPr>
          <w:rFonts w:asciiTheme="minorHAnsi" w:eastAsiaTheme="minorEastAsia" w:hAnsiTheme="minorHAnsi" w:cstheme="minorHAnsi"/>
          <w:sz w:val="22"/>
          <w:szCs w:val="22"/>
        </w:rPr>
      </w:pPr>
      <w:r w:rsidRPr="00C20594">
        <w:rPr>
          <w:rFonts w:asciiTheme="minorHAnsi" w:eastAsiaTheme="minorEastAsia" w:hAnsiTheme="minorHAnsi" w:cstheme="minorHAnsi"/>
          <w:sz w:val="22"/>
          <w:szCs w:val="22"/>
        </w:rPr>
        <w:t>Il/la sottoscritto/a____________________________________________________________</w:t>
      </w:r>
      <w:r>
        <w:rPr>
          <w:rFonts w:asciiTheme="minorHAnsi" w:eastAsiaTheme="minorEastAsia" w:hAnsiTheme="minorHAnsi" w:cstheme="minorHAnsi"/>
          <w:sz w:val="22"/>
          <w:szCs w:val="22"/>
        </w:rPr>
        <w:t>___________</w:t>
      </w:r>
      <w:r w:rsidRPr="00C20594">
        <w:rPr>
          <w:rFonts w:asciiTheme="minorHAnsi" w:eastAsiaTheme="minorEastAsia" w:hAnsiTheme="minorHAnsi" w:cstheme="minorHAnsi"/>
          <w:sz w:val="22"/>
          <w:szCs w:val="22"/>
        </w:rPr>
        <w:t>_</w:t>
      </w:r>
    </w:p>
    <w:p w14:paraId="0987F723" w14:textId="79EB6F1A" w:rsidR="00D168A6" w:rsidRPr="00C20594" w:rsidRDefault="00D168A6" w:rsidP="00D168A6">
      <w:pPr>
        <w:autoSpaceDE w:val="0"/>
        <w:spacing w:line="480" w:lineRule="auto"/>
        <w:rPr>
          <w:rFonts w:asciiTheme="minorHAnsi" w:eastAsiaTheme="minorEastAsia" w:hAnsiTheme="minorHAnsi" w:cstheme="minorHAnsi"/>
          <w:sz w:val="22"/>
          <w:szCs w:val="22"/>
        </w:rPr>
      </w:pPr>
      <w:r w:rsidRPr="00C20594">
        <w:rPr>
          <w:rFonts w:asciiTheme="minorHAnsi" w:eastAsiaTheme="minorEastAsia" w:hAnsiTheme="minorHAnsi" w:cstheme="minorHAnsi"/>
          <w:sz w:val="22"/>
          <w:szCs w:val="22"/>
        </w:rPr>
        <w:t xml:space="preserve">nato/a </w:t>
      </w:r>
      <w:proofErr w:type="spellStart"/>
      <w:r w:rsidRPr="00C20594">
        <w:rPr>
          <w:rFonts w:asciiTheme="minorHAnsi" w:eastAsiaTheme="minorEastAsia" w:hAnsiTheme="minorHAnsi" w:cstheme="minorHAnsi"/>
          <w:sz w:val="22"/>
          <w:szCs w:val="22"/>
        </w:rPr>
        <w:t>a</w:t>
      </w:r>
      <w:proofErr w:type="spellEnd"/>
      <w:r w:rsidRPr="00C20594">
        <w:rPr>
          <w:rFonts w:asciiTheme="minorHAnsi" w:eastAsiaTheme="minorEastAsia" w:hAnsiTheme="minorHAnsi" w:cstheme="minorHAnsi"/>
          <w:sz w:val="22"/>
          <w:szCs w:val="22"/>
        </w:rPr>
        <w:t xml:space="preserve"> ______________________________</w:t>
      </w:r>
      <w:r>
        <w:rPr>
          <w:rFonts w:asciiTheme="minorHAnsi" w:eastAsiaTheme="minorEastAsia" w:hAnsiTheme="minorHAnsi" w:cstheme="minorHAnsi"/>
          <w:sz w:val="22"/>
          <w:szCs w:val="22"/>
        </w:rPr>
        <w:t>_____</w:t>
      </w:r>
      <w:r w:rsidRPr="00C20594">
        <w:rPr>
          <w:rFonts w:asciiTheme="minorHAnsi" w:eastAsiaTheme="minorEastAsia" w:hAnsiTheme="minorHAnsi" w:cstheme="minorHAnsi"/>
          <w:sz w:val="22"/>
          <w:szCs w:val="22"/>
        </w:rPr>
        <w:t>_________________ il ______</w:t>
      </w:r>
      <w:r>
        <w:rPr>
          <w:rFonts w:asciiTheme="minorHAnsi" w:eastAsiaTheme="minorEastAsia" w:hAnsiTheme="minorHAnsi" w:cstheme="minorHAnsi"/>
          <w:sz w:val="22"/>
          <w:szCs w:val="22"/>
        </w:rPr>
        <w:t>______</w:t>
      </w:r>
      <w:r w:rsidRPr="00C20594">
        <w:rPr>
          <w:rFonts w:asciiTheme="minorHAnsi" w:eastAsiaTheme="minorEastAsia" w:hAnsiTheme="minorHAnsi" w:cstheme="minorHAnsi"/>
          <w:sz w:val="22"/>
          <w:szCs w:val="22"/>
        </w:rPr>
        <w:t>______________</w:t>
      </w:r>
    </w:p>
    <w:p w14:paraId="4020B582" w14:textId="77777777" w:rsidR="00D168A6" w:rsidRPr="00C20594" w:rsidRDefault="00D168A6" w:rsidP="00D168A6">
      <w:pPr>
        <w:autoSpaceDE w:val="0"/>
        <w:spacing w:line="480" w:lineRule="auto"/>
        <w:rPr>
          <w:rFonts w:asciiTheme="minorHAnsi" w:eastAsiaTheme="minorEastAsia" w:hAnsiTheme="minorHAnsi" w:cstheme="minorHAnsi"/>
          <w:sz w:val="22"/>
          <w:szCs w:val="22"/>
        </w:rPr>
      </w:pPr>
      <w:r w:rsidRPr="00C20594">
        <w:rPr>
          <w:rFonts w:asciiTheme="minorHAnsi" w:eastAsiaTheme="minorEastAsia" w:hAnsiTheme="minorHAnsi" w:cstheme="minorHAnsi"/>
          <w:sz w:val="22"/>
          <w:szCs w:val="22"/>
        </w:rPr>
        <w:t>codice fiscale |__|__|__|__|__|__|__|__|__|__|__|__|__|__|__|__|</w:t>
      </w:r>
    </w:p>
    <w:p w14:paraId="41E0141E" w14:textId="24426081" w:rsidR="00D168A6" w:rsidRPr="00C20594" w:rsidRDefault="00D168A6" w:rsidP="00D168A6">
      <w:pPr>
        <w:autoSpaceDE w:val="0"/>
        <w:spacing w:line="480" w:lineRule="auto"/>
        <w:rPr>
          <w:rFonts w:asciiTheme="minorHAnsi" w:eastAsiaTheme="minorEastAsia" w:hAnsiTheme="minorHAnsi" w:cstheme="minorHAnsi"/>
          <w:sz w:val="22"/>
          <w:szCs w:val="22"/>
        </w:rPr>
      </w:pPr>
      <w:r w:rsidRPr="00C20594">
        <w:rPr>
          <w:rFonts w:asciiTheme="minorHAnsi" w:eastAsiaTheme="minorEastAsia" w:hAnsiTheme="minorHAnsi" w:cstheme="minorHAnsi"/>
          <w:sz w:val="22"/>
          <w:szCs w:val="22"/>
        </w:rPr>
        <w:t>residente a _______</w:t>
      </w:r>
      <w:r>
        <w:rPr>
          <w:rFonts w:asciiTheme="minorHAnsi" w:eastAsiaTheme="minorEastAsia" w:hAnsiTheme="minorHAnsi" w:cstheme="minorHAnsi"/>
          <w:sz w:val="22"/>
          <w:szCs w:val="22"/>
        </w:rPr>
        <w:t>___</w:t>
      </w:r>
      <w:r w:rsidRPr="00C20594">
        <w:rPr>
          <w:rFonts w:asciiTheme="minorHAnsi" w:eastAsiaTheme="minorEastAsia" w:hAnsiTheme="minorHAnsi" w:cstheme="minorHAnsi"/>
          <w:sz w:val="22"/>
          <w:szCs w:val="22"/>
        </w:rPr>
        <w:t>____________________via_______________________________</w:t>
      </w:r>
      <w:r>
        <w:rPr>
          <w:rFonts w:asciiTheme="minorHAnsi" w:eastAsiaTheme="minorEastAsia" w:hAnsiTheme="minorHAnsi" w:cstheme="minorHAnsi"/>
          <w:sz w:val="22"/>
          <w:szCs w:val="22"/>
        </w:rPr>
        <w:t>________</w:t>
      </w:r>
      <w:r w:rsidRPr="00C20594">
        <w:rPr>
          <w:rFonts w:asciiTheme="minorHAnsi" w:eastAsiaTheme="minorEastAsia" w:hAnsiTheme="minorHAnsi" w:cstheme="minorHAnsi"/>
          <w:sz w:val="22"/>
          <w:szCs w:val="22"/>
        </w:rPr>
        <w:t>______</w:t>
      </w:r>
    </w:p>
    <w:p w14:paraId="4C709F36" w14:textId="63CC9116" w:rsidR="00D168A6" w:rsidRPr="00C20594" w:rsidRDefault="00D168A6" w:rsidP="00D168A6">
      <w:pPr>
        <w:autoSpaceDE w:val="0"/>
        <w:spacing w:line="480" w:lineRule="auto"/>
        <w:rPr>
          <w:rFonts w:asciiTheme="minorHAnsi" w:eastAsiaTheme="minorEastAsia" w:hAnsiTheme="minorHAnsi" w:cstheme="minorHAnsi"/>
          <w:sz w:val="22"/>
          <w:szCs w:val="22"/>
        </w:rPr>
      </w:pPr>
      <w:r w:rsidRPr="00C20594">
        <w:rPr>
          <w:rFonts w:asciiTheme="minorHAnsi" w:eastAsiaTheme="minorEastAsia" w:hAnsiTheme="minorHAnsi" w:cstheme="minorHAnsi"/>
          <w:sz w:val="22"/>
          <w:szCs w:val="22"/>
        </w:rPr>
        <w:t xml:space="preserve">recapito tel. _____________________________ recapito </w:t>
      </w:r>
      <w:proofErr w:type="spellStart"/>
      <w:r w:rsidRPr="00C20594">
        <w:rPr>
          <w:rFonts w:asciiTheme="minorHAnsi" w:eastAsiaTheme="minorEastAsia" w:hAnsiTheme="minorHAnsi" w:cstheme="minorHAnsi"/>
          <w:sz w:val="22"/>
          <w:szCs w:val="22"/>
        </w:rPr>
        <w:t>cell</w:t>
      </w:r>
      <w:proofErr w:type="spellEnd"/>
      <w:r w:rsidRPr="00C20594">
        <w:rPr>
          <w:rFonts w:asciiTheme="minorHAnsi" w:eastAsiaTheme="minorEastAsia" w:hAnsiTheme="minorHAnsi" w:cstheme="minorHAnsi"/>
          <w:sz w:val="22"/>
          <w:szCs w:val="22"/>
        </w:rPr>
        <w:t>. _______________</w:t>
      </w:r>
      <w:r>
        <w:rPr>
          <w:rFonts w:asciiTheme="minorHAnsi" w:eastAsiaTheme="minorEastAsia" w:hAnsiTheme="minorHAnsi" w:cstheme="minorHAnsi"/>
          <w:sz w:val="22"/>
          <w:szCs w:val="22"/>
        </w:rPr>
        <w:t>_______________</w:t>
      </w:r>
      <w:r w:rsidRPr="00C20594">
        <w:rPr>
          <w:rFonts w:asciiTheme="minorHAnsi" w:eastAsiaTheme="minorEastAsia" w:hAnsiTheme="minorHAnsi" w:cstheme="minorHAnsi"/>
          <w:sz w:val="22"/>
          <w:szCs w:val="22"/>
        </w:rPr>
        <w:t>______</w:t>
      </w:r>
    </w:p>
    <w:p w14:paraId="1798AC11" w14:textId="4661ED1D" w:rsidR="00D168A6" w:rsidRPr="00C20594" w:rsidRDefault="00D168A6" w:rsidP="00D168A6">
      <w:pPr>
        <w:autoSpaceDE w:val="0"/>
        <w:spacing w:line="480" w:lineRule="auto"/>
        <w:rPr>
          <w:rFonts w:asciiTheme="minorHAnsi" w:eastAsiaTheme="minorEastAsia" w:hAnsiTheme="minorHAnsi" w:cstheme="minorHAnsi"/>
          <w:sz w:val="22"/>
          <w:szCs w:val="22"/>
        </w:rPr>
      </w:pPr>
      <w:r w:rsidRPr="00C20594">
        <w:rPr>
          <w:rFonts w:asciiTheme="minorHAnsi" w:eastAsiaTheme="minorEastAsia" w:hAnsiTheme="minorHAnsi" w:cstheme="minorHAnsi"/>
          <w:sz w:val="22"/>
          <w:szCs w:val="22"/>
        </w:rPr>
        <w:t>indirizzo E-Mail ____________________</w:t>
      </w:r>
      <w:r>
        <w:rPr>
          <w:rFonts w:asciiTheme="minorHAnsi" w:eastAsiaTheme="minorEastAsia" w:hAnsiTheme="minorHAnsi" w:cstheme="minorHAnsi"/>
          <w:sz w:val="22"/>
          <w:szCs w:val="22"/>
        </w:rPr>
        <w:t>___</w:t>
      </w:r>
      <w:r w:rsidRPr="00C20594">
        <w:rPr>
          <w:rFonts w:asciiTheme="minorHAnsi" w:eastAsiaTheme="minorEastAsia" w:hAnsiTheme="minorHAnsi" w:cstheme="minorHAnsi"/>
          <w:sz w:val="22"/>
          <w:szCs w:val="22"/>
        </w:rPr>
        <w:t>___________indirizzo PEC______________________________</w:t>
      </w:r>
    </w:p>
    <w:p w14:paraId="570DCCA9" w14:textId="471628A3" w:rsidR="00D168A6" w:rsidRPr="00C20594" w:rsidRDefault="00D168A6" w:rsidP="00D168A6">
      <w:pPr>
        <w:autoSpaceDE w:val="0"/>
        <w:spacing w:line="480" w:lineRule="auto"/>
        <w:rPr>
          <w:rFonts w:asciiTheme="minorHAnsi" w:eastAsiaTheme="minorEastAsia" w:hAnsiTheme="minorHAnsi" w:cstheme="minorHAnsi"/>
          <w:b/>
          <w:sz w:val="18"/>
          <w:szCs w:val="18"/>
        </w:rPr>
      </w:pPr>
      <w:r w:rsidRPr="00C20594">
        <w:rPr>
          <w:rFonts w:asciiTheme="minorHAnsi" w:eastAsiaTheme="minorEastAsia" w:hAnsiTheme="minorHAnsi" w:cstheme="minorHAnsi"/>
          <w:sz w:val="22"/>
          <w:szCs w:val="22"/>
        </w:rPr>
        <w:t>in servizio presso ___________</w:t>
      </w:r>
      <w:r>
        <w:rPr>
          <w:rFonts w:asciiTheme="minorHAnsi" w:eastAsiaTheme="minorEastAsia" w:hAnsiTheme="minorHAnsi" w:cstheme="minorHAnsi"/>
          <w:sz w:val="22"/>
          <w:szCs w:val="22"/>
        </w:rPr>
        <w:t>___</w:t>
      </w:r>
      <w:r w:rsidRPr="00C20594">
        <w:rPr>
          <w:rFonts w:asciiTheme="minorHAnsi" w:eastAsiaTheme="minorEastAsia" w:hAnsiTheme="minorHAnsi" w:cstheme="minorHAnsi"/>
          <w:sz w:val="22"/>
          <w:szCs w:val="22"/>
        </w:rPr>
        <w:t>___________________ con la qualifica di ________</w:t>
      </w:r>
      <w:r>
        <w:rPr>
          <w:rFonts w:asciiTheme="minorHAnsi" w:eastAsiaTheme="minorEastAsia" w:hAnsiTheme="minorHAnsi" w:cstheme="minorHAnsi"/>
          <w:sz w:val="22"/>
          <w:szCs w:val="22"/>
        </w:rPr>
        <w:t>_______</w:t>
      </w:r>
      <w:r w:rsidRPr="00C20594">
        <w:rPr>
          <w:rFonts w:asciiTheme="minorHAnsi" w:eastAsiaTheme="minorEastAsia" w:hAnsiTheme="minorHAnsi" w:cstheme="minorHAnsi"/>
          <w:sz w:val="22"/>
          <w:szCs w:val="22"/>
        </w:rPr>
        <w:t>__________</w:t>
      </w:r>
    </w:p>
    <w:p w14:paraId="477149FC" w14:textId="77777777" w:rsidR="00D168A6" w:rsidRPr="00DD1E5A" w:rsidRDefault="00D168A6" w:rsidP="00D168A6">
      <w:pPr>
        <w:autoSpaceDE w:val="0"/>
        <w:spacing w:line="480" w:lineRule="auto"/>
        <w:jc w:val="center"/>
        <w:rPr>
          <w:rFonts w:ascii="Arial" w:eastAsiaTheme="minorEastAsia" w:hAnsi="Arial" w:cs="Arial"/>
        </w:rPr>
      </w:pPr>
      <w:r w:rsidRPr="00DD1E5A">
        <w:rPr>
          <w:rFonts w:ascii="Arial" w:eastAsiaTheme="minorEastAsia" w:hAnsi="Arial" w:cs="Arial"/>
          <w:b/>
        </w:rPr>
        <w:t>CHIEDE</w:t>
      </w:r>
    </w:p>
    <w:p w14:paraId="6030132C" w14:textId="4711802E" w:rsidR="00D168A6" w:rsidRDefault="00D168A6" w:rsidP="00D168A6">
      <w:pPr>
        <w:autoSpaceDE w:val="0"/>
        <w:spacing w:after="120" w:line="360" w:lineRule="auto"/>
        <w:jc w:val="both"/>
        <w:rPr>
          <w:rFonts w:ascii="Arial" w:eastAsiaTheme="minorEastAsia" w:hAnsi="Arial" w:cs="Arial"/>
        </w:rPr>
      </w:pPr>
      <w:r w:rsidRPr="00DD1E5A">
        <w:rPr>
          <w:rFonts w:ascii="Arial" w:eastAsiaTheme="minorEastAsia" w:hAnsi="Arial" w:cs="Arial"/>
        </w:rPr>
        <w:t xml:space="preserve">Di partecipare alla selezione per l’attribuzione dell’incarico di </w:t>
      </w:r>
      <w:r w:rsidR="00047884" w:rsidRPr="00DD1E5A">
        <w:rPr>
          <w:rFonts w:ascii="Arial" w:eastAsiaTheme="minorEastAsia" w:hAnsi="Arial" w:cs="Arial"/>
          <w:b/>
          <w:bCs/>
        </w:rPr>
        <w:t>TUTOR</w:t>
      </w:r>
      <w:r w:rsidR="00047884" w:rsidRPr="00DD1E5A">
        <w:rPr>
          <w:rFonts w:ascii="Arial" w:eastAsiaTheme="minorEastAsia" w:hAnsi="Arial" w:cs="Arial"/>
        </w:rPr>
        <w:t xml:space="preserve"> </w:t>
      </w:r>
      <w:r w:rsidRPr="00DD1E5A">
        <w:rPr>
          <w:rFonts w:ascii="Arial" w:eastAsiaTheme="minorEastAsia" w:hAnsi="Arial" w:cs="Arial"/>
        </w:rPr>
        <w:t xml:space="preserve">relativamente al progetto </w:t>
      </w:r>
      <w:r w:rsidR="00FB7233" w:rsidRPr="00DD1E5A">
        <w:rPr>
          <w:rFonts w:ascii="Arial" w:eastAsiaTheme="minorEastAsia" w:hAnsi="Arial" w:cs="Arial"/>
        </w:rPr>
        <w:t xml:space="preserve">di cui sopra per i seguenti moduli: </w:t>
      </w:r>
    </w:p>
    <w:tbl>
      <w:tblPr>
        <w:tblW w:w="9780" w:type="dxa"/>
        <w:jc w:val="center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01"/>
        <w:gridCol w:w="4819"/>
        <w:gridCol w:w="1134"/>
        <w:gridCol w:w="1134"/>
        <w:gridCol w:w="992"/>
      </w:tblGrid>
      <w:tr w:rsidR="00053C79" w:rsidRPr="00A57E03" w14:paraId="6734289C" w14:textId="77777777" w:rsidTr="00053C79">
        <w:trPr>
          <w:tblCellSpacing w:w="15" w:type="dxa"/>
          <w:jc w:val="center"/>
        </w:trPr>
        <w:tc>
          <w:tcPr>
            <w:tcW w:w="1656" w:type="dxa"/>
            <w:shd w:val="pct10" w:color="auto" w:fill="auto"/>
            <w:vAlign w:val="center"/>
            <w:hideMark/>
          </w:tcPr>
          <w:p w14:paraId="532497B1" w14:textId="77777777" w:rsidR="00053C79" w:rsidRPr="00310089" w:rsidRDefault="00053C79" w:rsidP="000A15FA">
            <w:pPr>
              <w:spacing w:before="120" w:after="120"/>
              <w:jc w:val="center"/>
              <w:rPr>
                <w:rFonts w:asciiTheme="minorHAnsi" w:hAnsiTheme="minorHAnsi" w:cstheme="minorHAnsi"/>
                <w:b/>
                <w:iCs/>
              </w:rPr>
            </w:pPr>
            <w:r w:rsidRPr="00310089">
              <w:rPr>
                <w:rFonts w:asciiTheme="minorHAnsi" w:hAnsiTheme="minorHAnsi" w:cstheme="minorHAnsi"/>
                <w:b/>
                <w:iCs/>
              </w:rPr>
              <w:t>Tipologia Modulo</w:t>
            </w:r>
          </w:p>
        </w:tc>
        <w:tc>
          <w:tcPr>
            <w:tcW w:w="4789" w:type="dxa"/>
            <w:shd w:val="pct10" w:color="auto" w:fill="auto"/>
            <w:vAlign w:val="center"/>
            <w:hideMark/>
          </w:tcPr>
          <w:p w14:paraId="3DDC48ED" w14:textId="77777777" w:rsidR="00053C79" w:rsidRPr="00310089" w:rsidRDefault="00053C79" w:rsidP="000A15FA">
            <w:pPr>
              <w:spacing w:before="120" w:after="120"/>
              <w:jc w:val="center"/>
              <w:rPr>
                <w:rFonts w:asciiTheme="minorHAnsi" w:hAnsiTheme="minorHAnsi" w:cstheme="minorHAnsi"/>
                <w:b/>
                <w:iCs/>
              </w:rPr>
            </w:pPr>
            <w:r w:rsidRPr="00310089">
              <w:rPr>
                <w:rFonts w:asciiTheme="minorHAnsi" w:hAnsiTheme="minorHAnsi" w:cstheme="minorHAnsi"/>
                <w:b/>
                <w:iCs/>
              </w:rPr>
              <w:t>Titolo del Modulo e breve descrizione</w:t>
            </w:r>
          </w:p>
        </w:tc>
        <w:tc>
          <w:tcPr>
            <w:tcW w:w="1104" w:type="dxa"/>
            <w:shd w:val="clear" w:color="auto" w:fill="F2DBDB" w:themeFill="accent2" w:themeFillTint="33"/>
            <w:vAlign w:val="center"/>
          </w:tcPr>
          <w:p w14:paraId="39D8F354" w14:textId="3D72E95C" w:rsidR="00053C79" w:rsidRPr="00310089" w:rsidRDefault="00053C79" w:rsidP="000A15FA">
            <w:pPr>
              <w:spacing w:before="120" w:after="120"/>
              <w:jc w:val="center"/>
              <w:rPr>
                <w:rFonts w:asciiTheme="minorHAnsi" w:hAnsiTheme="minorHAnsi" w:cstheme="minorHAnsi"/>
                <w:b/>
                <w:iCs/>
              </w:rPr>
            </w:pPr>
            <w:r w:rsidRPr="00310089">
              <w:rPr>
                <w:rFonts w:asciiTheme="minorHAnsi" w:hAnsiTheme="minorHAnsi" w:cstheme="minorHAnsi"/>
                <w:b/>
                <w:iCs/>
              </w:rPr>
              <w:t>Ruolo di tutor</w:t>
            </w:r>
          </w:p>
          <w:p w14:paraId="46E68DF4" w14:textId="63ECEA32" w:rsidR="00053C79" w:rsidRPr="00310089" w:rsidRDefault="00053C79" w:rsidP="000A15FA">
            <w:pPr>
              <w:spacing w:before="120" w:after="120"/>
              <w:jc w:val="center"/>
              <w:rPr>
                <w:rFonts w:asciiTheme="minorHAnsi" w:hAnsiTheme="minorHAnsi" w:cstheme="minorHAnsi"/>
                <w:b/>
                <w:iCs/>
              </w:rPr>
            </w:pPr>
            <w:r w:rsidRPr="00310089">
              <w:rPr>
                <w:rFonts w:asciiTheme="minorHAnsi" w:hAnsiTheme="minorHAnsi" w:cstheme="minorHAnsi"/>
                <w:b/>
                <w:iCs/>
              </w:rPr>
              <w:t>(X)</w:t>
            </w:r>
          </w:p>
        </w:tc>
        <w:tc>
          <w:tcPr>
            <w:tcW w:w="1104" w:type="dxa"/>
            <w:shd w:val="clear" w:color="auto" w:fill="F2DBDB" w:themeFill="accent2" w:themeFillTint="33"/>
            <w:vAlign w:val="center"/>
          </w:tcPr>
          <w:p w14:paraId="398CC8CF" w14:textId="35A01681" w:rsidR="00053C79" w:rsidRPr="00310089" w:rsidRDefault="00053C79" w:rsidP="00310089">
            <w:pPr>
              <w:spacing w:before="120" w:after="120"/>
              <w:jc w:val="center"/>
              <w:rPr>
                <w:rFonts w:asciiTheme="minorHAnsi" w:hAnsiTheme="minorHAnsi" w:cstheme="minorHAnsi"/>
                <w:b/>
                <w:iCs/>
              </w:rPr>
            </w:pPr>
            <w:r>
              <w:rPr>
                <w:rFonts w:asciiTheme="minorHAnsi" w:hAnsiTheme="minorHAnsi" w:cstheme="minorHAnsi"/>
                <w:b/>
                <w:iCs/>
              </w:rPr>
              <w:t>Preferenza</w:t>
            </w:r>
          </w:p>
        </w:tc>
        <w:tc>
          <w:tcPr>
            <w:tcW w:w="947" w:type="dxa"/>
            <w:shd w:val="pct10" w:color="auto" w:fill="auto"/>
            <w:vAlign w:val="center"/>
          </w:tcPr>
          <w:p w14:paraId="15E0AC06" w14:textId="46F17E72" w:rsidR="00053C79" w:rsidRPr="00A57E03" w:rsidRDefault="00053C79" w:rsidP="000A15FA">
            <w:pPr>
              <w:spacing w:before="120" w:after="120"/>
              <w:jc w:val="center"/>
              <w:rPr>
                <w:rFonts w:asciiTheme="minorHAnsi" w:hAnsiTheme="minorHAnsi" w:cstheme="minorHAnsi"/>
                <w:b/>
                <w:i/>
              </w:rPr>
            </w:pPr>
            <w:r w:rsidRPr="00A57E03">
              <w:rPr>
                <w:rFonts w:asciiTheme="minorHAnsi" w:hAnsiTheme="minorHAnsi" w:cstheme="minorHAnsi"/>
                <w:b/>
                <w:i/>
              </w:rPr>
              <w:t>Max n° ore</w:t>
            </w:r>
          </w:p>
        </w:tc>
      </w:tr>
      <w:tr w:rsidR="00053C79" w:rsidRPr="00A57E03" w14:paraId="4E62B1BB" w14:textId="77777777" w:rsidTr="00053C79">
        <w:trPr>
          <w:tblCellSpacing w:w="15" w:type="dxa"/>
          <w:jc w:val="center"/>
        </w:trPr>
        <w:tc>
          <w:tcPr>
            <w:tcW w:w="1656" w:type="dxa"/>
            <w:vAlign w:val="center"/>
          </w:tcPr>
          <w:p w14:paraId="3DA53C1E" w14:textId="77777777" w:rsidR="00053C79" w:rsidRPr="00A57E03" w:rsidRDefault="00053C79" w:rsidP="000A15FA">
            <w:pPr>
              <w:jc w:val="center"/>
              <w:rPr>
                <w:rFonts w:asciiTheme="minorHAnsi" w:hAnsiTheme="minorHAnsi" w:cstheme="minorHAnsi"/>
              </w:rPr>
            </w:pPr>
            <w:bookmarkStart w:id="1" w:name="_Hlk91698467"/>
            <w:r w:rsidRPr="00A57E03">
              <w:rPr>
                <w:rFonts w:asciiTheme="minorHAnsi" w:hAnsiTheme="minorHAnsi" w:cstheme="minorHAnsi"/>
              </w:rPr>
              <w:t xml:space="preserve">Competenza personale, sociale e capacità di </w:t>
            </w:r>
            <w:r w:rsidRPr="00A57E03">
              <w:rPr>
                <w:rFonts w:asciiTheme="minorHAnsi" w:hAnsiTheme="minorHAnsi" w:cstheme="minorHAnsi"/>
              </w:rPr>
              <w:lastRenderedPageBreak/>
              <w:t>imparare a imparare</w:t>
            </w:r>
          </w:p>
        </w:tc>
        <w:tc>
          <w:tcPr>
            <w:tcW w:w="4789" w:type="dxa"/>
            <w:vAlign w:val="center"/>
          </w:tcPr>
          <w:p w14:paraId="07002B2F" w14:textId="77777777" w:rsidR="00053C79" w:rsidRPr="00A57E03" w:rsidRDefault="00053C79" w:rsidP="000A15FA">
            <w:pPr>
              <w:ind w:left="98" w:right="103"/>
              <w:jc w:val="both"/>
              <w:rPr>
                <w:rFonts w:asciiTheme="minorHAnsi" w:hAnsiTheme="minorHAnsi" w:cstheme="minorHAnsi"/>
                <w:bCs/>
              </w:rPr>
            </w:pPr>
            <w:r w:rsidRPr="00A57E03">
              <w:rPr>
                <w:rFonts w:asciiTheme="minorHAnsi" w:hAnsiTheme="minorHAnsi" w:cstheme="minorHAnsi"/>
                <w:bCs/>
              </w:rPr>
              <w:lastRenderedPageBreak/>
              <w:t xml:space="preserve">LABORATORIO PER SAPERE INDIVIDUARE E USARE STRUMENTI PER APPRENDERE - SCUOLA SECONDARIA FERMI </w:t>
            </w:r>
          </w:p>
        </w:tc>
        <w:tc>
          <w:tcPr>
            <w:tcW w:w="1104" w:type="dxa"/>
            <w:shd w:val="clear" w:color="auto" w:fill="F2DBDB" w:themeFill="accent2" w:themeFillTint="33"/>
            <w:vAlign w:val="center"/>
          </w:tcPr>
          <w:p w14:paraId="15BB80DE" w14:textId="07967676" w:rsidR="00053C79" w:rsidRPr="00A57E03" w:rsidRDefault="00053C79" w:rsidP="000A15FA">
            <w:pPr>
              <w:jc w:val="center"/>
              <w:rPr>
                <w:rFonts w:asciiTheme="minorHAnsi" w:hAnsiTheme="minorHAnsi" w:cstheme="minorHAnsi"/>
                <w:i/>
              </w:rPr>
            </w:pPr>
          </w:p>
        </w:tc>
        <w:tc>
          <w:tcPr>
            <w:tcW w:w="1104" w:type="dxa"/>
            <w:shd w:val="clear" w:color="auto" w:fill="F2DBDB" w:themeFill="accent2" w:themeFillTint="33"/>
            <w:vAlign w:val="center"/>
          </w:tcPr>
          <w:p w14:paraId="5BBD0312" w14:textId="77777777" w:rsidR="00053C79" w:rsidRPr="00A57E03" w:rsidRDefault="00053C79" w:rsidP="00310089">
            <w:pPr>
              <w:jc w:val="center"/>
              <w:rPr>
                <w:rFonts w:asciiTheme="minorHAnsi" w:hAnsiTheme="minorHAnsi" w:cstheme="minorHAnsi"/>
                <w:i/>
              </w:rPr>
            </w:pPr>
          </w:p>
        </w:tc>
        <w:tc>
          <w:tcPr>
            <w:tcW w:w="947" w:type="dxa"/>
            <w:vAlign w:val="center"/>
          </w:tcPr>
          <w:p w14:paraId="554B8CBA" w14:textId="30E852CB" w:rsidR="00053C79" w:rsidRPr="00A57E03" w:rsidRDefault="00053C79" w:rsidP="000A15FA">
            <w:pPr>
              <w:jc w:val="center"/>
              <w:rPr>
                <w:rFonts w:asciiTheme="minorHAnsi" w:hAnsiTheme="minorHAnsi" w:cstheme="minorHAnsi"/>
                <w:i/>
              </w:rPr>
            </w:pPr>
          </w:p>
        </w:tc>
      </w:tr>
      <w:tr w:rsidR="00053C79" w:rsidRPr="00A57E03" w14:paraId="2E4BA9E0" w14:textId="77777777" w:rsidTr="00053C79">
        <w:trPr>
          <w:tblCellSpacing w:w="15" w:type="dxa"/>
          <w:jc w:val="center"/>
        </w:trPr>
        <w:tc>
          <w:tcPr>
            <w:tcW w:w="1656" w:type="dxa"/>
            <w:vAlign w:val="center"/>
          </w:tcPr>
          <w:p w14:paraId="390FD66A" w14:textId="77777777" w:rsidR="00053C79" w:rsidRPr="00A57E03" w:rsidRDefault="00053C79" w:rsidP="000A15FA">
            <w:pPr>
              <w:jc w:val="center"/>
              <w:rPr>
                <w:rFonts w:asciiTheme="minorHAnsi" w:hAnsiTheme="minorHAnsi" w:cstheme="minorHAnsi"/>
              </w:rPr>
            </w:pPr>
            <w:r w:rsidRPr="00A57E03">
              <w:rPr>
                <w:rFonts w:asciiTheme="minorHAnsi" w:hAnsiTheme="minorHAnsi" w:cstheme="minorHAnsi"/>
              </w:rPr>
              <w:t>Competenze in materia di cittadinanza</w:t>
            </w:r>
          </w:p>
        </w:tc>
        <w:tc>
          <w:tcPr>
            <w:tcW w:w="4789" w:type="dxa"/>
            <w:vAlign w:val="center"/>
          </w:tcPr>
          <w:p w14:paraId="2FA16452" w14:textId="77777777" w:rsidR="00053C79" w:rsidRPr="00A57E03" w:rsidRDefault="00053C79" w:rsidP="000A15FA">
            <w:pPr>
              <w:ind w:left="98" w:right="103"/>
              <w:jc w:val="both"/>
              <w:rPr>
                <w:rFonts w:asciiTheme="minorHAnsi" w:hAnsiTheme="minorHAnsi" w:cstheme="minorHAnsi"/>
                <w:bCs/>
              </w:rPr>
            </w:pPr>
            <w:r w:rsidRPr="00A57E03">
              <w:rPr>
                <w:rFonts w:asciiTheme="minorHAnsi" w:hAnsiTheme="minorHAnsi" w:cstheme="minorHAnsi"/>
                <w:bCs/>
              </w:rPr>
              <w:t>COMPETENZE DI CITTADINANZA - SCUOLA SECONDARIA FERMI</w:t>
            </w:r>
          </w:p>
        </w:tc>
        <w:tc>
          <w:tcPr>
            <w:tcW w:w="1104" w:type="dxa"/>
            <w:shd w:val="clear" w:color="auto" w:fill="F2DBDB" w:themeFill="accent2" w:themeFillTint="33"/>
            <w:vAlign w:val="center"/>
          </w:tcPr>
          <w:p w14:paraId="537AB5E6" w14:textId="6F0C9402" w:rsidR="00053C79" w:rsidRPr="00A57E03" w:rsidRDefault="00053C79" w:rsidP="000A15FA">
            <w:pPr>
              <w:jc w:val="center"/>
              <w:rPr>
                <w:rFonts w:asciiTheme="minorHAnsi" w:hAnsiTheme="minorHAnsi" w:cstheme="minorHAnsi"/>
                <w:i/>
              </w:rPr>
            </w:pPr>
          </w:p>
        </w:tc>
        <w:tc>
          <w:tcPr>
            <w:tcW w:w="1104" w:type="dxa"/>
            <w:shd w:val="clear" w:color="auto" w:fill="F2DBDB" w:themeFill="accent2" w:themeFillTint="33"/>
            <w:vAlign w:val="center"/>
          </w:tcPr>
          <w:p w14:paraId="6670BF55" w14:textId="77777777" w:rsidR="00053C79" w:rsidRPr="00A57E03" w:rsidRDefault="00053C79" w:rsidP="00310089">
            <w:pPr>
              <w:jc w:val="center"/>
              <w:rPr>
                <w:rFonts w:asciiTheme="minorHAnsi" w:hAnsiTheme="minorHAnsi" w:cstheme="minorHAnsi"/>
                <w:i/>
              </w:rPr>
            </w:pPr>
          </w:p>
        </w:tc>
        <w:tc>
          <w:tcPr>
            <w:tcW w:w="947" w:type="dxa"/>
            <w:vAlign w:val="center"/>
          </w:tcPr>
          <w:p w14:paraId="25A10BBA" w14:textId="1F499F4B" w:rsidR="00053C79" w:rsidRPr="00A57E03" w:rsidRDefault="00053C79" w:rsidP="000A15FA">
            <w:pPr>
              <w:jc w:val="center"/>
              <w:rPr>
                <w:rFonts w:asciiTheme="minorHAnsi" w:hAnsiTheme="minorHAnsi" w:cstheme="minorHAnsi"/>
                <w:i/>
              </w:rPr>
            </w:pPr>
          </w:p>
        </w:tc>
      </w:tr>
      <w:tr w:rsidR="00053C79" w:rsidRPr="00A57E03" w14:paraId="65E6E30C" w14:textId="77777777" w:rsidTr="00053C79">
        <w:trPr>
          <w:tblCellSpacing w:w="15" w:type="dxa"/>
          <w:jc w:val="center"/>
        </w:trPr>
        <w:tc>
          <w:tcPr>
            <w:tcW w:w="1656" w:type="dxa"/>
            <w:vAlign w:val="center"/>
          </w:tcPr>
          <w:p w14:paraId="1C910D7B" w14:textId="77777777" w:rsidR="00053C79" w:rsidRPr="00A57E03" w:rsidRDefault="00053C79" w:rsidP="000A15FA">
            <w:pPr>
              <w:jc w:val="center"/>
              <w:rPr>
                <w:rFonts w:asciiTheme="minorHAnsi" w:hAnsiTheme="minorHAnsi" w:cstheme="minorHAnsi"/>
              </w:rPr>
            </w:pPr>
            <w:r w:rsidRPr="00A57E03">
              <w:rPr>
                <w:rFonts w:asciiTheme="minorHAnsi" w:hAnsiTheme="minorHAnsi" w:cstheme="minorHAnsi"/>
              </w:rPr>
              <w:t>Consapevolezza ed espressione culturale</w:t>
            </w:r>
          </w:p>
        </w:tc>
        <w:tc>
          <w:tcPr>
            <w:tcW w:w="4789" w:type="dxa"/>
            <w:vAlign w:val="center"/>
          </w:tcPr>
          <w:p w14:paraId="03BEDFCF" w14:textId="77777777" w:rsidR="00053C79" w:rsidRPr="00A57E03" w:rsidRDefault="00053C79" w:rsidP="000A15FA">
            <w:pPr>
              <w:ind w:left="98" w:right="103"/>
              <w:jc w:val="both"/>
              <w:rPr>
                <w:rFonts w:asciiTheme="minorHAnsi" w:hAnsiTheme="minorHAnsi" w:cstheme="minorHAnsi"/>
                <w:bCs/>
              </w:rPr>
            </w:pPr>
            <w:r w:rsidRPr="00A57E03">
              <w:rPr>
                <w:rFonts w:asciiTheme="minorHAnsi" w:hAnsiTheme="minorHAnsi" w:cstheme="minorHAnsi"/>
                <w:bCs/>
              </w:rPr>
              <w:t xml:space="preserve">LABORATORIO TEATRALE </w:t>
            </w:r>
          </w:p>
        </w:tc>
        <w:tc>
          <w:tcPr>
            <w:tcW w:w="1104" w:type="dxa"/>
            <w:shd w:val="clear" w:color="auto" w:fill="F2DBDB" w:themeFill="accent2" w:themeFillTint="33"/>
            <w:vAlign w:val="center"/>
          </w:tcPr>
          <w:p w14:paraId="34208A4A" w14:textId="6588358A" w:rsidR="00053C79" w:rsidRPr="00A57E03" w:rsidRDefault="00053C79" w:rsidP="000A15FA">
            <w:pPr>
              <w:jc w:val="center"/>
              <w:rPr>
                <w:rFonts w:asciiTheme="minorHAnsi" w:hAnsiTheme="minorHAnsi" w:cstheme="minorHAnsi"/>
                <w:i/>
              </w:rPr>
            </w:pPr>
          </w:p>
        </w:tc>
        <w:tc>
          <w:tcPr>
            <w:tcW w:w="1104" w:type="dxa"/>
            <w:shd w:val="clear" w:color="auto" w:fill="F2DBDB" w:themeFill="accent2" w:themeFillTint="33"/>
            <w:vAlign w:val="center"/>
          </w:tcPr>
          <w:p w14:paraId="1BC3BDC1" w14:textId="77777777" w:rsidR="00053C79" w:rsidRPr="00A57E03" w:rsidRDefault="00053C79" w:rsidP="00310089">
            <w:pPr>
              <w:jc w:val="center"/>
              <w:rPr>
                <w:rFonts w:asciiTheme="minorHAnsi" w:hAnsiTheme="minorHAnsi" w:cstheme="minorHAnsi"/>
                <w:i/>
              </w:rPr>
            </w:pPr>
          </w:p>
        </w:tc>
        <w:tc>
          <w:tcPr>
            <w:tcW w:w="947" w:type="dxa"/>
            <w:vAlign w:val="center"/>
          </w:tcPr>
          <w:p w14:paraId="5F65F7F9" w14:textId="7BEF05F0" w:rsidR="00053C79" w:rsidRPr="00A57E03" w:rsidRDefault="00053C79" w:rsidP="000A15FA">
            <w:pPr>
              <w:jc w:val="center"/>
              <w:rPr>
                <w:rFonts w:asciiTheme="minorHAnsi" w:hAnsiTheme="minorHAnsi" w:cstheme="minorHAnsi"/>
                <w:i/>
              </w:rPr>
            </w:pPr>
          </w:p>
        </w:tc>
      </w:tr>
      <w:bookmarkEnd w:id="1"/>
    </w:tbl>
    <w:p w14:paraId="1DAC14B7" w14:textId="77777777" w:rsidR="00FF5FB7" w:rsidRDefault="00FF5FB7" w:rsidP="00D168A6">
      <w:pPr>
        <w:autoSpaceDE w:val="0"/>
        <w:spacing w:after="120" w:line="360" w:lineRule="auto"/>
        <w:jc w:val="both"/>
        <w:rPr>
          <w:rFonts w:ascii="Arial" w:eastAsiaTheme="minorEastAsia" w:hAnsi="Arial" w:cs="Arial"/>
        </w:rPr>
      </w:pPr>
    </w:p>
    <w:p w14:paraId="665A0A81" w14:textId="2AAA8889" w:rsidR="007F4B69" w:rsidRPr="00F220E4" w:rsidRDefault="007F4B69" w:rsidP="00F220E4">
      <w:pPr>
        <w:autoSpaceDE w:val="0"/>
        <w:spacing w:after="360" w:line="276" w:lineRule="auto"/>
        <w:ind w:left="425" w:hanging="425"/>
        <w:mirrorIndents/>
        <w:jc w:val="both"/>
        <w:rPr>
          <w:rFonts w:ascii="Arial" w:eastAsiaTheme="minorEastAsia" w:hAnsi="Arial" w:cs="Arial"/>
          <w:bCs/>
          <w:iCs/>
          <w:sz w:val="18"/>
          <w:szCs w:val="18"/>
        </w:rPr>
      </w:pPr>
      <w:r w:rsidRPr="007F4B69">
        <w:rPr>
          <w:rFonts w:ascii="Arial" w:hAnsi="Arial" w:cs="Arial"/>
          <w:b/>
          <w:iCs/>
          <w:sz w:val="18"/>
          <w:szCs w:val="18"/>
        </w:rPr>
        <w:t>N.B.:</w:t>
      </w:r>
      <w:r w:rsidRPr="00A74F4F">
        <w:rPr>
          <w:rFonts w:ascii="Arial" w:hAnsi="Arial" w:cs="Arial"/>
          <w:b/>
          <w:i/>
          <w:sz w:val="18"/>
          <w:szCs w:val="18"/>
          <w:u w:val="single"/>
        </w:rPr>
        <w:t xml:space="preserve"> BARRARE LA CASELLA DI SCELTA PER</w:t>
      </w:r>
      <w:r>
        <w:rPr>
          <w:rFonts w:ascii="Arial" w:hAnsi="Arial" w:cs="Arial"/>
          <w:b/>
          <w:i/>
          <w:sz w:val="18"/>
          <w:szCs w:val="18"/>
          <w:u w:val="single"/>
        </w:rPr>
        <w:t xml:space="preserve"> IL RUOLO O I RUOLI A CUI SI VUOLE PARTECIPARE</w:t>
      </w:r>
      <w:r w:rsidR="00231323">
        <w:rPr>
          <w:rFonts w:ascii="Arial" w:hAnsi="Arial" w:cs="Arial"/>
          <w:b/>
          <w:i/>
          <w:sz w:val="18"/>
          <w:szCs w:val="18"/>
          <w:u w:val="single"/>
        </w:rPr>
        <w:t xml:space="preserve"> E</w:t>
      </w:r>
      <w:r w:rsidRPr="00A74F4F">
        <w:rPr>
          <w:rFonts w:ascii="Arial" w:hAnsi="Arial" w:cs="Arial"/>
          <w:b/>
          <w:i/>
          <w:sz w:val="18"/>
          <w:szCs w:val="18"/>
          <w:u w:val="single"/>
        </w:rPr>
        <w:t xml:space="preserve"> </w:t>
      </w:r>
      <w:r>
        <w:rPr>
          <w:rFonts w:ascii="Arial" w:hAnsi="Arial" w:cs="Arial"/>
          <w:b/>
          <w:i/>
          <w:sz w:val="18"/>
          <w:szCs w:val="18"/>
          <w:u w:val="single"/>
        </w:rPr>
        <w:t>INSERIRE IL NUMERO DI PREFERENZA NELL’APPOSITA CASELLA</w:t>
      </w:r>
    </w:p>
    <w:p w14:paraId="1B15CA33" w14:textId="009B24AE" w:rsidR="00D168A6" w:rsidRPr="00F220E4" w:rsidRDefault="00D168A6" w:rsidP="00D168A6">
      <w:pPr>
        <w:autoSpaceDE w:val="0"/>
        <w:spacing w:after="200"/>
        <w:mirrorIndents/>
        <w:jc w:val="both"/>
        <w:rPr>
          <w:rFonts w:ascii="Arial" w:eastAsiaTheme="minorEastAsia" w:hAnsi="Arial" w:cs="Arial"/>
          <w:sz w:val="21"/>
          <w:szCs w:val="21"/>
          <w:lang w:eastAsia="ar-SA"/>
        </w:rPr>
      </w:pPr>
      <w:r w:rsidRPr="00F220E4">
        <w:rPr>
          <w:rFonts w:ascii="Arial" w:eastAsiaTheme="minorEastAsia" w:hAnsi="Arial" w:cs="Arial"/>
          <w:sz w:val="21"/>
          <w:szCs w:val="21"/>
        </w:rPr>
        <w:t>A tal fine, consapevole della responsabilità penale e della decadenza da eventuali benefici acquisiti</w:t>
      </w:r>
      <w:r w:rsidRPr="00F220E4">
        <w:rPr>
          <w:rFonts w:ascii="Arial" w:eastAsiaTheme="minorEastAsia" w:hAnsi="Arial" w:cs="Arial"/>
          <w:sz w:val="21"/>
          <w:szCs w:val="21"/>
          <w:lang w:eastAsia="ar-SA"/>
        </w:rPr>
        <w:t xml:space="preserve"> n</w:t>
      </w:r>
      <w:r w:rsidRPr="00F220E4">
        <w:rPr>
          <w:rFonts w:ascii="Arial" w:eastAsiaTheme="minorEastAsia" w:hAnsi="Arial" w:cs="Arial"/>
          <w:sz w:val="21"/>
          <w:szCs w:val="21"/>
        </w:rPr>
        <w:t xml:space="preserve">el caso di dichiarazioni mendaci, </w:t>
      </w:r>
      <w:r w:rsidRPr="00F220E4">
        <w:rPr>
          <w:rFonts w:ascii="Arial" w:eastAsiaTheme="minorEastAsia" w:hAnsi="Arial" w:cs="Arial"/>
          <w:b/>
          <w:sz w:val="21"/>
          <w:szCs w:val="21"/>
        </w:rPr>
        <w:t>dichiara</w:t>
      </w:r>
      <w:r w:rsidRPr="00F220E4">
        <w:rPr>
          <w:rFonts w:ascii="Arial" w:eastAsiaTheme="minorEastAsia" w:hAnsi="Arial" w:cs="Arial"/>
          <w:sz w:val="21"/>
          <w:szCs w:val="21"/>
        </w:rPr>
        <w:t xml:space="preserve"> sotto la propria responsabilità quanto segue:</w:t>
      </w:r>
    </w:p>
    <w:p w14:paraId="2DFAB941" w14:textId="725E27F7" w:rsidR="00D168A6" w:rsidRPr="00276755" w:rsidRDefault="00D168A6" w:rsidP="00F220E4">
      <w:pPr>
        <w:numPr>
          <w:ilvl w:val="0"/>
          <w:numId w:val="24"/>
        </w:numPr>
        <w:suppressAutoHyphens/>
        <w:autoSpaceDE w:val="0"/>
        <w:spacing w:after="200" w:line="276" w:lineRule="auto"/>
        <w:mirrorIndents/>
        <w:jc w:val="both"/>
        <w:rPr>
          <w:rFonts w:ascii="Arial" w:eastAsiaTheme="minorEastAsia" w:hAnsi="Arial" w:cs="Arial"/>
        </w:rPr>
      </w:pPr>
      <w:r w:rsidRPr="00276755">
        <w:rPr>
          <w:rFonts w:ascii="Arial" w:eastAsiaTheme="minorEastAsia" w:hAnsi="Arial" w:cs="Arial"/>
        </w:rPr>
        <w:t xml:space="preserve">di aver preso visione delle condizioni previste dal </w:t>
      </w:r>
      <w:r w:rsidR="001449BA" w:rsidRPr="00276755">
        <w:rPr>
          <w:rFonts w:ascii="Arial" w:eastAsiaTheme="minorEastAsia" w:hAnsi="Arial" w:cs="Arial"/>
        </w:rPr>
        <w:t>bando</w:t>
      </w:r>
      <w:r w:rsidR="00E969FA">
        <w:rPr>
          <w:rFonts w:ascii="Arial" w:eastAsiaTheme="minorEastAsia" w:hAnsi="Arial" w:cs="Arial"/>
        </w:rPr>
        <w:t>/dalla selezione;</w:t>
      </w:r>
    </w:p>
    <w:p w14:paraId="06A1CB55" w14:textId="21301263" w:rsidR="00D168A6" w:rsidRPr="00276755" w:rsidRDefault="00D168A6" w:rsidP="00F220E4">
      <w:pPr>
        <w:numPr>
          <w:ilvl w:val="0"/>
          <w:numId w:val="24"/>
        </w:numPr>
        <w:suppressAutoHyphens/>
        <w:autoSpaceDE w:val="0"/>
        <w:spacing w:after="200" w:line="276" w:lineRule="auto"/>
        <w:mirrorIndents/>
        <w:jc w:val="both"/>
        <w:rPr>
          <w:rFonts w:ascii="Arial" w:eastAsiaTheme="minorEastAsia" w:hAnsi="Arial" w:cs="Arial"/>
        </w:rPr>
      </w:pPr>
      <w:r w:rsidRPr="00276755">
        <w:rPr>
          <w:rFonts w:ascii="Arial" w:eastAsiaTheme="minorEastAsia" w:hAnsi="Arial" w:cs="Arial"/>
        </w:rPr>
        <w:t>di essere in godimento dei diritti politici</w:t>
      </w:r>
      <w:r w:rsidR="00E969FA">
        <w:rPr>
          <w:rFonts w:ascii="Arial" w:eastAsiaTheme="minorEastAsia" w:hAnsi="Arial" w:cs="Arial"/>
        </w:rPr>
        <w:t>;</w:t>
      </w:r>
    </w:p>
    <w:p w14:paraId="080231C2" w14:textId="77777777" w:rsidR="00D168A6" w:rsidRPr="00276755" w:rsidRDefault="00D168A6" w:rsidP="00F220E4">
      <w:pPr>
        <w:numPr>
          <w:ilvl w:val="0"/>
          <w:numId w:val="24"/>
        </w:numPr>
        <w:suppressAutoHyphens/>
        <w:autoSpaceDE w:val="0"/>
        <w:spacing w:after="200" w:line="276" w:lineRule="auto"/>
        <w:mirrorIndents/>
        <w:jc w:val="both"/>
        <w:rPr>
          <w:rFonts w:ascii="Arial" w:eastAsiaTheme="minorEastAsia" w:hAnsi="Arial" w:cs="Arial"/>
        </w:rPr>
      </w:pPr>
      <w:r w:rsidRPr="00276755">
        <w:rPr>
          <w:rFonts w:ascii="Arial" w:eastAsiaTheme="minorEastAsia" w:hAnsi="Arial" w:cs="Arial"/>
        </w:rPr>
        <w:t>di non aver subito condanne penali ovvero di avere i seguenti provvedimenti penali</w:t>
      </w:r>
    </w:p>
    <w:p w14:paraId="573B8397" w14:textId="77777777" w:rsidR="00D168A6" w:rsidRPr="00276755" w:rsidRDefault="00D168A6" w:rsidP="00F220E4">
      <w:pPr>
        <w:autoSpaceDE w:val="0"/>
        <w:spacing w:after="200"/>
        <w:contextualSpacing/>
        <w:mirrorIndents/>
        <w:jc w:val="both"/>
        <w:rPr>
          <w:rFonts w:ascii="Arial" w:eastAsiaTheme="minorEastAsia" w:hAnsi="Arial" w:cs="Arial"/>
        </w:rPr>
      </w:pPr>
    </w:p>
    <w:p w14:paraId="213426D4" w14:textId="61382F37" w:rsidR="00D168A6" w:rsidRPr="00276755" w:rsidRDefault="00D168A6" w:rsidP="00F220E4">
      <w:pPr>
        <w:autoSpaceDE w:val="0"/>
        <w:spacing w:after="200"/>
        <w:ind w:firstLine="360"/>
        <w:contextualSpacing/>
        <w:mirrorIndents/>
        <w:jc w:val="both"/>
        <w:rPr>
          <w:rFonts w:ascii="Arial" w:eastAsiaTheme="minorEastAsia" w:hAnsi="Arial" w:cs="Arial"/>
        </w:rPr>
      </w:pPr>
      <w:r w:rsidRPr="00276755">
        <w:rPr>
          <w:rFonts w:ascii="Arial" w:eastAsiaTheme="minorEastAsia" w:hAnsi="Arial" w:cs="Arial"/>
        </w:rPr>
        <w:t>__________________________________________</w:t>
      </w:r>
      <w:r w:rsidR="001C294D" w:rsidRPr="00276755">
        <w:rPr>
          <w:rFonts w:ascii="Arial" w:eastAsiaTheme="minorEastAsia" w:hAnsi="Arial" w:cs="Arial"/>
        </w:rPr>
        <w:t>_______________</w:t>
      </w:r>
      <w:r w:rsidRPr="00276755">
        <w:rPr>
          <w:rFonts w:ascii="Arial" w:eastAsiaTheme="minorEastAsia" w:hAnsi="Arial" w:cs="Arial"/>
        </w:rPr>
        <w:t>________________________</w:t>
      </w:r>
    </w:p>
    <w:p w14:paraId="68C246DD" w14:textId="77777777" w:rsidR="00D168A6" w:rsidRPr="00276755" w:rsidRDefault="00D168A6" w:rsidP="00F220E4">
      <w:pPr>
        <w:suppressAutoHyphens/>
        <w:autoSpaceDE w:val="0"/>
        <w:spacing w:after="200" w:line="276" w:lineRule="auto"/>
        <w:ind w:left="720"/>
        <w:mirrorIndents/>
        <w:jc w:val="both"/>
        <w:rPr>
          <w:rFonts w:ascii="Arial" w:eastAsiaTheme="minorEastAsia" w:hAnsi="Arial" w:cs="Arial"/>
        </w:rPr>
      </w:pPr>
    </w:p>
    <w:p w14:paraId="002580CE" w14:textId="77777777" w:rsidR="00D168A6" w:rsidRPr="00276755" w:rsidRDefault="00D168A6" w:rsidP="00F220E4">
      <w:pPr>
        <w:numPr>
          <w:ilvl w:val="0"/>
          <w:numId w:val="24"/>
        </w:numPr>
        <w:suppressAutoHyphens/>
        <w:autoSpaceDE w:val="0"/>
        <w:spacing w:after="200" w:line="276" w:lineRule="auto"/>
        <w:mirrorIndents/>
        <w:jc w:val="both"/>
        <w:rPr>
          <w:rFonts w:ascii="Arial" w:eastAsiaTheme="minorEastAsia" w:hAnsi="Arial" w:cs="Arial"/>
        </w:rPr>
      </w:pPr>
      <w:r w:rsidRPr="00276755">
        <w:rPr>
          <w:rFonts w:ascii="Arial" w:eastAsiaTheme="minorEastAsia" w:hAnsi="Arial" w:cs="Arial"/>
        </w:rPr>
        <w:t xml:space="preserve">di non avere procedimenti penali pendenti, ovvero di avere i seguenti procedimenti penali pendenti: </w:t>
      </w:r>
    </w:p>
    <w:p w14:paraId="39CAFD42" w14:textId="77777777" w:rsidR="00D168A6" w:rsidRPr="00276755" w:rsidRDefault="00D168A6" w:rsidP="00F220E4">
      <w:pPr>
        <w:autoSpaceDE w:val="0"/>
        <w:spacing w:after="200"/>
        <w:contextualSpacing/>
        <w:mirrorIndents/>
        <w:jc w:val="both"/>
        <w:rPr>
          <w:rFonts w:ascii="Arial" w:eastAsiaTheme="minorEastAsia" w:hAnsi="Arial" w:cs="Arial"/>
        </w:rPr>
      </w:pPr>
    </w:p>
    <w:p w14:paraId="3B629D14" w14:textId="6F8E3634" w:rsidR="00D168A6" w:rsidRPr="00276755" w:rsidRDefault="00D168A6" w:rsidP="00F220E4">
      <w:pPr>
        <w:autoSpaceDE w:val="0"/>
        <w:spacing w:after="200"/>
        <w:ind w:firstLine="360"/>
        <w:contextualSpacing/>
        <w:mirrorIndents/>
        <w:jc w:val="both"/>
        <w:rPr>
          <w:rFonts w:ascii="Arial" w:eastAsiaTheme="minorEastAsia" w:hAnsi="Arial" w:cs="Arial"/>
        </w:rPr>
      </w:pPr>
      <w:r w:rsidRPr="00276755">
        <w:rPr>
          <w:rFonts w:ascii="Arial" w:eastAsiaTheme="minorEastAsia" w:hAnsi="Arial" w:cs="Arial"/>
        </w:rPr>
        <w:t>_____________________________________________________________</w:t>
      </w:r>
      <w:r w:rsidR="001C294D" w:rsidRPr="00276755">
        <w:rPr>
          <w:rFonts w:ascii="Arial" w:eastAsiaTheme="minorEastAsia" w:hAnsi="Arial" w:cs="Arial"/>
        </w:rPr>
        <w:t>_______________</w:t>
      </w:r>
      <w:r w:rsidRPr="00276755">
        <w:rPr>
          <w:rFonts w:ascii="Arial" w:eastAsiaTheme="minorEastAsia" w:hAnsi="Arial" w:cs="Arial"/>
        </w:rPr>
        <w:t>_____</w:t>
      </w:r>
    </w:p>
    <w:p w14:paraId="5130D0CC" w14:textId="77777777" w:rsidR="00D168A6" w:rsidRPr="00276755" w:rsidRDefault="00D168A6" w:rsidP="00F220E4">
      <w:pPr>
        <w:suppressAutoHyphens/>
        <w:autoSpaceDE w:val="0"/>
        <w:spacing w:after="200" w:line="276" w:lineRule="auto"/>
        <w:ind w:left="720"/>
        <w:mirrorIndents/>
        <w:jc w:val="both"/>
        <w:rPr>
          <w:rFonts w:ascii="Arial" w:eastAsiaTheme="minorEastAsia" w:hAnsi="Arial" w:cs="Arial"/>
        </w:rPr>
      </w:pPr>
    </w:p>
    <w:p w14:paraId="58C6F55B" w14:textId="4C3E29EB" w:rsidR="00D168A6" w:rsidRPr="00276755" w:rsidRDefault="00D168A6" w:rsidP="00F220E4">
      <w:pPr>
        <w:numPr>
          <w:ilvl w:val="0"/>
          <w:numId w:val="24"/>
        </w:numPr>
        <w:suppressAutoHyphens/>
        <w:autoSpaceDE w:val="0"/>
        <w:spacing w:after="200" w:line="276" w:lineRule="auto"/>
        <w:mirrorIndents/>
        <w:jc w:val="both"/>
        <w:rPr>
          <w:rFonts w:ascii="Arial" w:eastAsiaTheme="minorEastAsia" w:hAnsi="Arial" w:cs="Arial"/>
        </w:rPr>
      </w:pPr>
      <w:r w:rsidRPr="00276755">
        <w:rPr>
          <w:rFonts w:ascii="Arial" w:eastAsiaTheme="minorEastAsia" w:hAnsi="Arial" w:cs="Arial"/>
        </w:rPr>
        <w:t>di impegnarsi a documentare puntualmente tutta l’attività svolta</w:t>
      </w:r>
      <w:r w:rsidR="00E969FA">
        <w:rPr>
          <w:rFonts w:ascii="Arial" w:eastAsiaTheme="minorEastAsia" w:hAnsi="Arial" w:cs="Arial"/>
        </w:rPr>
        <w:t>;</w:t>
      </w:r>
    </w:p>
    <w:p w14:paraId="63BF7654" w14:textId="07DB00EE" w:rsidR="00D168A6" w:rsidRPr="00276755" w:rsidRDefault="00D168A6" w:rsidP="00F220E4">
      <w:pPr>
        <w:numPr>
          <w:ilvl w:val="0"/>
          <w:numId w:val="24"/>
        </w:numPr>
        <w:suppressAutoHyphens/>
        <w:autoSpaceDE w:val="0"/>
        <w:spacing w:after="200" w:line="276" w:lineRule="auto"/>
        <w:mirrorIndents/>
        <w:jc w:val="both"/>
        <w:rPr>
          <w:rFonts w:ascii="Arial" w:eastAsiaTheme="minorEastAsia" w:hAnsi="Arial" w:cs="Arial"/>
        </w:rPr>
      </w:pPr>
      <w:r w:rsidRPr="00276755">
        <w:rPr>
          <w:rFonts w:ascii="Arial" w:eastAsiaTheme="minorEastAsia" w:hAnsi="Arial" w:cs="Arial"/>
        </w:rPr>
        <w:t xml:space="preserve">di essere disponibile </w:t>
      </w:r>
      <w:proofErr w:type="gramStart"/>
      <w:r w:rsidRPr="00276755">
        <w:rPr>
          <w:rFonts w:ascii="Arial" w:eastAsiaTheme="minorEastAsia" w:hAnsi="Arial" w:cs="Arial"/>
        </w:rPr>
        <w:t>ad</w:t>
      </w:r>
      <w:proofErr w:type="gramEnd"/>
      <w:r w:rsidRPr="00276755">
        <w:rPr>
          <w:rFonts w:ascii="Arial" w:eastAsiaTheme="minorEastAsia" w:hAnsi="Arial" w:cs="Arial"/>
        </w:rPr>
        <w:t xml:space="preserve"> adattarsi al calendario definito </w:t>
      </w:r>
      <w:r w:rsidR="00FA4762" w:rsidRPr="00276755">
        <w:rPr>
          <w:rFonts w:ascii="Arial" w:eastAsiaTheme="minorEastAsia" w:hAnsi="Arial" w:cs="Arial"/>
        </w:rPr>
        <w:t xml:space="preserve">dal </w:t>
      </w:r>
      <w:r w:rsidRPr="00276755">
        <w:rPr>
          <w:rFonts w:ascii="Arial" w:eastAsiaTheme="minorEastAsia" w:hAnsi="Arial" w:cs="Arial"/>
        </w:rPr>
        <w:t>Gruppo Operativo di Piano</w:t>
      </w:r>
      <w:r w:rsidR="00E969FA">
        <w:rPr>
          <w:rFonts w:ascii="Arial" w:eastAsiaTheme="minorEastAsia" w:hAnsi="Arial" w:cs="Arial"/>
        </w:rPr>
        <w:t>;</w:t>
      </w:r>
    </w:p>
    <w:p w14:paraId="432B5F4A" w14:textId="77BF54CB" w:rsidR="00D168A6" w:rsidRPr="00276755" w:rsidRDefault="00D168A6" w:rsidP="00F220E4">
      <w:pPr>
        <w:numPr>
          <w:ilvl w:val="0"/>
          <w:numId w:val="24"/>
        </w:numPr>
        <w:suppressAutoHyphens/>
        <w:autoSpaceDE w:val="0"/>
        <w:spacing w:after="200" w:line="276" w:lineRule="auto"/>
        <w:mirrorIndents/>
        <w:jc w:val="both"/>
        <w:rPr>
          <w:rFonts w:ascii="Arial" w:eastAsiaTheme="minorEastAsia" w:hAnsi="Arial" w:cs="Arial"/>
        </w:rPr>
      </w:pPr>
      <w:r w:rsidRPr="00276755">
        <w:rPr>
          <w:rFonts w:ascii="Arial" w:eastAsiaTheme="minorEastAsia" w:hAnsi="Arial" w:cs="Arial"/>
        </w:rPr>
        <w:t>di non essere in alcuna delle condizioni di incompatibilità con l’incarico previsti dalla norma vigente</w:t>
      </w:r>
      <w:r w:rsidR="00E969FA">
        <w:rPr>
          <w:rFonts w:ascii="Arial" w:eastAsiaTheme="minorEastAsia" w:hAnsi="Arial" w:cs="Arial"/>
        </w:rPr>
        <w:t>;</w:t>
      </w:r>
    </w:p>
    <w:p w14:paraId="71F36D80" w14:textId="0224E1A4" w:rsidR="00D168A6" w:rsidRPr="00276755" w:rsidRDefault="00D168A6" w:rsidP="00A95AD8">
      <w:pPr>
        <w:numPr>
          <w:ilvl w:val="0"/>
          <w:numId w:val="24"/>
        </w:numPr>
        <w:suppressAutoHyphens/>
        <w:autoSpaceDE w:val="0"/>
        <w:spacing w:after="240" w:line="276" w:lineRule="auto"/>
        <w:ind w:left="714" w:hanging="357"/>
        <w:mirrorIndents/>
        <w:jc w:val="both"/>
        <w:rPr>
          <w:rFonts w:ascii="Arial" w:eastAsiaTheme="minorEastAsia" w:hAnsi="Arial" w:cs="Arial"/>
        </w:rPr>
      </w:pPr>
      <w:r w:rsidRPr="00276755">
        <w:rPr>
          <w:rFonts w:ascii="Arial" w:eastAsiaTheme="minorEastAsia" w:hAnsi="Arial" w:cs="Arial"/>
        </w:rPr>
        <w:t xml:space="preserve">di avere la competenza informatica l’uso della piattaforma on line “Gestione progetti </w:t>
      </w:r>
      <w:r w:rsidR="00A95AD8" w:rsidRPr="00276755">
        <w:rPr>
          <w:rFonts w:ascii="Arial" w:eastAsiaTheme="minorEastAsia" w:hAnsi="Arial" w:cs="Arial"/>
        </w:rPr>
        <w:t>PN 2021-2027</w:t>
      </w:r>
      <w:r w:rsidRPr="00276755">
        <w:rPr>
          <w:rFonts w:ascii="Arial" w:eastAsiaTheme="minorEastAsia" w:hAnsi="Arial" w:cs="Arial"/>
        </w:rPr>
        <w:t>”</w:t>
      </w:r>
      <w:r w:rsidR="00E969FA">
        <w:rPr>
          <w:rFonts w:ascii="Arial" w:eastAsiaTheme="minorEastAsia" w:hAnsi="Arial" w:cs="Arial"/>
        </w:rPr>
        <w:t>.</w:t>
      </w:r>
    </w:p>
    <w:p w14:paraId="22BCBC9D" w14:textId="31FA855A" w:rsidR="00D168A6" w:rsidRPr="00E969FA" w:rsidRDefault="00D168A6" w:rsidP="00A95AD8">
      <w:pPr>
        <w:autoSpaceDE w:val="0"/>
        <w:spacing w:after="360"/>
        <w:mirrorIndents/>
        <w:jc w:val="both"/>
        <w:rPr>
          <w:rFonts w:asciiTheme="minorHAnsi" w:eastAsiaTheme="minorEastAsia" w:hAnsiTheme="minorHAnsi" w:cstheme="minorBidi"/>
          <w:sz w:val="21"/>
          <w:szCs w:val="21"/>
        </w:rPr>
      </w:pPr>
      <w:r w:rsidRPr="00E969FA">
        <w:rPr>
          <w:rFonts w:asciiTheme="minorHAnsi" w:eastAsiaTheme="minorEastAsia" w:hAnsiTheme="minorHAnsi" w:cstheme="minorBidi"/>
          <w:sz w:val="21"/>
          <w:szCs w:val="21"/>
        </w:rPr>
        <w:t>Data_______________________</w:t>
      </w:r>
      <w:r w:rsidRPr="00E969FA">
        <w:rPr>
          <w:rFonts w:asciiTheme="minorHAnsi" w:eastAsiaTheme="minorEastAsia" w:hAnsiTheme="minorHAnsi" w:cstheme="minorBidi"/>
          <w:sz w:val="21"/>
          <w:szCs w:val="21"/>
        </w:rPr>
        <w:tab/>
      </w:r>
      <w:r w:rsidR="001C294D" w:rsidRPr="00E969FA">
        <w:rPr>
          <w:rFonts w:asciiTheme="minorHAnsi" w:eastAsiaTheme="minorEastAsia" w:hAnsiTheme="minorHAnsi" w:cstheme="minorBidi"/>
          <w:sz w:val="21"/>
          <w:szCs w:val="21"/>
        </w:rPr>
        <w:t xml:space="preserve">                       </w:t>
      </w:r>
      <w:r w:rsidRPr="00E969FA">
        <w:rPr>
          <w:rFonts w:asciiTheme="minorHAnsi" w:eastAsiaTheme="minorEastAsia" w:hAnsiTheme="minorHAnsi" w:cstheme="minorBidi"/>
          <w:sz w:val="21"/>
          <w:szCs w:val="21"/>
        </w:rPr>
        <w:t xml:space="preserve"> firma______________________________________</w:t>
      </w:r>
    </w:p>
    <w:p w14:paraId="3D9CA947" w14:textId="57EBBA59" w:rsidR="00D168A6" w:rsidRPr="00C20594" w:rsidRDefault="00D168A6" w:rsidP="00A95AD8">
      <w:pPr>
        <w:autoSpaceDE w:val="0"/>
        <w:spacing w:after="120"/>
        <w:mirrorIndents/>
        <w:jc w:val="both"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>Si allega</w:t>
      </w:r>
      <w:r w:rsidR="00A95AD8">
        <w:rPr>
          <w:rFonts w:ascii="Arial" w:eastAsiaTheme="minorEastAsia" w:hAnsi="Arial" w:cs="Arial"/>
          <w:sz w:val="18"/>
          <w:szCs w:val="18"/>
        </w:rPr>
        <w:t>no</w:t>
      </w:r>
      <w:r w:rsidRPr="00C20594">
        <w:rPr>
          <w:rFonts w:ascii="Arial" w:eastAsiaTheme="minorEastAsia" w:hAnsi="Arial" w:cs="Arial"/>
          <w:sz w:val="18"/>
          <w:szCs w:val="18"/>
        </w:rPr>
        <w:t xml:space="preserve"> alla presente</w:t>
      </w:r>
      <w:r w:rsidR="00A95AD8">
        <w:rPr>
          <w:rFonts w:ascii="Arial" w:eastAsiaTheme="minorEastAsia" w:hAnsi="Arial" w:cs="Arial"/>
          <w:sz w:val="18"/>
          <w:szCs w:val="18"/>
        </w:rPr>
        <w:t>:</w:t>
      </w:r>
    </w:p>
    <w:p w14:paraId="3E16E541" w14:textId="0958CE2A" w:rsidR="00D168A6" w:rsidRPr="00C20594" w:rsidRDefault="00D168A6" w:rsidP="00A95AD8">
      <w:pPr>
        <w:widowControl w:val="0"/>
        <w:numPr>
          <w:ilvl w:val="0"/>
          <w:numId w:val="25"/>
        </w:numPr>
        <w:tabs>
          <w:tab w:val="left" w:pos="480"/>
        </w:tabs>
        <w:suppressAutoHyphens/>
        <w:autoSpaceDE w:val="0"/>
        <w:spacing w:after="120"/>
        <w:mirrorIndents/>
        <w:jc w:val="both"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>Documento di identità in fotocopia</w:t>
      </w:r>
      <w:r w:rsidR="00A95AD8">
        <w:rPr>
          <w:rFonts w:ascii="Arial" w:eastAsiaTheme="minorEastAsia" w:hAnsi="Arial" w:cs="Arial"/>
          <w:sz w:val="18"/>
          <w:szCs w:val="18"/>
        </w:rPr>
        <w:t>;</w:t>
      </w:r>
    </w:p>
    <w:p w14:paraId="0F65CE00" w14:textId="2EE9CEF7" w:rsidR="00D168A6" w:rsidRPr="00C20594" w:rsidRDefault="00D168A6" w:rsidP="00A95AD8">
      <w:pPr>
        <w:widowControl w:val="0"/>
        <w:numPr>
          <w:ilvl w:val="0"/>
          <w:numId w:val="25"/>
        </w:numPr>
        <w:tabs>
          <w:tab w:val="left" w:pos="480"/>
        </w:tabs>
        <w:suppressAutoHyphens/>
        <w:autoSpaceDE w:val="0"/>
        <w:spacing w:after="120"/>
        <w:mirrorIndents/>
        <w:jc w:val="both"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>Allegato B (</w:t>
      </w:r>
      <w:r>
        <w:rPr>
          <w:rFonts w:ascii="Arial" w:eastAsiaTheme="minorEastAsia" w:hAnsi="Arial" w:cs="Arial"/>
          <w:sz w:val="18"/>
          <w:szCs w:val="18"/>
        </w:rPr>
        <w:t>G</w:t>
      </w:r>
      <w:r w:rsidRPr="00C20594">
        <w:rPr>
          <w:rFonts w:ascii="Arial" w:eastAsiaTheme="minorEastAsia" w:hAnsi="Arial" w:cs="Arial"/>
          <w:sz w:val="18"/>
          <w:szCs w:val="18"/>
        </w:rPr>
        <w:t>riglia di valutazione)</w:t>
      </w:r>
      <w:r w:rsidR="00A95AD8">
        <w:rPr>
          <w:rFonts w:ascii="Arial" w:eastAsiaTheme="minorEastAsia" w:hAnsi="Arial" w:cs="Arial"/>
          <w:sz w:val="18"/>
          <w:szCs w:val="18"/>
        </w:rPr>
        <w:t>;</w:t>
      </w:r>
    </w:p>
    <w:p w14:paraId="4F9C923E" w14:textId="5AB5ABED" w:rsidR="00D168A6" w:rsidRPr="00C20594" w:rsidRDefault="00D168A6" w:rsidP="00D168A6">
      <w:pPr>
        <w:widowControl w:val="0"/>
        <w:numPr>
          <w:ilvl w:val="0"/>
          <w:numId w:val="25"/>
        </w:numPr>
        <w:tabs>
          <w:tab w:val="left" w:pos="480"/>
        </w:tabs>
        <w:suppressAutoHyphens/>
        <w:autoSpaceDE w:val="0"/>
        <w:spacing w:after="200" w:line="276" w:lineRule="auto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>Curriculum Vita</w:t>
      </w:r>
      <w:r>
        <w:rPr>
          <w:rFonts w:ascii="Arial" w:eastAsiaTheme="minorEastAsia" w:hAnsi="Arial" w:cs="Arial"/>
          <w:sz w:val="18"/>
          <w:szCs w:val="18"/>
        </w:rPr>
        <w:t>e</w:t>
      </w:r>
      <w:r w:rsidR="00A95AD8">
        <w:rPr>
          <w:rFonts w:ascii="Arial" w:eastAsiaTheme="minorEastAsia" w:hAnsi="Arial" w:cs="Arial"/>
          <w:sz w:val="18"/>
          <w:szCs w:val="18"/>
        </w:rPr>
        <w:t>.</w:t>
      </w:r>
    </w:p>
    <w:p w14:paraId="44A32FDC" w14:textId="77777777" w:rsidR="00D168A6" w:rsidRPr="00C20594" w:rsidRDefault="00D168A6" w:rsidP="00D168A6">
      <w:pPr>
        <w:widowControl w:val="0"/>
        <w:tabs>
          <w:tab w:val="left" w:pos="480"/>
        </w:tabs>
        <w:suppressAutoHyphens/>
        <w:autoSpaceDE w:val="0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 xml:space="preserve">N.B.: </w:t>
      </w:r>
      <w:r w:rsidRPr="00C20594">
        <w:rPr>
          <w:rFonts w:ascii="Arial" w:eastAsiaTheme="minorEastAsia" w:hAnsi="Arial" w:cs="Arial"/>
          <w:b/>
          <w:sz w:val="18"/>
          <w:szCs w:val="18"/>
          <w:u w:val="single"/>
        </w:rPr>
        <w:t>La domanda priva degli allegati e non firmati non verrà presa in considerazione</w:t>
      </w:r>
    </w:p>
    <w:p w14:paraId="436FF4DF" w14:textId="77777777" w:rsidR="00D168A6" w:rsidRDefault="00D168A6" w:rsidP="00D168A6">
      <w:pPr>
        <w:autoSpaceDE w:val="0"/>
        <w:autoSpaceDN w:val="0"/>
        <w:adjustRightInd w:val="0"/>
        <w:spacing w:after="200"/>
        <w:mirrorIndents/>
        <w:rPr>
          <w:rFonts w:ascii="Arial" w:eastAsiaTheme="minorEastAsia" w:hAnsi="Arial" w:cs="Arial"/>
          <w:b/>
          <w:sz w:val="18"/>
          <w:szCs w:val="18"/>
        </w:rPr>
      </w:pPr>
    </w:p>
    <w:p w14:paraId="66CBD379" w14:textId="77777777" w:rsidR="00A25FED" w:rsidRDefault="00A25FED" w:rsidP="00D168A6">
      <w:pPr>
        <w:autoSpaceDE w:val="0"/>
        <w:autoSpaceDN w:val="0"/>
        <w:adjustRightInd w:val="0"/>
        <w:spacing w:after="200"/>
        <w:mirrorIndents/>
        <w:rPr>
          <w:rFonts w:ascii="Arial" w:eastAsiaTheme="minorEastAsia" w:hAnsi="Arial" w:cs="Arial"/>
          <w:b/>
          <w:sz w:val="18"/>
          <w:szCs w:val="18"/>
        </w:rPr>
      </w:pPr>
    </w:p>
    <w:p w14:paraId="5F54A11D" w14:textId="77777777" w:rsidR="00A25FED" w:rsidRDefault="00A25FED" w:rsidP="00D168A6">
      <w:pPr>
        <w:autoSpaceDE w:val="0"/>
        <w:autoSpaceDN w:val="0"/>
        <w:adjustRightInd w:val="0"/>
        <w:spacing w:after="200"/>
        <w:mirrorIndents/>
        <w:rPr>
          <w:rFonts w:ascii="Arial" w:eastAsiaTheme="minorEastAsia" w:hAnsi="Arial" w:cs="Arial"/>
          <w:b/>
          <w:sz w:val="18"/>
          <w:szCs w:val="18"/>
        </w:rPr>
      </w:pPr>
    </w:p>
    <w:p w14:paraId="7393EAD5" w14:textId="77777777" w:rsidR="00A25FED" w:rsidRDefault="00A25FED" w:rsidP="00D168A6">
      <w:pPr>
        <w:autoSpaceDE w:val="0"/>
        <w:autoSpaceDN w:val="0"/>
        <w:adjustRightInd w:val="0"/>
        <w:spacing w:after="200"/>
        <w:mirrorIndents/>
        <w:jc w:val="center"/>
        <w:rPr>
          <w:rFonts w:ascii="Arial" w:eastAsiaTheme="minorEastAsia" w:hAnsi="Arial" w:cs="Arial"/>
          <w:b/>
          <w:sz w:val="18"/>
          <w:szCs w:val="18"/>
        </w:rPr>
      </w:pPr>
    </w:p>
    <w:p w14:paraId="3911E2B5" w14:textId="4CB5C002" w:rsidR="00D168A6" w:rsidRPr="00C20594" w:rsidRDefault="00D168A6" w:rsidP="00D168A6">
      <w:pPr>
        <w:autoSpaceDE w:val="0"/>
        <w:autoSpaceDN w:val="0"/>
        <w:adjustRightInd w:val="0"/>
        <w:spacing w:after="200"/>
        <w:mirrorIndents/>
        <w:jc w:val="center"/>
        <w:rPr>
          <w:rFonts w:ascii="Arial" w:eastAsiaTheme="minorEastAsia" w:hAnsi="Arial" w:cs="Arial"/>
          <w:b/>
          <w:sz w:val="18"/>
          <w:szCs w:val="18"/>
        </w:rPr>
      </w:pPr>
      <w:r w:rsidRPr="00C20594">
        <w:rPr>
          <w:rFonts w:ascii="Arial" w:eastAsiaTheme="minorEastAsia" w:hAnsi="Arial" w:cs="Arial"/>
          <w:b/>
          <w:sz w:val="18"/>
          <w:szCs w:val="18"/>
        </w:rPr>
        <w:t>DICHIARAZIONI AGGIUNTIVE</w:t>
      </w:r>
    </w:p>
    <w:p w14:paraId="7E330F78" w14:textId="77777777" w:rsidR="00D168A6" w:rsidRPr="00C20594" w:rsidRDefault="00D168A6" w:rsidP="00D168A6">
      <w:pPr>
        <w:autoSpaceDE w:val="0"/>
        <w:autoSpaceDN w:val="0"/>
        <w:adjustRightInd w:val="0"/>
        <w:mirrorIndents/>
        <w:jc w:val="both"/>
        <w:rPr>
          <w:rFonts w:ascii="Arial" w:eastAsiaTheme="minorEastAsia" w:hAnsi="Arial" w:cs="Arial"/>
          <w:b/>
          <w:i/>
          <w:sz w:val="18"/>
          <w:szCs w:val="18"/>
        </w:rPr>
      </w:pPr>
      <w:r w:rsidRPr="00C20594">
        <w:rPr>
          <w:rFonts w:ascii="Arial" w:eastAsiaTheme="minorEastAsia" w:hAnsi="Arial" w:cs="Arial"/>
          <w:b/>
          <w:i/>
          <w:sz w:val="18"/>
          <w:szCs w:val="18"/>
        </w:rPr>
        <w:t>Il/la sottoscritto/a, AI SENSI DEGLI ART. 46 E 47 DEL DPR 28.12.2000 N. 445, CONSAPEVOLE DELLA</w:t>
      </w:r>
      <w:r>
        <w:rPr>
          <w:rFonts w:ascii="Arial" w:eastAsiaTheme="minorEastAsia" w:hAnsi="Arial" w:cs="Arial"/>
          <w:b/>
          <w:i/>
          <w:sz w:val="18"/>
          <w:szCs w:val="18"/>
        </w:rPr>
        <w:t xml:space="preserve"> </w:t>
      </w:r>
      <w:r w:rsidRPr="00C20594">
        <w:rPr>
          <w:rFonts w:ascii="Arial" w:eastAsiaTheme="minorEastAsia" w:hAnsi="Arial" w:cs="Arial"/>
          <w:b/>
          <w:i/>
          <w:sz w:val="18"/>
          <w:szCs w:val="18"/>
        </w:rPr>
        <w:t>RESPONSABILIT</w:t>
      </w:r>
      <w:r>
        <w:rPr>
          <w:rFonts w:ascii="Arial" w:eastAsiaTheme="minorEastAsia" w:hAnsi="Arial" w:cs="Arial"/>
          <w:b/>
          <w:i/>
          <w:sz w:val="18"/>
          <w:szCs w:val="18"/>
        </w:rPr>
        <w:t>À</w:t>
      </w:r>
      <w:r w:rsidRPr="00C20594">
        <w:rPr>
          <w:rFonts w:ascii="Arial" w:eastAsiaTheme="minorEastAsia" w:hAnsi="Arial" w:cs="Arial"/>
          <w:b/>
          <w:i/>
          <w:sz w:val="18"/>
          <w:szCs w:val="18"/>
        </w:rPr>
        <w:t xml:space="preserve"> PENALE CUI PU</w:t>
      </w:r>
      <w:r>
        <w:rPr>
          <w:rFonts w:ascii="Arial" w:eastAsiaTheme="minorEastAsia" w:hAnsi="Arial" w:cs="Arial"/>
          <w:b/>
          <w:i/>
          <w:sz w:val="18"/>
          <w:szCs w:val="18"/>
        </w:rPr>
        <w:t xml:space="preserve">Ò </w:t>
      </w:r>
      <w:r w:rsidRPr="00C20594">
        <w:rPr>
          <w:rFonts w:ascii="Arial" w:eastAsiaTheme="minorEastAsia" w:hAnsi="Arial" w:cs="Arial"/>
          <w:b/>
          <w:i/>
          <w:sz w:val="18"/>
          <w:szCs w:val="18"/>
        </w:rPr>
        <w:t>ANDARE INCONTRO IN CASO DI AFFERMAZIONI MENDACI AI SENSI</w:t>
      </w:r>
      <w:r>
        <w:rPr>
          <w:rFonts w:ascii="Arial" w:eastAsiaTheme="minorEastAsia" w:hAnsi="Arial" w:cs="Arial"/>
          <w:b/>
          <w:i/>
          <w:sz w:val="18"/>
          <w:szCs w:val="18"/>
        </w:rPr>
        <w:t xml:space="preserve"> </w:t>
      </w:r>
      <w:r w:rsidRPr="00C20594">
        <w:rPr>
          <w:rFonts w:ascii="Arial" w:eastAsiaTheme="minorEastAsia" w:hAnsi="Arial" w:cs="Arial"/>
          <w:b/>
          <w:i/>
          <w:sz w:val="18"/>
          <w:szCs w:val="18"/>
        </w:rPr>
        <w:t>DELL'ART. 76 DEL MEDESIMO DPR 445/2000 DICHIARA DI AVERE LA NECESSARIA CONOSCENZA DELLA</w:t>
      </w:r>
      <w:r>
        <w:rPr>
          <w:rFonts w:ascii="Arial" w:eastAsiaTheme="minorEastAsia" w:hAnsi="Arial" w:cs="Arial"/>
          <w:b/>
          <w:i/>
          <w:sz w:val="18"/>
          <w:szCs w:val="18"/>
        </w:rPr>
        <w:t xml:space="preserve"> </w:t>
      </w:r>
      <w:r w:rsidRPr="00C20594">
        <w:rPr>
          <w:rFonts w:ascii="Arial" w:eastAsiaTheme="minorEastAsia" w:hAnsi="Arial" w:cs="Arial"/>
          <w:b/>
          <w:i/>
          <w:sz w:val="18"/>
          <w:szCs w:val="18"/>
        </w:rPr>
        <w:t xml:space="preserve">PIATTAFORMA </w:t>
      </w:r>
      <w:r>
        <w:rPr>
          <w:rFonts w:ascii="Arial" w:eastAsiaTheme="minorEastAsia" w:hAnsi="Arial" w:cs="Arial"/>
          <w:b/>
          <w:i/>
          <w:sz w:val="18"/>
          <w:szCs w:val="18"/>
        </w:rPr>
        <w:t>PNRR</w:t>
      </w:r>
      <w:r w:rsidRPr="00C20594">
        <w:rPr>
          <w:rFonts w:ascii="Arial" w:eastAsiaTheme="minorEastAsia" w:hAnsi="Arial" w:cs="Arial"/>
          <w:b/>
          <w:i/>
          <w:sz w:val="18"/>
          <w:szCs w:val="18"/>
        </w:rPr>
        <w:t xml:space="preserve"> E DI QUANT’ALTRO OCCORRENTE PER SVOLGERE CON CORRETTEZZA TEMPESTIVIT</w:t>
      </w:r>
      <w:r>
        <w:rPr>
          <w:rFonts w:ascii="Arial" w:eastAsiaTheme="minorEastAsia" w:hAnsi="Arial" w:cs="Arial"/>
          <w:b/>
          <w:i/>
          <w:sz w:val="18"/>
          <w:szCs w:val="18"/>
        </w:rPr>
        <w:t>À</w:t>
      </w:r>
      <w:r w:rsidRPr="00C20594">
        <w:rPr>
          <w:rFonts w:ascii="Arial" w:eastAsiaTheme="minorEastAsia" w:hAnsi="Arial" w:cs="Arial"/>
          <w:b/>
          <w:i/>
          <w:sz w:val="18"/>
          <w:szCs w:val="18"/>
        </w:rPr>
        <w:t xml:space="preserve"> ED EFFICACIA I COMPITI INERENTI </w:t>
      </w:r>
      <w:r>
        <w:rPr>
          <w:rFonts w:ascii="Arial" w:eastAsiaTheme="minorEastAsia" w:hAnsi="Arial" w:cs="Arial"/>
          <w:b/>
          <w:i/>
          <w:sz w:val="18"/>
          <w:szCs w:val="18"/>
        </w:rPr>
        <w:t>AL</w:t>
      </w:r>
      <w:r w:rsidRPr="00C20594">
        <w:rPr>
          <w:rFonts w:ascii="Arial" w:eastAsiaTheme="minorEastAsia" w:hAnsi="Arial" w:cs="Arial"/>
          <w:b/>
          <w:i/>
          <w:sz w:val="18"/>
          <w:szCs w:val="18"/>
        </w:rPr>
        <w:t>LA FIGURA PROFESSIONALE PER LA QUALE SI PARTECIPA</w:t>
      </w:r>
      <w:r>
        <w:rPr>
          <w:rFonts w:ascii="Arial" w:eastAsiaTheme="minorEastAsia" w:hAnsi="Arial" w:cs="Arial"/>
          <w:b/>
          <w:i/>
          <w:sz w:val="18"/>
          <w:szCs w:val="18"/>
        </w:rPr>
        <w:t xml:space="preserve"> OVVERO DI ACQUISIRLA NEI TEMPI PREVISTI DALL’INCARICO</w:t>
      </w:r>
    </w:p>
    <w:p w14:paraId="07E56702" w14:textId="77777777" w:rsidR="00D168A6" w:rsidRPr="00C20594" w:rsidRDefault="00D168A6" w:rsidP="00D168A6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</w:p>
    <w:p w14:paraId="06AD674F" w14:textId="5F1E69E0" w:rsidR="00D168A6" w:rsidRDefault="00D168A6" w:rsidP="00D168A6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 xml:space="preserve">Data___________________ </w:t>
      </w:r>
      <w:r w:rsidR="001C294D">
        <w:rPr>
          <w:rFonts w:ascii="Arial" w:eastAsiaTheme="minorEastAsia" w:hAnsi="Arial" w:cs="Arial"/>
          <w:sz w:val="18"/>
          <w:szCs w:val="18"/>
        </w:rPr>
        <w:t xml:space="preserve">                                 </w:t>
      </w:r>
      <w:r w:rsidRPr="00C20594">
        <w:rPr>
          <w:rFonts w:ascii="Arial" w:eastAsiaTheme="minorEastAsia" w:hAnsi="Arial" w:cs="Arial"/>
          <w:sz w:val="18"/>
          <w:szCs w:val="18"/>
        </w:rPr>
        <w:t>firma____________________________________________</w:t>
      </w:r>
    </w:p>
    <w:p w14:paraId="4561024A" w14:textId="77777777" w:rsidR="00D168A6" w:rsidRDefault="00D168A6" w:rsidP="00D168A6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</w:p>
    <w:p w14:paraId="35A19A63" w14:textId="77777777" w:rsidR="00D168A6" w:rsidRDefault="00D168A6" w:rsidP="00D168A6">
      <w:pPr>
        <w:autoSpaceDE w:val="0"/>
        <w:spacing w:after="200"/>
        <w:mirrorIndents/>
        <w:jc w:val="both"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>Il/la sottoscritto/a, ai sensi della legge 196/03, autorizza e alle successive modifiche e integrazioni GDPR 679/2016, autorizza l’istituto</w:t>
      </w:r>
      <w:r>
        <w:rPr>
          <w:rFonts w:ascii="Arial" w:eastAsiaTheme="minorEastAsia" w:hAnsi="Arial" w:cs="Arial"/>
          <w:sz w:val="18"/>
          <w:szCs w:val="18"/>
        </w:rPr>
        <w:t xml:space="preserve"> Comprensivo “Albiate e Triuggio” </w:t>
      </w:r>
      <w:r w:rsidRPr="00C20594">
        <w:rPr>
          <w:rFonts w:ascii="Arial" w:eastAsiaTheme="minorEastAsia" w:hAnsi="Arial" w:cs="Arial"/>
          <w:sz w:val="18"/>
          <w:szCs w:val="18"/>
        </w:rPr>
        <w:t>al trattamento dei dati contenuti nella presente autocertificazione esclusivamente nell’ambito e per i fini istituzionali della Pubblica Amministrazione</w:t>
      </w:r>
    </w:p>
    <w:p w14:paraId="13ACA913" w14:textId="77777777" w:rsidR="00D168A6" w:rsidRPr="00C20594" w:rsidRDefault="00D168A6" w:rsidP="00D168A6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</w:p>
    <w:p w14:paraId="1917614E" w14:textId="42AB5B53" w:rsidR="008D3F81" w:rsidRPr="00556BBC" w:rsidRDefault="00D168A6" w:rsidP="00A95AD8">
      <w:pPr>
        <w:autoSpaceDE w:val="0"/>
        <w:spacing w:after="200"/>
        <w:mirrorIndents/>
        <w:rPr>
          <w:rFonts w:asciiTheme="minorHAnsi" w:eastAsiaTheme="minorEastAsia" w:hAnsiTheme="minorHAnsi" w:cstheme="minorBidi"/>
          <w:bCs/>
          <w:sz w:val="22"/>
          <w:szCs w:val="22"/>
        </w:rPr>
      </w:pPr>
      <w:r w:rsidRPr="00C20594">
        <w:rPr>
          <w:rFonts w:ascii="Arial" w:eastAsiaTheme="minorEastAsia" w:hAnsi="Arial" w:cs="Arial"/>
          <w:sz w:val="18"/>
          <w:szCs w:val="18"/>
        </w:rPr>
        <w:t xml:space="preserve">Data___________________ </w:t>
      </w:r>
      <w:r w:rsidR="001C294D">
        <w:rPr>
          <w:rFonts w:ascii="Arial" w:eastAsiaTheme="minorEastAsia" w:hAnsi="Arial" w:cs="Arial"/>
          <w:sz w:val="18"/>
          <w:szCs w:val="18"/>
        </w:rPr>
        <w:t xml:space="preserve">                                 </w:t>
      </w:r>
      <w:r w:rsidRPr="00C20594">
        <w:rPr>
          <w:rFonts w:ascii="Arial" w:eastAsiaTheme="minorEastAsia" w:hAnsi="Arial" w:cs="Arial"/>
          <w:sz w:val="18"/>
          <w:szCs w:val="18"/>
        </w:rPr>
        <w:t>firma__________________________________________</w:t>
      </w:r>
    </w:p>
    <w:sectPr w:rsidR="008D3F81" w:rsidRPr="00556BBC" w:rsidSect="00EB0565">
      <w:headerReference w:type="default" r:id="rId10"/>
      <w:footerReference w:type="even" r:id="rId11"/>
      <w:footerReference w:type="default" r:id="rId12"/>
      <w:pgSz w:w="11907" w:h="16839" w:code="9"/>
      <w:pgMar w:top="851" w:right="1134" w:bottom="894" w:left="993" w:header="567" w:footer="1134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D99ACC" w14:textId="77777777" w:rsidR="008526DF" w:rsidRDefault="008526DF">
      <w:r>
        <w:separator/>
      </w:r>
    </w:p>
  </w:endnote>
  <w:endnote w:type="continuationSeparator" w:id="0">
    <w:p w14:paraId="760B91EF" w14:textId="77777777" w:rsidR="008526DF" w:rsidRDefault="008526DF">
      <w:r>
        <w:continuationSeparator/>
      </w:r>
    </w:p>
  </w:endnote>
  <w:endnote w:type="continuationNotice" w:id="1">
    <w:p w14:paraId="2413F728" w14:textId="77777777" w:rsidR="008526DF" w:rsidRDefault="008526D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NewRomanPSMT">
    <w:panose1 w:val="020B0604020202020204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Std Book">
    <w:panose1 w:val="020B0602020204020303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Times New Roman"/>
    <w:panose1 w:val="020B0604020202020204"/>
    <w:charset w:val="00"/>
    <w:family w:val="auto"/>
    <w:pitch w:val="variable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D79B9F" w14:textId="28112080" w:rsidR="00BD1EB2" w:rsidRDefault="00E323BE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 w:rsidR="00BD1EB2"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EC0DFD">
      <w:rPr>
        <w:rStyle w:val="Numeropagina"/>
        <w:noProof/>
      </w:rPr>
      <w:t>1</w:t>
    </w:r>
    <w:r>
      <w:rPr>
        <w:rStyle w:val="Numeropagina"/>
      </w:rPr>
      <w:fldChar w:fldCharType="end"/>
    </w:r>
  </w:p>
  <w:p w14:paraId="6F79F435" w14:textId="77777777" w:rsidR="00BD1EB2" w:rsidRDefault="00BD1EB2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41703217"/>
      <w:docPartObj>
        <w:docPartGallery w:val="Page Numbers (Bottom of Page)"/>
        <w:docPartUnique/>
      </w:docPartObj>
    </w:sdtPr>
    <w:sdtEndPr/>
    <w:sdtContent>
      <w:p w14:paraId="6D000A08" w14:textId="2478347A" w:rsidR="00924024" w:rsidRDefault="00924024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A7823A4" w14:textId="77777777" w:rsidR="00BD1EB2" w:rsidRDefault="00BD1EB2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108263" w14:textId="77777777" w:rsidR="008526DF" w:rsidRDefault="008526DF">
      <w:r>
        <w:separator/>
      </w:r>
    </w:p>
  </w:footnote>
  <w:footnote w:type="continuationSeparator" w:id="0">
    <w:p w14:paraId="538AA06E" w14:textId="77777777" w:rsidR="008526DF" w:rsidRDefault="008526DF">
      <w:r>
        <w:continuationSeparator/>
      </w:r>
    </w:p>
  </w:footnote>
  <w:footnote w:type="continuationNotice" w:id="1">
    <w:p w14:paraId="22A20608" w14:textId="77777777" w:rsidR="008526DF" w:rsidRDefault="008526D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DC7F4E" w14:textId="58D6BF89" w:rsidR="003968B9" w:rsidRDefault="003968B9" w:rsidP="003968B9">
    <w:pPr>
      <w:pStyle w:val="Intestazione"/>
      <w:jc w:val="center"/>
    </w:pPr>
    <w:r>
      <w:rPr>
        <w:noProof/>
      </w:rPr>
      <w:drawing>
        <wp:inline distT="0" distB="0" distL="0" distR="0" wp14:anchorId="417EC68F" wp14:editId="19BE7CEA">
          <wp:extent cx="6210300" cy="638361"/>
          <wp:effectExtent l="0" t="0" r="0" b="0"/>
          <wp:docPr id="1824763717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10300" cy="63836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6250E45" w14:textId="77777777" w:rsidR="00A253DF" w:rsidRDefault="00A253DF" w:rsidP="003968B9">
    <w:pPr>
      <w:pStyle w:val="Intestazione"/>
      <w:jc w:val="center"/>
    </w:pPr>
  </w:p>
  <w:p w14:paraId="22CE339B" w14:textId="77777777" w:rsidR="00A253DF" w:rsidRDefault="00A253DF" w:rsidP="003968B9">
    <w:pPr>
      <w:pStyle w:val="Intestazione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" w15:restartNumberingAfterBreak="0">
    <w:nsid w:val="00000003"/>
    <w:multiLevelType w:val="singleLevel"/>
    <w:tmpl w:val="00000003"/>
    <w:lvl w:ilvl="0">
      <w:start w:val="1"/>
      <w:numFmt w:val="bullet"/>
      <w:lvlText w:val=""/>
      <w:lvlJc w:val="left"/>
      <w:pPr>
        <w:tabs>
          <w:tab w:val="num" w:pos="644"/>
        </w:tabs>
        <w:ind w:left="644" w:hanging="360"/>
      </w:pPr>
      <w:rPr>
        <w:rFonts w:ascii="Wingdings" w:hAnsi="Wingdings"/>
      </w:rPr>
    </w:lvl>
  </w:abstractNum>
  <w:abstractNum w:abstractNumId="2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3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4" w15:restartNumberingAfterBreak="0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5" w15:restartNumberingAfterBreak="0">
    <w:nsid w:val="022C0B23"/>
    <w:multiLevelType w:val="hybridMultilevel"/>
    <w:tmpl w:val="4AFC1A02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107A8B06">
      <w:start w:val="1"/>
      <w:numFmt w:val="decimal"/>
      <w:lvlText w:val="%2."/>
      <w:lvlJc w:val="left"/>
      <w:pPr>
        <w:ind w:left="1785" w:hanging="705"/>
      </w:pPr>
      <w:rPr>
        <w:rFonts w:hint="default"/>
      </w:rPr>
    </w:lvl>
    <w:lvl w:ilvl="2" w:tplc="163C4C1C">
      <w:start w:val="7"/>
      <w:numFmt w:val="bullet"/>
      <w:lvlText w:val="•"/>
      <w:lvlJc w:val="left"/>
      <w:pPr>
        <w:ind w:left="2685" w:hanging="705"/>
      </w:pPr>
      <w:rPr>
        <w:rFonts w:ascii="Calibri" w:eastAsiaTheme="minorHAnsi" w:hAnsi="Calibri" w:cstheme="minorBidi" w:hint="default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4834A47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098B5575"/>
    <w:multiLevelType w:val="hybridMultilevel"/>
    <w:tmpl w:val="EBFA7E86"/>
    <w:lvl w:ilvl="0" w:tplc="04100011">
      <w:start w:val="1"/>
      <w:numFmt w:val="decimal"/>
      <w:lvlText w:val="%1)"/>
      <w:lvlJc w:val="left"/>
      <w:pPr>
        <w:ind w:left="1428" w:hanging="360"/>
      </w:pPr>
    </w:lvl>
    <w:lvl w:ilvl="1" w:tplc="04100019">
      <w:start w:val="1"/>
      <w:numFmt w:val="lowerLetter"/>
      <w:lvlText w:val="%2."/>
      <w:lvlJc w:val="left"/>
      <w:pPr>
        <w:ind w:left="2148" w:hanging="360"/>
      </w:pPr>
    </w:lvl>
    <w:lvl w:ilvl="2" w:tplc="0410001B">
      <w:start w:val="1"/>
      <w:numFmt w:val="lowerRoman"/>
      <w:lvlText w:val="%3."/>
      <w:lvlJc w:val="right"/>
      <w:pPr>
        <w:ind w:left="2868" w:hanging="180"/>
      </w:pPr>
    </w:lvl>
    <w:lvl w:ilvl="3" w:tplc="0410000F">
      <w:start w:val="1"/>
      <w:numFmt w:val="decimal"/>
      <w:lvlText w:val="%4."/>
      <w:lvlJc w:val="left"/>
      <w:pPr>
        <w:ind w:left="3588" w:hanging="360"/>
      </w:pPr>
    </w:lvl>
    <w:lvl w:ilvl="4" w:tplc="04100019">
      <w:start w:val="1"/>
      <w:numFmt w:val="lowerLetter"/>
      <w:lvlText w:val="%5."/>
      <w:lvlJc w:val="left"/>
      <w:pPr>
        <w:ind w:left="4308" w:hanging="360"/>
      </w:pPr>
    </w:lvl>
    <w:lvl w:ilvl="5" w:tplc="0410001B">
      <w:start w:val="1"/>
      <w:numFmt w:val="lowerRoman"/>
      <w:lvlText w:val="%6."/>
      <w:lvlJc w:val="right"/>
      <w:pPr>
        <w:ind w:left="5028" w:hanging="180"/>
      </w:pPr>
    </w:lvl>
    <w:lvl w:ilvl="6" w:tplc="0410000F">
      <w:start w:val="1"/>
      <w:numFmt w:val="decimal"/>
      <w:lvlText w:val="%7."/>
      <w:lvlJc w:val="left"/>
      <w:pPr>
        <w:ind w:left="5748" w:hanging="360"/>
      </w:pPr>
    </w:lvl>
    <w:lvl w:ilvl="7" w:tplc="04100019">
      <w:start w:val="1"/>
      <w:numFmt w:val="lowerLetter"/>
      <w:lvlText w:val="%8."/>
      <w:lvlJc w:val="left"/>
      <w:pPr>
        <w:ind w:left="6468" w:hanging="360"/>
      </w:pPr>
    </w:lvl>
    <w:lvl w:ilvl="8" w:tplc="0410001B">
      <w:start w:val="1"/>
      <w:numFmt w:val="lowerRoman"/>
      <w:lvlText w:val="%9."/>
      <w:lvlJc w:val="right"/>
      <w:pPr>
        <w:ind w:left="7188" w:hanging="180"/>
      </w:pPr>
    </w:lvl>
  </w:abstractNum>
  <w:abstractNum w:abstractNumId="8" w15:restartNumberingAfterBreak="0">
    <w:nsid w:val="116D3D31"/>
    <w:multiLevelType w:val="hybridMultilevel"/>
    <w:tmpl w:val="8EF6EBA6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2E76459"/>
    <w:multiLevelType w:val="hybridMultilevel"/>
    <w:tmpl w:val="122C7002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7">
      <w:start w:val="1"/>
      <w:numFmt w:val="lowerLetter"/>
      <w:lvlText w:val="%2)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4244B49"/>
    <w:multiLevelType w:val="hybridMultilevel"/>
    <w:tmpl w:val="DBCCCA46"/>
    <w:lvl w:ilvl="0" w:tplc="B59EDEEE">
      <w:numFmt w:val="bullet"/>
      <w:lvlText w:val="•"/>
      <w:lvlJc w:val="left"/>
      <w:pPr>
        <w:ind w:left="720" w:hanging="360"/>
      </w:p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Marlett" w:hAnsi="Marlett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Marlett" w:hAnsi="Marlett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Marlett" w:hAnsi="Marlett" w:hint="default"/>
      </w:rPr>
    </w:lvl>
  </w:abstractNum>
  <w:abstractNum w:abstractNumId="11" w15:restartNumberingAfterBreak="0">
    <w:nsid w:val="213814AE"/>
    <w:multiLevelType w:val="hybridMultilevel"/>
    <w:tmpl w:val="63E846EC"/>
    <w:lvl w:ilvl="0" w:tplc="69BAA1E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416189E"/>
    <w:multiLevelType w:val="hybridMultilevel"/>
    <w:tmpl w:val="469C1BFA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28C951DE"/>
    <w:multiLevelType w:val="hybridMultilevel"/>
    <w:tmpl w:val="F5901814"/>
    <w:lvl w:ilvl="0" w:tplc="154A1CEC">
      <w:start w:val="1"/>
      <w:numFmt w:val="decimal"/>
      <w:lvlText w:val="%1)"/>
      <w:lvlJc w:val="left"/>
      <w:pPr>
        <w:ind w:left="720" w:hanging="360"/>
      </w:pPr>
      <w:rPr>
        <w:rFonts w:eastAsia="Arial" w:cs="Aria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A38624E"/>
    <w:multiLevelType w:val="hybridMultilevel"/>
    <w:tmpl w:val="4BE62D8E"/>
    <w:lvl w:ilvl="0" w:tplc="2AC4FF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AD4405D"/>
    <w:multiLevelType w:val="hybridMultilevel"/>
    <w:tmpl w:val="85B28B7C"/>
    <w:lvl w:ilvl="0" w:tplc="041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6" w15:restartNumberingAfterBreak="0">
    <w:nsid w:val="2BAF1312"/>
    <w:multiLevelType w:val="hybridMultilevel"/>
    <w:tmpl w:val="B3126792"/>
    <w:lvl w:ilvl="0" w:tplc="A4C212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DE0E4A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0EA25D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3A44BC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634135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724505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9CA51B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ACC997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0DC4EE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7" w15:restartNumberingAfterBreak="0">
    <w:nsid w:val="2C770F86"/>
    <w:multiLevelType w:val="hybridMultilevel"/>
    <w:tmpl w:val="8D24397C"/>
    <w:lvl w:ilvl="0" w:tplc="B59EDEEE">
      <w:numFmt w:val="bullet"/>
      <w:lvlText w:val="•"/>
      <w:lvlJc w:val="left"/>
      <w:pPr>
        <w:ind w:left="720" w:hanging="360"/>
      </w:p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Marlett" w:hAnsi="Marlett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Marlett" w:hAnsi="Marlett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Marlett" w:hAnsi="Marlett" w:hint="default"/>
      </w:rPr>
    </w:lvl>
  </w:abstractNum>
  <w:abstractNum w:abstractNumId="18" w15:restartNumberingAfterBreak="0">
    <w:nsid w:val="2D64183B"/>
    <w:multiLevelType w:val="hybridMultilevel"/>
    <w:tmpl w:val="A9B0593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FE34E5E"/>
    <w:multiLevelType w:val="hybridMultilevel"/>
    <w:tmpl w:val="2EDE4AA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2994E9C"/>
    <w:multiLevelType w:val="hybridMultilevel"/>
    <w:tmpl w:val="EFD66306"/>
    <w:lvl w:ilvl="0" w:tplc="0410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 w15:restartNumberingAfterBreak="0">
    <w:nsid w:val="38AE2253"/>
    <w:multiLevelType w:val="hybridMultilevel"/>
    <w:tmpl w:val="F30CC31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Marlett" w:hAnsi="Marlett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Marlett" w:hAnsi="Marlett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Marlett" w:hAnsi="Marlett" w:hint="default"/>
      </w:rPr>
    </w:lvl>
  </w:abstractNum>
  <w:abstractNum w:abstractNumId="22" w15:restartNumberingAfterBreak="0">
    <w:nsid w:val="3942525B"/>
    <w:multiLevelType w:val="hybridMultilevel"/>
    <w:tmpl w:val="317E1A7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FBD09F5"/>
    <w:multiLevelType w:val="hybridMultilevel"/>
    <w:tmpl w:val="9AA6582E"/>
    <w:lvl w:ilvl="0" w:tplc="B9569DF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5DD61E7"/>
    <w:multiLevelType w:val="hybridMultilevel"/>
    <w:tmpl w:val="F382631A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78037A5"/>
    <w:multiLevelType w:val="hybridMultilevel"/>
    <w:tmpl w:val="0E06528A"/>
    <w:lvl w:ilvl="0" w:tplc="FA6A6860">
      <w:numFmt w:val="bullet"/>
      <w:lvlText w:val="-"/>
      <w:lvlJc w:val="left"/>
      <w:pPr>
        <w:ind w:left="456" w:hanging="118"/>
      </w:pPr>
      <w:rPr>
        <w:rFonts w:ascii="Calibri" w:eastAsia="Calibri" w:hAnsi="Calibri" w:cs="Calibri" w:hint="default"/>
        <w:w w:val="100"/>
        <w:sz w:val="22"/>
        <w:szCs w:val="22"/>
      </w:rPr>
    </w:lvl>
    <w:lvl w:ilvl="1" w:tplc="B59EDEEE">
      <w:numFmt w:val="bullet"/>
      <w:lvlText w:val="•"/>
      <w:lvlJc w:val="left"/>
      <w:pPr>
        <w:ind w:left="1432" w:hanging="118"/>
      </w:pPr>
    </w:lvl>
    <w:lvl w:ilvl="2" w:tplc="15A6CE6C">
      <w:numFmt w:val="bullet"/>
      <w:lvlText w:val="•"/>
      <w:lvlJc w:val="left"/>
      <w:pPr>
        <w:ind w:left="2404" w:hanging="118"/>
      </w:pPr>
    </w:lvl>
    <w:lvl w:ilvl="3" w:tplc="9A8C6AFA">
      <w:numFmt w:val="bullet"/>
      <w:lvlText w:val="•"/>
      <w:lvlJc w:val="left"/>
      <w:pPr>
        <w:ind w:left="3376" w:hanging="118"/>
      </w:pPr>
    </w:lvl>
    <w:lvl w:ilvl="4" w:tplc="8820D3B0">
      <w:numFmt w:val="bullet"/>
      <w:lvlText w:val="•"/>
      <w:lvlJc w:val="left"/>
      <w:pPr>
        <w:ind w:left="4348" w:hanging="118"/>
      </w:pPr>
    </w:lvl>
    <w:lvl w:ilvl="5" w:tplc="AB7AF9C8">
      <w:numFmt w:val="bullet"/>
      <w:lvlText w:val="•"/>
      <w:lvlJc w:val="left"/>
      <w:pPr>
        <w:ind w:left="5320" w:hanging="118"/>
      </w:pPr>
    </w:lvl>
    <w:lvl w:ilvl="6" w:tplc="02EA14B8">
      <w:numFmt w:val="bullet"/>
      <w:lvlText w:val="•"/>
      <w:lvlJc w:val="left"/>
      <w:pPr>
        <w:ind w:left="6292" w:hanging="118"/>
      </w:pPr>
    </w:lvl>
    <w:lvl w:ilvl="7" w:tplc="40AC98B6">
      <w:numFmt w:val="bullet"/>
      <w:lvlText w:val="•"/>
      <w:lvlJc w:val="left"/>
      <w:pPr>
        <w:ind w:left="7264" w:hanging="118"/>
      </w:pPr>
    </w:lvl>
    <w:lvl w:ilvl="8" w:tplc="1F44C328">
      <w:numFmt w:val="bullet"/>
      <w:lvlText w:val="•"/>
      <w:lvlJc w:val="left"/>
      <w:pPr>
        <w:ind w:left="8236" w:hanging="118"/>
      </w:pPr>
    </w:lvl>
  </w:abstractNum>
  <w:abstractNum w:abstractNumId="26" w15:restartNumberingAfterBreak="0">
    <w:nsid w:val="47EF693B"/>
    <w:multiLevelType w:val="hybridMultilevel"/>
    <w:tmpl w:val="963CE0A0"/>
    <w:lvl w:ilvl="0" w:tplc="B4D836E2">
      <w:start w:val="1"/>
      <w:numFmt w:val="bullet"/>
      <w:lvlText w:val="-"/>
      <w:lvlJc w:val="left"/>
      <w:pPr>
        <w:ind w:left="1068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7" w15:restartNumberingAfterBreak="0">
    <w:nsid w:val="4E235788"/>
    <w:multiLevelType w:val="hybridMultilevel"/>
    <w:tmpl w:val="4D6A6ACA"/>
    <w:lvl w:ilvl="0" w:tplc="04100001">
      <w:start w:val="1"/>
      <w:numFmt w:val="bullet"/>
      <w:lvlText w:val=""/>
      <w:lvlJc w:val="left"/>
      <w:pPr>
        <w:ind w:left="214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18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</w:abstractNum>
  <w:abstractNum w:abstractNumId="28" w15:restartNumberingAfterBreak="0">
    <w:nsid w:val="5842341B"/>
    <w:multiLevelType w:val="hybridMultilevel"/>
    <w:tmpl w:val="FFC4C4EA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90A205C"/>
    <w:multiLevelType w:val="hybridMultilevel"/>
    <w:tmpl w:val="32FAED2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Marlett" w:hAnsi="Marlett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Marlett" w:hAnsi="Marlett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Marlett" w:hAnsi="Marlett" w:hint="default"/>
      </w:rPr>
    </w:lvl>
  </w:abstractNum>
  <w:abstractNum w:abstractNumId="30" w15:restartNumberingAfterBreak="0">
    <w:nsid w:val="594F7211"/>
    <w:multiLevelType w:val="hybridMultilevel"/>
    <w:tmpl w:val="862E007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EB4660F"/>
    <w:multiLevelType w:val="hybridMultilevel"/>
    <w:tmpl w:val="4DA2C066"/>
    <w:lvl w:ilvl="0" w:tplc="041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2148" w:hanging="360"/>
      </w:pPr>
    </w:lvl>
    <w:lvl w:ilvl="2" w:tplc="0410001B" w:tentative="1">
      <w:start w:val="1"/>
      <w:numFmt w:val="lowerRoman"/>
      <w:lvlText w:val="%3."/>
      <w:lvlJc w:val="right"/>
      <w:pPr>
        <w:ind w:left="2868" w:hanging="180"/>
      </w:pPr>
    </w:lvl>
    <w:lvl w:ilvl="3" w:tplc="0410000F" w:tentative="1">
      <w:start w:val="1"/>
      <w:numFmt w:val="decimal"/>
      <w:lvlText w:val="%4."/>
      <w:lvlJc w:val="left"/>
      <w:pPr>
        <w:ind w:left="3588" w:hanging="360"/>
      </w:pPr>
    </w:lvl>
    <w:lvl w:ilvl="4" w:tplc="04100019" w:tentative="1">
      <w:start w:val="1"/>
      <w:numFmt w:val="lowerLetter"/>
      <w:lvlText w:val="%5."/>
      <w:lvlJc w:val="left"/>
      <w:pPr>
        <w:ind w:left="4308" w:hanging="360"/>
      </w:pPr>
    </w:lvl>
    <w:lvl w:ilvl="5" w:tplc="0410001B" w:tentative="1">
      <w:start w:val="1"/>
      <w:numFmt w:val="lowerRoman"/>
      <w:lvlText w:val="%6."/>
      <w:lvlJc w:val="right"/>
      <w:pPr>
        <w:ind w:left="5028" w:hanging="180"/>
      </w:pPr>
    </w:lvl>
    <w:lvl w:ilvl="6" w:tplc="0410000F" w:tentative="1">
      <w:start w:val="1"/>
      <w:numFmt w:val="decimal"/>
      <w:lvlText w:val="%7."/>
      <w:lvlJc w:val="left"/>
      <w:pPr>
        <w:ind w:left="5748" w:hanging="360"/>
      </w:pPr>
    </w:lvl>
    <w:lvl w:ilvl="7" w:tplc="04100019" w:tentative="1">
      <w:start w:val="1"/>
      <w:numFmt w:val="lowerLetter"/>
      <w:lvlText w:val="%8."/>
      <w:lvlJc w:val="left"/>
      <w:pPr>
        <w:ind w:left="6468" w:hanging="360"/>
      </w:pPr>
    </w:lvl>
    <w:lvl w:ilvl="8" w:tplc="0410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2" w15:restartNumberingAfterBreak="0">
    <w:nsid w:val="6178052B"/>
    <w:multiLevelType w:val="hybridMultilevel"/>
    <w:tmpl w:val="06006ED2"/>
    <w:lvl w:ilvl="0" w:tplc="04100011">
      <w:start w:val="1"/>
      <w:numFmt w:val="decimal"/>
      <w:lvlText w:val="%1)"/>
      <w:lvlJc w:val="left"/>
      <w:pPr>
        <w:ind w:left="1428" w:hanging="360"/>
      </w:pPr>
    </w:lvl>
    <w:lvl w:ilvl="1" w:tplc="04100019">
      <w:start w:val="1"/>
      <w:numFmt w:val="lowerLetter"/>
      <w:lvlText w:val="%2."/>
      <w:lvlJc w:val="left"/>
      <w:pPr>
        <w:ind w:left="2148" w:hanging="360"/>
      </w:pPr>
    </w:lvl>
    <w:lvl w:ilvl="2" w:tplc="0410001B">
      <w:start w:val="1"/>
      <w:numFmt w:val="lowerRoman"/>
      <w:lvlText w:val="%3."/>
      <w:lvlJc w:val="right"/>
      <w:pPr>
        <w:ind w:left="2868" w:hanging="180"/>
      </w:pPr>
    </w:lvl>
    <w:lvl w:ilvl="3" w:tplc="0410000F">
      <w:start w:val="1"/>
      <w:numFmt w:val="decimal"/>
      <w:lvlText w:val="%4."/>
      <w:lvlJc w:val="left"/>
      <w:pPr>
        <w:ind w:left="3588" w:hanging="360"/>
      </w:pPr>
    </w:lvl>
    <w:lvl w:ilvl="4" w:tplc="04100019">
      <w:start w:val="1"/>
      <w:numFmt w:val="lowerLetter"/>
      <w:lvlText w:val="%5."/>
      <w:lvlJc w:val="left"/>
      <w:pPr>
        <w:ind w:left="4308" w:hanging="360"/>
      </w:pPr>
    </w:lvl>
    <w:lvl w:ilvl="5" w:tplc="0410001B">
      <w:start w:val="1"/>
      <w:numFmt w:val="lowerRoman"/>
      <w:lvlText w:val="%6."/>
      <w:lvlJc w:val="right"/>
      <w:pPr>
        <w:ind w:left="5028" w:hanging="180"/>
      </w:pPr>
    </w:lvl>
    <w:lvl w:ilvl="6" w:tplc="0410000F">
      <w:start w:val="1"/>
      <w:numFmt w:val="decimal"/>
      <w:lvlText w:val="%7."/>
      <w:lvlJc w:val="left"/>
      <w:pPr>
        <w:ind w:left="5748" w:hanging="360"/>
      </w:pPr>
    </w:lvl>
    <w:lvl w:ilvl="7" w:tplc="04100019">
      <w:start w:val="1"/>
      <w:numFmt w:val="lowerLetter"/>
      <w:lvlText w:val="%8."/>
      <w:lvlJc w:val="left"/>
      <w:pPr>
        <w:ind w:left="6468" w:hanging="360"/>
      </w:pPr>
    </w:lvl>
    <w:lvl w:ilvl="8" w:tplc="0410001B">
      <w:start w:val="1"/>
      <w:numFmt w:val="lowerRoman"/>
      <w:lvlText w:val="%9."/>
      <w:lvlJc w:val="right"/>
      <w:pPr>
        <w:ind w:left="7188" w:hanging="180"/>
      </w:pPr>
    </w:lvl>
  </w:abstractNum>
  <w:abstractNum w:abstractNumId="33" w15:restartNumberingAfterBreak="0">
    <w:nsid w:val="6C2051E3"/>
    <w:multiLevelType w:val="hybridMultilevel"/>
    <w:tmpl w:val="678E1FB8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CBB7FCA"/>
    <w:multiLevelType w:val="hybridMultilevel"/>
    <w:tmpl w:val="DA428EB4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E8A7645"/>
    <w:multiLevelType w:val="hybridMultilevel"/>
    <w:tmpl w:val="DE366E6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36E188D"/>
    <w:multiLevelType w:val="hybridMultilevel"/>
    <w:tmpl w:val="1BF26148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7316356"/>
    <w:multiLevelType w:val="hybridMultilevel"/>
    <w:tmpl w:val="EBD8848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45695729">
    <w:abstractNumId w:val="6"/>
  </w:num>
  <w:num w:numId="2" w16cid:durableId="78260142">
    <w:abstractNumId w:val="18"/>
  </w:num>
  <w:num w:numId="3" w16cid:durableId="248855413">
    <w:abstractNumId w:val="0"/>
  </w:num>
  <w:num w:numId="4" w16cid:durableId="713698913">
    <w:abstractNumId w:val="1"/>
  </w:num>
  <w:num w:numId="5" w16cid:durableId="1022392263">
    <w:abstractNumId w:val="2"/>
  </w:num>
  <w:num w:numId="6" w16cid:durableId="146362909">
    <w:abstractNumId w:val="11"/>
  </w:num>
  <w:num w:numId="7" w16cid:durableId="320961757">
    <w:abstractNumId w:val="8"/>
  </w:num>
  <w:num w:numId="8" w16cid:durableId="527791315">
    <w:abstractNumId w:val="25"/>
  </w:num>
  <w:num w:numId="9" w16cid:durableId="693112086">
    <w:abstractNumId w:val="22"/>
  </w:num>
  <w:num w:numId="10" w16cid:durableId="1838380322">
    <w:abstractNumId w:val="13"/>
  </w:num>
  <w:num w:numId="11" w16cid:durableId="1461151839">
    <w:abstractNumId w:val="36"/>
  </w:num>
  <w:num w:numId="12" w16cid:durableId="1154950419">
    <w:abstractNumId w:val="31"/>
  </w:num>
  <w:num w:numId="13" w16cid:durableId="470903070">
    <w:abstractNumId w:val="20"/>
  </w:num>
  <w:num w:numId="14" w16cid:durableId="124734704">
    <w:abstractNumId w:val="14"/>
  </w:num>
  <w:num w:numId="15" w16cid:durableId="455832274">
    <w:abstractNumId w:val="23"/>
  </w:num>
  <w:num w:numId="16" w16cid:durableId="1708555802">
    <w:abstractNumId w:val="5"/>
  </w:num>
  <w:num w:numId="17" w16cid:durableId="1460490128">
    <w:abstractNumId w:val="28"/>
  </w:num>
  <w:num w:numId="18" w16cid:durableId="965310642">
    <w:abstractNumId w:val="21"/>
  </w:num>
  <w:num w:numId="19" w16cid:durableId="181016513">
    <w:abstractNumId w:val="29"/>
  </w:num>
  <w:num w:numId="20" w16cid:durableId="902134030">
    <w:abstractNumId w:val="17"/>
  </w:num>
  <w:num w:numId="21" w16cid:durableId="1244561181">
    <w:abstractNumId w:val="10"/>
  </w:num>
  <w:num w:numId="22" w16cid:durableId="678771423">
    <w:abstractNumId w:val="33"/>
  </w:num>
  <w:num w:numId="23" w16cid:durableId="1845778767">
    <w:abstractNumId w:val="9"/>
  </w:num>
  <w:num w:numId="24" w16cid:durableId="417138300">
    <w:abstractNumId w:val="3"/>
  </w:num>
  <w:num w:numId="25" w16cid:durableId="206534387">
    <w:abstractNumId w:val="4"/>
  </w:num>
  <w:num w:numId="26" w16cid:durableId="245236138">
    <w:abstractNumId w:val="24"/>
  </w:num>
  <w:num w:numId="27" w16cid:durableId="300695580">
    <w:abstractNumId w:val="37"/>
  </w:num>
  <w:num w:numId="28" w16cid:durableId="935282337">
    <w:abstractNumId w:val="5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62377189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400326441">
    <w:abstractNumId w:val="16"/>
  </w:num>
  <w:num w:numId="31" w16cid:durableId="5719752">
    <w:abstractNumId w:val="12"/>
  </w:num>
  <w:num w:numId="32" w16cid:durableId="888300677">
    <w:abstractNumId w:val="27"/>
  </w:num>
  <w:num w:numId="33" w16cid:durableId="746540458">
    <w:abstractNumId w:val="15"/>
  </w:num>
  <w:num w:numId="34" w16cid:durableId="832912483">
    <w:abstractNumId w:val="30"/>
  </w:num>
  <w:num w:numId="35" w16cid:durableId="1819959258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877738670">
    <w:abstractNumId w:val="26"/>
  </w:num>
  <w:num w:numId="37" w16cid:durableId="122837193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2111120420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1922331561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199035930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1982686025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206B"/>
    <w:rsid w:val="0000389D"/>
    <w:rsid w:val="00004375"/>
    <w:rsid w:val="00004E81"/>
    <w:rsid w:val="00010D73"/>
    <w:rsid w:val="0001314D"/>
    <w:rsid w:val="0001443F"/>
    <w:rsid w:val="00016658"/>
    <w:rsid w:val="000167FA"/>
    <w:rsid w:val="00021EB3"/>
    <w:rsid w:val="00025236"/>
    <w:rsid w:val="0003018C"/>
    <w:rsid w:val="000309DF"/>
    <w:rsid w:val="00031906"/>
    <w:rsid w:val="000371CE"/>
    <w:rsid w:val="00044475"/>
    <w:rsid w:val="00046B4A"/>
    <w:rsid w:val="00047884"/>
    <w:rsid w:val="00047934"/>
    <w:rsid w:val="0005084A"/>
    <w:rsid w:val="00051E72"/>
    <w:rsid w:val="000534AD"/>
    <w:rsid w:val="000539ED"/>
    <w:rsid w:val="00053C79"/>
    <w:rsid w:val="00054FA2"/>
    <w:rsid w:val="000564C9"/>
    <w:rsid w:val="00056833"/>
    <w:rsid w:val="00062E4A"/>
    <w:rsid w:val="000670A5"/>
    <w:rsid w:val="000736AB"/>
    <w:rsid w:val="00087DC5"/>
    <w:rsid w:val="000951E6"/>
    <w:rsid w:val="000A19BA"/>
    <w:rsid w:val="000A2C09"/>
    <w:rsid w:val="000A6477"/>
    <w:rsid w:val="000A74CB"/>
    <w:rsid w:val="000B12C5"/>
    <w:rsid w:val="000B480F"/>
    <w:rsid w:val="000B6C44"/>
    <w:rsid w:val="000C0039"/>
    <w:rsid w:val="000C11ED"/>
    <w:rsid w:val="000C37FE"/>
    <w:rsid w:val="000C38F5"/>
    <w:rsid w:val="000C7368"/>
    <w:rsid w:val="000D1AFB"/>
    <w:rsid w:val="000D5BE5"/>
    <w:rsid w:val="000D5EF6"/>
    <w:rsid w:val="000D76F8"/>
    <w:rsid w:val="000E0539"/>
    <w:rsid w:val="000E1E4D"/>
    <w:rsid w:val="000E785A"/>
    <w:rsid w:val="000F0CA0"/>
    <w:rsid w:val="000F2156"/>
    <w:rsid w:val="000F4D89"/>
    <w:rsid w:val="000F5C20"/>
    <w:rsid w:val="000F5E3D"/>
    <w:rsid w:val="000F5F5D"/>
    <w:rsid w:val="000F6AF5"/>
    <w:rsid w:val="000F7F3B"/>
    <w:rsid w:val="00100384"/>
    <w:rsid w:val="00101E1E"/>
    <w:rsid w:val="00104CEA"/>
    <w:rsid w:val="00112288"/>
    <w:rsid w:val="001126E4"/>
    <w:rsid w:val="00112BBD"/>
    <w:rsid w:val="0012335E"/>
    <w:rsid w:val="001246DB"/>
    <w:rsid w:val="00130BD2"/>
    <w:rsid w:val="00131078"/>
    <w:rsid w:val="001335C6"/>
    <w:rsid w:val="00133C52"/>
    <w:rsid w:val="00135167"/>
    <w:rsid w:val="001352AB"/>
    <w:rsid w:val="00140B98"/>
    <w:rsid w:val="0014390B"/>
    <w:rsid w:val="001449BA"/>
    <w:rsid w:val="0015020E"/>
    <w:rsid w:val="001508F3"/>
    <w:rsid w:val="00154F0E"/>
    <w:rsid w:val="00160EA8"/>
    <w:rsid w:val="001622AF"/>
    <w:rsid w:val="00164BD8"/>
    <w:rsid w:val="00167C80"/>
    <w:rsid w:val="00171319"/>
    <w:rsid w:val="00174486"/>
    <w:rsid w:val="00174503"/>
    <w:rsid w:val="00174541"/>
    <w:rsid w:val="00175FFB"/>
    <w:rsid w:val="00177986"/>
    <w:rsid w:val="00182723"/>
    <w:rsid w:val="0018773E"/>
    <w:rsid w:val="001902A3"/>
    <w:rsid w:val="001958A8"/>
    <w:rsid w:val="001A234A"/>
    <w:rsid w:val="001A5909"/>
    <w:rsid w:val="001A6378"/>
    <w:rsid w:val="001B1257"/>
    <w:rsid w:val="001B1415"/>
    <w:rsid w:val="001B25BF"/>
    <w:rsid w:val="001B484F"/>
    <w:rsid w:val="001B7378"/>
    <w:rsid w:val="001C0302"/>
    <w:rsid w:val="001C032B"/>
    <w:rsid w:val="001C1669"/>
    <w:rsid w:val="001C294D"/>
    <w:rsid w:val="001C6C49"/>
    <w:rsid w:val="001D4B64"/>
    <w:rsid w:val="001D6B3D"/>
    <w:rsid w:val="001D6B50"/>
    <w:rsid w:val="001D6D75"/>
    <w:rsid w:val="001F031D"/>
    <w:rsid w:val="001F16A2"/>
    <w:rsid w:val="001F207B"/>
    <w:rsid w:val="001F6C2D"/>
    <w:rsid w:val="0020218A"/>
    <w:rsid w:val="00207849"/>
    <w:rsid w:val="002103B2"/>
    <w:rsid w:val="00210607"/>
    <w:rsid w:val="00211108"/>
    <w:rsid w:val="00213B82"/>
    <w:rsid w:val="00213C1D"/>
    <w:rsid w:val="0021559E"/>
    <w:rsid w:val="00222A56"/>
    <w:rsid w:val="002247FE"/>
    <w:rsid w:val="00225146"/>
    <w:rsid w:val="00226CB3"/>
    <w:rsid w:val="00227FE8"/>
    <w:rsid w:val="00231323"/>
    <w:rsid w:val="0023285D"/>
    <w:rsid w:val="00240337"/>
    <w:rsid w:val="00240A5D"/>
    <w:rsid w:val="002432A0"/>
    <w:rsid w:val="0024391D"/>
    <w:rsid w:val="002508DC"/>
    <w:rsid w:val="0025352F"/>
    <w:rsid w:val="002539BB"/>
    <w:rsid w:val="00261B43"/>
    <w:rsid w:val="002635DB"/>
    <w:rsid w:val="0026467A"/>
    <w:rsid w:val="00265864"/>
    <w:rsid w:val="0026784F"/>
    <w:rsid w:val="002708A6"/>
    <w:rsid w:val="00276755"/>
    <w:rsid w:val="00282A21"/>
    <w:rsid w:val="00284FEA"/>
    <w:rsid w:val="002860BF"/>
    <w:rsid w:val="00286C40"/>
    <w:rsid w:val="0029356A"/>
    <w:rsid w:val="002943C2"/>
    <w:rsid w:val="002A5CC1"/>
    <w:rsid w:val="002A6748"/>
    <w:rsid w:val="002B0440"/>
    <w:rsid w:val="002B206B"/>
    <w:rsid w:val="002B3171"/>
    <w:rsid w:val="002B3C85"/>
    <w:rsid w:val="002B684C"/>
    <w:rsid w:val="002C1C92"/>
    <w:rsid w:val="002C1E86"/>
    <w:rsid w:val="002C7BDC"/>
    <w:rsid w:val="002D472B"/>
    <w:rsid w:val="002D786D"/>
    <w:rsid w:val="002E1891"/>
    <w:rsid w:val="002E5D5B"/>
    <w:rsid w:val="002E5DB6"/>
    <w:rsid w:val="002F49B3"/>
    <w:rsid w:val="002F66C4"/>
    <w:rsid w:val="00300F45"/>
    <w:rsid w:val="003042FD"/>
    <w:rsid w:val="00304B62"/>
    <w:rsid w:val="0030701D"/>
    <w:rsid w:val="00310089"/>
    <w:rsid w:val="0031456B"/>
    <w:rsid w:val="003324B1"/>
    <w:rsid w:val="00336F0F"/>
    <w:rsid w:val="0034353D"/>
    <w:rsid w:val="0034651C"/>
    <w:rsid w:val="003469AB"/>
    <w:rsid w:val="00347262"/>
    <w:rsid w:val="00351652"/>
    <w:rsid w:val="00351867"/>
    <w:rsid w:val="00353B9E"/>
    <w:rsid w:val="003540B3"/>
    <w:rsid w:val="00355615"/>
    <w:rsid w:val="0035659B"/>
    <w:rsid w:val="00363B1F"/>
    <w:rsid w:val="0036522E"/>
    <w:rsid w:val="00367396"/>
    <w:rsid w:val="003726C9"/>
    <w:rsid w:val="00374926"/>
    <w:rsid w:val="00375C0A"/>
    <w:rsid w:val="00376169"/>
    <w:rsid w:val="00380B8B"/>
    <w:rsid w:val="00382EC8"/>
    <w:rsid w:val="00383ADD"/>
    <w:rsid w:val="00392166"/>
    <w:rsid w:val="00392E1C"/>
    <w:rsid w:val="00395933"/>
    <w:rsid w:val="003968B9"/>
    <w:rsid w:val="003A007F"/>
    <w:rsid w:val="003A01DE"/>
    <w:rsid w:val="003A1779"/>
    <w:rsid w:val="003A1F27"/>
    <w:rsid w:val="003B5EF0"/>
    <w:rsid w:val="003B79E2"/>
    <w:rsid w:val="003C0DE3"/>
    <w:rsid w:val="003C7B78"/>
    <w:rsid w:val="003E076D"/>
    <w:rsid w:val="003E18F4"/>
    <w:rsid w:val="003E25E3"/>
    <w:rsid w:val="003E2DA4"/>
    <w:rsid w:val="003E2E35"/>
    <w:rsid w:val="003E4842"/>
    <w:rsid w:val="003E5C47"/>
    <w:rsid w:val="003F5439"/>
    <w:rsid w:val="004076E9"/>
    <w:rsid w:val="00414813"/>
    <w:rsid w:val="0041487A"/>
    <w:rsid w:val="00415B19"/>
    <w:rsid w:val="00416DC1"/>
    <w:rsid w:val="0042043D"/>
    <w:rsid w:val="00430C48"/>
    <w:rsid w:val="0043388E"/>
    <w:rsid w:val="00433CB5"/>
    <w:rsid w:val="0044224C"/>
    <w:rsid w:val="00443639"/>
    <w:rsid w:val="00446355"/>
    <w:rsid w:val="0044774A"/>
    <w:rsid w:val="004563DD"/>
    <w:rsid w:val="00460B7D"/>
    <w:rsid w:val="00462440"/>
    <w:rsid w:val="00462A5B"/>
    <w:rsid w:val="004652D3"/>
    <w:rsid w:val="004657B2"/>
    <w:rsid w:val="00471D36"/>
    <w:rsid w:val="004722C2"/>
    <w:rsid w:val="00473C77"/>
    <w:rsid w:val="00476043"/>
    <w:rsid w:val="004769B3"/>
    <w:rsid w:val="00484CE2"/>
    <w:rsid w:val="00485D17"/>
    <w:rsid w:val="004914CB"/>
    <w:rsid w:val="00497369"/>
    <w:rsid w:val="004A5D71"/>
    <w:rsid w:val="004B62EF"/>
    <w:rsid w:val="004C01A7"/>
    <w:rsid w:val="004C57DB"/>
    <w:rsid w:val="004D18E3"/>
    <w:rsid w:val="004D1C0F"/>
    <w:rsid w:val="004D318E"/>
    <w:rsid w:val="004E105E"/>
    <w:rsid w:val="004E327E"/>
    <w:rsid w:val="004E6485"/>
    <w:rsid w:val="004E6955"/>
    <w:rsid w:val="004F4E71"/>
    <w:rsid w:val="004F7A83"/>
    <w:rsid w:val="00503E82"/>
    <w:rsid w:val="00504686"/>
    <w:rsid w:val="00504B83"/>
    <w:rsid w:val="00505644"/>
    <w:rsid w:val="00511E9C"/>
    <w:rsid w:val="00515A96"/>
    <w:rsid w:val="00517772"/>
    <w:rsid w:val="00520DBD"/>
    <w:rsid w:val="00525018"/>
    <w:rsid w:val="00526196"/>
    <w:rsid w:val="005263CD"/>
    <w:rsid w:val="005265D9"/>
    <w:rsid w:val="0052773A"/>
    <w:rsid w:val="00527AAD"/>
    <w:rsid w:val="00531750"/>
    <w:rsid w:val="00535EF8"/>
    <w:rsid w:val="0054579F"/>
    <w:rsid w:val="00547C3A"/>
    <w:rsid w:val="00551462"/>
    <w:rsid w:val="005528BF"/>
    <w:rsid w:val="005540B3"/>
    <w:rsid w:val="00554620"/>
    <w:rsid w:val="0055517D"/>
    <w:rsid w:val="00556BBC"/>
    <w:rsid w:val="005603E9"/>
    <w:rsid w:val="00560F4E"/>
    <w:rsid w:val="0056348D"/>
    <w:rsid w:val="00564740"/>
    <w:rsid w:val="00565200"/>
    <w:rsid w:val="00567DE5"/>
    <w:rsid w:val="00567E59"/>
    <w:rsid w:val="00572DEE"/>
    <w:rsid w:val="00576F0F"/>
    <w:rsid w:val="005805C3"/>
    <w:rsid w:val="00583A1F"/>
    <w:rsid w:val="00585647"/>
    <w:rsid w:val="00585A3D"/>
    <w:rsid w:val="00585C3D"/>
    <w:rsid w:val="00591CC1"/>
    <w:rsid w:val="00597920"/>
    <w:rsid w:val="005A7F30"/>
    <w:rsid w:val="005B65B5"/>
    <w:rsid w:val="005C77DE"/>
    <w:rsid w:val="005D52C0"/>
    <w:rsid w:val="005D6165"/>
    <w:rsid w:val="005D6568"/>
    <w:rsid w:val="005D742D"/>
    <w:rsid w:val="005E0503"/>
    <w:rsid w:val="005E1E0C"/>
    <w:rsid w:val="005E2288"/>
    <w:rsid w:val="005E387E"/>
    <w:rsid w:val="005E53CE"/>
    <w:rsid w:val="005E721D"/>
    <w:rsid w:val="005F5051"/>
    <w:rsid w:val="005F72D5"/>
    <w:rsid w:val="006008A3"/>
    <w:rsid w:val="006058BB"/>
    <w:rsid w:val="00606B2E"/>
    <w:rsid w:val="00607877"/>
    <w:rsid w:val="006105EA"/>
    <w:rsid w:val="00621246"/>
    <w:rsid w:val="0062483F"/>
    <w:rsid w:val="00632BF9"/>
    <w:rsid w:val="00632F5C"/>
    <w:rsid w:val="00637EE7"/>
    <w:rsid w:val="0064748E"/>
    <w:rsid w:val="00647912"/>
    <w:rsid w:val="0065050C"/>
    <w:rsid w:val="00651F68"/>
    <w:rsid w:val="0065467C"/>
    <w:rsid w:val="00655985"/>
    <w:rsid w:val="0066271B"/>
    <w:rsid w:val="0066279A"/>
    <w:rsid w:val="006648CD"/>
    <w:rsid w:val="0066624A"/>
    <w:rsid w:val="00673AF6"/>
    <w:rsid w:val="00674BB2"/>
    <w:rsid w:val="006761FD"/>
    <w:rsid w:val="0067699A"/>
    <w:rsid w:val="0068062A"/>
    <w:rsid w:val="00683118"/>
    <w:rsid w:val="00692070"/>
    <w:rsid w:val="006A12BB"/>
    <w:rsid w:val="006A149B"/>
    <w:rsid w:val="006A4B64"/>
    <w:rsid w:val="006A5C90"/>
    <w:rsid w:val="006A73FD"/>
    <w:rsid w:val="006B0031"/>
    <w:rsid w:val="006B0653"/>
    <w:rsid w:val="006B162F"/>
    <w:rsid w:val="006B2F2A"/>
    <w:rsid w:val="006B7D8C"/>
    <w:rsid w:val="006C0DCD"/>
    <w:rsid w:val="006C1D43"/>
    <w:rsid w:val="006C1E40"/>
    <w:rsid w:val="006C4908"/>
    <w:rsid w:val="006C761E"/>
    <w:rsid w:val="006D04B8"/>
    <w:rsid w:val="006D04D6"/>
    <w:rsid w:val="006D39F3"/>
    <w:rsid w:val="006D415B"/>
    <w:rsid w:val="006D4AC3"/>
    <w:rsid w:val="006E0673"/>
    <w:rsid w:val="006E4223"/>
    <w:rsid w:val="006E6423"/>
    <w:rsid w:val="006F05B1"/>
    <w:rsid w:val="006F2637"/>
    <w:rsid w:val="00705188"/>
    <w:rsid w:val="00706853"/>
    <w:rsid w:val="00706B15"/>
    <w:rsid w:val="00706DD4"/>
    <w:rsid w:val="00710D1C"/>
    <w:rsid w:val="007112F6"/>
    <w:rsid w:val="00717756"/>
    <w:rsid w:val="00723FDC"/>
    <w:rsid w:val="0072474A"/>
    <w:rsid w:val="00725408"/>
    <w:rsid w:val="00725C14"/>
    <w:rsid w:val="0072785A"/>
    <w:rsid w:val="0073078A"/>
    <w:rsid w:val="00731440"/>
    <w:rsid w:val="00733D1B"/>
    <w:rsid w:val="00740439"/>
    <w:rsid w:val="0074078D"/>
    <w:rsid w:val="00740888"/>
    <w:rsid w:val="00741E96"/>
    <w:rsid w:val="00744993"/>
    <w:rsid w:val="00747847"/>
    <w:rsid w:val="00750856"/>
    <w:rsid w:val="00750EBA"/>
    <w:rsid w:val="00761060"/>
    <w:rsid w:val="0076500F"/>
    <w:rsid w:val="007676DE"/>
    <w:rsid w:val="00767F4A"/>
    <w:rsid w:val="00770CF4"/>
    <w:rsid w:val="007712CD"/>
    <w:rsid w:val="00772936"/>
    <w:rsid w:val="00775397"/>
    <w:rsid w:val="0077662D"/>
    <w:rsid w:val="00777992"/>
    <w:rsid w:val="0078736E"/>
    <w:rsid w:val="0079013C"/>
    <w:rsid w:val="007927F5"/>
    <w:rsid w:val="00796D2C"/>
    <w:rsid w:val="007A2205"/>
    <w:rsid w:val="007A3EDB"/>
    <w:rsid w:val="007B2105"/>
    <w:rsid w:val="007B4259"/>
    <w:rsid w:val="007B4C06"/>
    <w:rsid w:val="007B59D8"/>
    <w:rsid w:val="007C4C5B"/>
    <w:rsid w:val="007C728C"/>
    <w:rsid w:val="007D03C6"/>
    <w:rsid w:val="007D0DE6"/>
    <w:rsid w:val="007D3843"/>
    <w:rsid w:val="007D39C9"/>
    <w:rsid w:val="007D74F4"/>
    <w:rsid w:val="007D7C11"/>
    <w:rsid w:val="007D7FA4"/>
    <w:rsid w:val="007E0636"/>
    <w:rsid w:val="007E2352"/>
    <w:rsid w:val="007F17F0"/>
    <w:rsid w:val="007F24B6"/>
    <w:rsid w:val="007F4B69"/>
    <w:rsid w:val="007F5DF0"/>
    <w:rsid w:val="00801BA6"/>
    <w:rsid w:val="00803D10"/>
    <w:rsid w:val="008122E8"/>
    <w:rsid w:val="00815D29"/>
    <w:rsid w:val="00831FA2"/>
    <w:rsid w:val="00832733"/>
    <w:rsid w:val="0083679D"/>
    <w:rsid w:val="0083680A"/>
    <w:rsid w:val="00842499"/>
    <w:rsid w:val="00842E3A"/>
    <w:rsid w:val="008459E3"/>
    <w:rsid w:val="00847E8A"/>
    <w:rsid w:val="00850CCF"/>
    <w:rsid w:val="00851D16"/>
    <w:rsid w:val="008526DF"/>
    <w:rsid w:val="00854281"/>
    <w:rsid w:val="00854B7C"/>
    <w:rsid w:val="00860CF4"/>
    <w:rsid w:val="008664A2"/>
    <w:rsid w:val="0086776E"/>
    <w:rsid w:val="00867D87"/>
    <w:rsid w:val="00871E16"/>
    <w:rsid w:val="00874365"/>
    <w:rsid w:val="0087562D"/>
    <w:rsid w:val="00875E5A"/>
    <w:rsid w:val="008761F1"/>
    <w:rsid w:val="008805AA"/>
    <w:rsid w:val="00881E62"/>
    <w:rsid w:val="00881EC9"/>
    <w:rsid w:val="0088310B"/>
    <w:rsid w:val="00883FF4"/>
    <w:rsid w:val="008857BF"/>
    <w:rsid w:val="00886859"/>
    <w:rsid w:val="008914AF"/>
    <w:rsid w:val="00897BDF"/>
    <w:rsid w:val="008A1E97"/>
    <w:rsid w:val="008A3783"/>
    <w:rsid w:val="008A6CBC"/>
    <w:rsid w:val="008B1FC8"/>
    <w:rsid w:val="008B37FD"/>
    <w:rsid w:val="008B4721"/>
    <w:rsid w:val="008B4B97"/>
    <w:rsid w:val="008B6767"/>
    <w:rsid w:val="008B67E9"/>
    <w:rsid w:val="008C6CD4"/>
    <w:rsid w:val="008C756B"/>
    <w:rsid w:val="008C7888"/>
    <w:rsid w:val="008D1317"/>
    <w:rsid w:val="008D3F81"/>
    <w:rsid w:val="008E0DE5"/>
    <w:rsid w:val="008F0D94"/>
    <w:rsid w:val="008F28B1"/>
    <w:rsid w:val="008F3CD8"/>
    <w:rsid w:val="008F7B5F"/>
    <w:rsid w:val="0090455C"/>
    <w:rsid w:val="00906BD1"/>
    <w:rsid w:val="009105E1"/>
    <w:rsid w:val="00916115"/>
    <w:rsid w:val="00923596"/>
    <w:rsid w:val="00924024"/>
    <w:rsid w:val="009246DD"/>
    <w:rsid w:val="009330C7"/>
    <w:rsid w:val="0093431C"/>
    <w:rsid w:val="00941128"/>
    <w:rsid w:val="00942D93"/>
    <w:rsid w:val="009454DE"/>
    <w:rsid w:val="00947939"/>
    <w:rsid w:val="00955B20"/>
    <w:rsid w:val="00956EC5"/>
    <w:rsid w:val="00962E7B"/>
    <w:rsid w:val="00964DE6"/>
    <w:rsid w:val="0096628D"/>
    <w:rsid w:val="009662B2"/>
    <w:rsid w:val="00971485"/>
    <w:rsid w:val="009802A6"/>
    <w:rsid w:val="00980B3C"/>
    <w:rsid w:val="0098483C"/>
    <w:rsid w:val="00990253"/>
    <w:rsid w:val="00990DB4"/>
    <w:rsid w:val="0099166D"/>
    <w:rsid w:val="009944D6"/>
    <w:rsid w:val="009958CB"/>
    <w:rsid w:val="009A0D66"/>
    <w:rsid w:val="009B271F"/>
    <w:rsid w:val="009B2E9E"/>
    <w:rsid w:val="009B2F7D"/>
    <w:rsid w:val="009B31B2"/>
    <w:rsid w:val="009B3956"/>
    <w:rsid w:val="009C0A51"/>
    <w:rsid w:val="009C54FA"/>
    <w:rsid w:val="009C723F"/>
    <w:rsid w:val="009D0487"/>
    <w:rsid w:val="009D102B"/>
    <w:rsid w:val="009D1FFB"/>
    <w:rsid w:val="009D22EB"/>
    <w:rsid w:val="009D42CC"/>
    <w:rsid w:val="009D7632"/>
    <w:rsid w:val="009E2097"/>
    <w:rsid w:val="009E4975"/>
    <w:rsid w:val="009F0ED6"/>
    <w:rsid w:val="009F477B"/>
    <w:rsid w:val="009F6C42"/>
    <w:rsid w:val="00A023CC"/>
    <w:rsid w:val="00A04A33"/>
    <w:rsid w:val="00A11795"/>
    <w:rsid w:val="00A11AC5"/>
    <w:rsid w:val="00A11DB1"/>
    <w:rsid w:val="00A13318"/>
    <w:rsid w:val="00A15AF4"/>
    <w:rsid w:val="00A174A1"/>
    <w:rsid w:val="00A211F7"/>
    <w:rsid w:val="00A253DF"/>
    <w:rsid w:val="00A25F1B"/>
    <w:rsid w:val="00A25FED"/>
    <w:rsid w:val="00A31FDE"/>
    <w:rsid w:val="00A32674"/>
    <w:rsid w:val="00A32D87"/>
    <w:rsid w:val="00A403C5"/>
    <w:rsid w:val="00A41940"/>
    <w:rsid w:val="00A41BEA"/>
    <w:rsid w:val="00A44878"/>
    <w:rsid w:val="00A47AA5"/>
    <w:rsid w:val="00A552D6"/>
    <w:rsid w:val="00A5614F"/>
    <w:rsid w:val="00A57E03"/>
    <w:rsid w:val="00A57F54"/>
    <w:rsid w:val="00A604F7"/>
    <w:rsid w:val="00A6054A"/>
    <w:rsid w:val="00A6464D"/>
    <w:rsid w:val="00A65DF8"/>
    <w:rsid w:val="00A7145B"/>
    <w:rsid w:val="00A727A8"/>
    <w:rsid w:val="00A74F4F"/>
    <w:rsid w:val="00A76733"/>
    <w:rsid w:val="00A8394C"/>
    <w:rsid w:val="00A90F34"/>
    <w:rsid w:val="00A91C14"/>
    <w:rsid w:val="00A95AD8"/>
    <w:rsid w:val="00AA5F4C"/>
    <w:rsid w:val="00AA69EE"/>
    <w:rsid w:val="00AA6CCD"/>
    <w:rsid w:val="00AB2483"/>
    <w:rsid w:val="00AB2C1F"/>
    <w:rsid w:val="00AB3F38"/>
    <w:rsid w:val="00AB501B"/>
    <w:rsid w:val="00AC05AE"/>
    <w:rsid w:val="00AC14B3"/>
    <w:rsid w:val="00AC4C2D"/>
    <w:rsid w:val="00AC62CF"/>
    <w:rsid w:val="00AD07E7"/>
    <w:rsid w:val="00AD28CB"/>
    <w:rsid w:val="00AD540E"/>
    <w:rsid w:val="00AD5F97"/>
    <w:rsid w:val="00AE5EA7"/>
    <w:rsid w:val="00AE6A54"/>
    <w:rsid w:val="00AE7E0A"/>
    <w:rsid w:val="00AF486F"/>
    <w:rsid w:val="00AF52DE"/>
    <w:rsid w:val="00B00B0E"/>
    <w:rsid w:val="00B024F1"/>
    <w:rsid w:val="00B037E8"/>
    <w:rsid w:val="00B03CC7"/>
    <w:rsid w:val="00B050E6"/>
    <w:rsid w:val="00B122F3"/>
    <w:rsid w:val="00B2311E"/>
    <w:rsid w:val="00B23FD6"/>
    <w:rsid w:val="00B31B50"/>
    <w:rsid w:val="00B325B9"/>
    <w:rsid w:val="00B33F7A"/>
    <w:rsid w:val="00B353E9"/>
    <w:rsid w:val="00B36274"/>
    <w:rsid w:val="00B36800"/>
    <w:rsid w:val="00B419CF"/>
    <w:rsid w:val="00B42359"/>
    <w:rsid w:val="00B51682"/>
    <w:rsid w:val="00B671DC"/>
    <w:rsid w:val="00B706A9"/>
    <w:rsid w:val="00B77A44"/>
    <w:rsid w:val="00B833F2"/>
    <w:rsid w:val="00B87A3D"/>
    <w:rsid w:val="00B9087E"/>
    <w:rsid w:val="00B90CAE"/>
    <w:rsid w:val="00B915B8"/>
    <w:rsid w:val="00B92B95"/>
    <w:rsid w:val="00B956A5"/>
    <w:rsid w:val="00B96A19"/>
    <w:rsid w:val="00BA2376"/>
    <w:rsid w:val="00BA532D"/>
    <w:rsid w:val="00BB38A7"/>
    <w:rsid w:val="00BB6BE2"/>
    <w:rsid w:val="00BC02B3"/>
    <w:rsid w:val="00BC7384"/>
    <w:rsid w:val="00BD0C93"/>
    <w:rsid w:val="00BD1DD1"/>
    <w:rsid w:val="00BD1EB2"/>
    <w:rsid w:val="00BD3FC0"/>
    <w:rsid w:val="00BD5445"/>
    <w:rsid w:val="00BD66F8"/>
    <w:rsid w:val="00BD7A2C"/>
    <w:rsid w:val="00BE3423"/>
    <w:rsid w:val="00BE52DF"/>
    <w:rsid w:val="00BE6544"/>
    <w:rsid w:val="00BF139D"/>
    <w:rsid w:val="00BF3054"/>
    <w:rsid w:val="00BF3EFE"/>
    <w:rsid w:val="00BF4919"/>
    <w:rsid w:val="00BF4A50"/>
    <w:rsid w:val="00C01F45"/>
    <w:rsid w:val="00C0754E"/>
    <w:rsid w:val="00C07B27"/>
    <w:rsid w:val="00C10E03"/>
    <w:rsid w:val="00C15AA7"/>
    <w:rsid w:val="00C16FC8"/>
    <w:rsid w:val="00C21A05"/>
    <w:rsid w:val="00C231BE"/>
    <w:rsid w:val="00C243CD"/>
    <w:rsid w:val="00C24770"/>
    <w:rsid w:val="00C33D57"/>
    <w:rsid w:val="00C3593E"/>
    <w:rsid w:val="00C3692A"/>
    <w:rsid w:val="00C404AE"/>
    <w:rsid w:val="00C410EF"/>
    <w:rsid w:val="00C43242"/>
    <w:rsid w:val="00C47403"/>
    <w:rsid w:val="00C51601"/>
    <w:rsid w:val="00C52FC2"/>
    <w:rsid w:val="00C572D7"/>
    <w:rsid w:val="00C61D88"/>
    <w:rsid w:val="00C653F2"/>
    <w:rsid w:val="00C711D2"/>
    <w:rsid w:val="00C728F6"/>
    <w:rsid w:val="00C807AE"/>
    <w:rsid w:val="00C85681"/>
    <w:rsid w:val="00C9066B"/>
    <w:rsid w:val="00C946EB"/>
    <w:rsid w:val="00CA400E"/>
    <w:rsid w:val="00CA4DEF"/>
    <w:rsid w:val="00CA60C0"/>
    <w:rsid w:val="00CB0394"/>
    <w:rsid w:val="00CB5774"/>
    <w:rsid w:val="00CB5D21"/>
    <w:rsid w:val="00CC066E"/>
    <w:rsid w:val="00CC09C9"/>
    <w:rsid w:val="00CC34E5"/>
    <w:rsid w:val="00CC6D2D"/>
    <w:rsid w:val="00CC72EB"/>
    <w:rsid w:val="00CD0322"/>
    <w:rsid w:val="00CD05C5"/>
    <w:rsid w:val="00CD4229"/>
    <w:rsid w:val="00CE113A"/>
    <w:rsid w:val="00CE126E"/>
    <w:rsid w:val="00CE34C1"/>
    <w:rsid w:val="00CE4CDA"/>
    <w:rsid w:val="00CF00AC"/>
    <w:rsid w:val="00CF2CD9"/>
    <w:rsid w:val="00CF2DCA"/>
    <w:rsid w:val="00CF5402"/>
    <w:rsid w:val="00D0195E"/>
    <w:rsid w:val="00D02160"/>
    <w:rsid w:val="00D0520A"/>
    <w:rsid w:val="00D1518D"/>
    <w:rsid w:val="00D168A6"/>
    <w:rsid w:val="00D23FCF"/>
    <w:rsid w:val="00D2420C"/>
    <w:rsid w:val="00D25271"/>
    <w:rsid w:val="00D259D5"/>
    <w:rsid w:val="00D26444"/>
    <w:rsid w:val="00D34C0B"/>
    <w:rsid w:val="00D35B91"/>
    <w:rsid w:val="00D3615C"/>
    <w:rsid w:val="00D4191E"/>
    <w:rsid w:val="00D42551"/>
    <w:rsid w:val="00D5077F"/>
    <w:rsid w:val="00D51CD2"/>
    <w:rsid w:val="00D5428C"/>
    <w:rsid w:val="00D566BB"/>
    <w:rsid w:val="00D572E2"/>
    <w:rsid w:val="00D6154E"/>
    <w:rsid w:val="00D646B2"/>
    <w:rsid w:val="00D70446"/>
    <w:rsid w:val="00D7321D"/>
    <w:rsid w:val="00D73AB4"/>
    <w:rsid w:val="00D805D4"/>
    <w:rsid w:val="00D808BD"/>
    <w:rsid w:val="00D80C9F"/>
    <w:rsid w:val="00D81C29"/>
    <w:rsid w:val="00D823C6"/>
    <w:rsid w:val="00D91878"/>
    <w:rsid w:val="00D920A3"/>
    <w:rsid w:val="00D9743E"/>
    <w:rsid w:val="00D977C5"/>
    <w:rsid w:val="00DA7EDD"/>
    <w:rsid w:val="00DB13F1"/>
    <w:rsid w:val="00DB1AAB"/>
    <w:rsid w:val="00DB215F"/>
    <w:rsid w:val="00DB71F1"/>
    <w:rsid w:val="00DC08C8"/>
    <w:rsid w:val="00DC09F0"/>
    <w:rsid w:val="00DC2C7F"/>
    <w:rsid w:val="00DC2E36"/>
    <w:rsid w:val="00DC72C7"/>
    <w:rsid w:val="00DD1E5A"/>
    <w:rsid w:val="00DD1F91"/>
    <w:rsid w:val="00DD4565"/>
    <w:rsid w:val="00DD463E"/>
    <w:rsid w:val="00DD4FEF"/>
    <w:rsid w:val="00DD704B"/>
    <w:rsid w:val="00DE0AB9"/>
    <w:rsid w:val="00DE2294"/>
    <w:rsid w:val="00DE7661"/>
    <w:rsid w:val="00DE791F"/>
    <w:rsid w:val="00DF0084"/>
    <w:rsid w:val="00DF7B0B"/>
    <w:rsid w:val="00E03443"/>
    <w:rsid w:val="00E0348A"/>
    <w:rsid w:val="00E0597F"/>
    <w:rsid w:val="00E05E12"/>
    <w:rsid w:val="00E06895"/>
    <w:rsid w:val="00E12CB4"/>
    <w:rsid w:val="00E14FE7"/>
    <w:rsid w:val="00E15081"/>
    <w:rsid w:val="00E171B4"/>
    <w:rsid w:val="00E226B8"/>
    <w:rsid w:val="00E2631A"/>
    <w:rsid w:val="00E323BE"/>
    <w:rsid w:val="00E34D43"/>
    <w:rsid w:val="00E37236"/>
    <w:rsid w:val="00E42C4E"/>
    <w:rsid w:val="00E455B8"/>
    <w:rsid w:val="00E5247C"/>
    <w:rsid w:val="00E52A80"/>
    <w:rsid w:val="00E61183"/>
    <w:rsid w:val="00E674BE"/>
    <w:rsid w:val="00E72F8E"/>
    <w:rsid w:val="00E73B87"/>
    <w:rsid w:val="00E74814"/>
    <w:rsid w:val="00E748D5"/>
    <w:rsid w:val="00E761C7"/>
    <w:rsid w:val="00E76391"/>
    <w:rsid w:val="00E7672F"/>
    <w:rsid w:val="00E7780F"/>
    <w:rsid w:val="00E82ABC"/>
    <w:rsid w:val="00E8420A"/>
    <w:rsid w:val="00E8745B"/>
    <w:rsid w:val="00E95C76"/>
    <w:rsid w:val="00E969FA"/>
    <w:rsid w:val="00EA0230"/>
    <w:rsid w:val="00EA28E1"/>
    <w:rsid w:val="00EA2DCA"/>
    <w:rsid w:val="00EA358E"/>
    <w:rsid w:val="00EA50F6"/>
    <w:rsid w:val="00EA7DDB"/>
    <w:rsid w:val="00EB0565"/>
    <w:rsid w:val="00EB0B8B"/>
    <w:rsid w:val="00EB21E6"/>
    <w:rsid w:val="00EB2A39"/>
    <w:rsid w:val="00EB76B0"/>
    <w:rsid w:val="00EC0DFD"/>
    <w:rsid w:val="00EC303F"/>
    <w:rsid w:val="00EC417C"/>
    <w:rsid w:val="00EC583B"/>
    <w:rsid w:val="00ED03F7"/>
    <w:rsid w:val="00ED46BA"/>
    <w:rsid w:val="00ED65F7"/>
    <w:rsid w:val="00EE2CF3"/>
    <w:rsid w:val="00EE3DE1"/>
    <w:rsid w:val="00EF5533"/>
    <w:rsid w:val="00EF617D"/>
    <w:rsid w:val="00F04C4F"/>
    <w:rsid w:val="00F07F9B"/>
    <w:rsid w:val="00F10A57"/>
    <w:rsid w:val="00F1445C"/>
    <w:rsid w:val="00F17A3F"/>
    <w:rsid w:val="00F2100B"/>
    <w:rsid w:val="00F21F17"/>
    <w:rsid w:val="00F220E4"/>
    <w:rsid w:val="00F25812"/>
    <w:rsid w:val="00F2677F"/>
    <w:rsid w:val="00F26F47"/>
    <w:rsid w:val="00F35E5A"/>
    <w:rsid w:val="00F373B9"/>
    <w:rsid w:val="00F37726"/>
    <w:rsid w:val="00F37F90"/>
    <w:rsid w:val="00F4020B"/>
    <w:rsid w:val="00F43473"/>
    <w:rsid w:val="00F52FF5"/>
    <w:rsid w:val="00F608F3"/>
    <w:rsid w:val="00F645F8"/>
    <w:rsid w:val="00F7268E"/>
    <w:rsid w:val="00F76377"/>
    <w:rsid w:val="00F800D7"/>
    <w:rsid w:val="00F8229C"/>
    <w:rsid w:val="00F822EE"/>
    <w:rsid w:val="00F833A3"/>
    <w:rsid w:val="00F83EBD"/>
    <w:rsid w:val="00F9157E"/>
    <w:rsid w:val="00F92A96"/>
    <w:rsid w:val="00F95EBA"/>
    <w:rsid w:val="00F97F53"/>
    <w:rsid w:val="00FA0937"/>
    <w:rsid w:val="00FA113A"/>
    <w:rsid w:val="00FA166C"/>
    <w:rsid w:val="00FA4762"/>
    <w:rsid w:val="00FA6381"/>
    <w:rsid w:val="00FA6860"/>
    <w:rsid w:val="00FB1989"/>
    <w:rsid w:val="00FB410D"/>
    <w:rsid w:val="00FB619F"/>
    <w:rsid w:val="00FB7233"/>
    <w:rsid w:val="00FB79E4"/>
    <w:rsid w:val="00FC095E"/>
    <w:rsid w:val="00FC2222"/>
    <w:rsid w:val="00FC4A7C"/>
    <w:rsid w:val="00FC5839"/>
    <w:rsid w:val="00FC5A91"/>
    <w:rsid w:val="00FC6DFA"/>
    <w:rsid w:val="00FC70BB"/>
    <w:rsid w:val="00FC7FCD"/>
    <w:rsid w:val="00FD22B9"/>
    <w:rsid w:val="00FD4C5B"/>
    <w:rsid w:val="00FD59E1"/>
    <w:rsid w:val="00FD6CF1"/>
    <w:rsid w:val="00FD7F6E"/>
    <w:rsid w:val="00FE1FB6"/>
    <w:rsid w:val="00FF2CA8"/>
    <w:rsid w:val="00FF2FBA"/>
    <w:rsid w:val="00FF5F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4D64A77"/>
  <w15:docId w15:val="{4E54BFA7-9108-402A-B5D2-44C9202B81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B706A9"/>
  </w:style>
  <w:style w:type="paragraph" w:styleId="Titolo1">
    <w:name w:val="heading 1"/>
    <w:basedOn w:val="Normale"/>
    <w:next w:val="Normale"/>
    <w:qFormat/>
    <w:rsid w:val="00E748D5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itolo2">
    <w:name w:val="heading 2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2"/>
    </w:pPr>
    <w:rPr>
      <w:rFonts w:ascii="Arial" w:hAnsi="Arial"/>
      <w:b/>
      <w:sz w:val="36"/>
    </w:rPr>
  </w:style>
  <w:style w:type="paragraph" w:styleId="Titolo4">
    <w:name w:val="heading 4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3"/>
    </w:pPr>
    <w:rPr>
      <w:rFonts w:ascii="Arial" w:hAnsi="Arial"/>
      <w:sz w:val="32"/>
    </w:rPr>
  </w:style>
  <w:style w:type="paragraph" w:styleId="Titolo5">
    <w:name w:val="heading 5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outlineLvl w:val="4"/>
    </w:pPr>
    <w:rPr>
      <w:b/>
    </w:rPr>
  </w:style>
  <w:style w:type="paragraph" w:styleId="Titolo6">
    <w:name w:val="heading 6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5"/>
    </w:pPr>
    <w:rPr>
      <w:rFonts w:ascii="Arial" w:hAnsi="Arial"/>
      <w:b/>
      <w:sz w:val="32"/>
    </w:rPr>
  </w:style>
  <w:style w:type="paragraph" w:styleId="Titolo7">
    <w:name w:val="heading 7"/>
    <w:basedOn w:val="Normale"/>
    <w:next w:val="Normale"/>
    <w:qFormat/>
    <w:rsid w:val="00E748D5"/>
    <w:pPr>
      <w:keepNext/>
      <w:ind w:right="1133"/>
      <w:jc w:val="center"/>
      <w:outlineLvl w:val="6"/>
    </w:pPr>
    <w:rPr>
      <w:b/>
      <w:sz w:val="24"/>
    </w:rPr>
  </w:style>
  <w:style w:type="paragraph" w:styleId="Titolo8">
    <w:name w:val="heading 8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7"/>
    </w:pPr>
    <w:rPr>
      <w:sz w:val="28"/>
    </w:rPr>
  </w:style>
  <w:style w:type="paragraph" w:styleId="Titolo9">
    <w:name w:val="heading 9"/>
    <w:basedOn w:val="Normale"/>
    <w:next w:val="Normale"/>
    <w:qFormat/>
    <w:rsid w:val="00E748D5"/>
    <w:pPr>
      <w:keepNext/>
      <w:ind w:right="1133"/>
      <w:outlineLvl w:val="8"/>
    </w:pPr>
    <w:rPr>
      <w:b/>
      <w:bCs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uiPriority w:val="99"/>
    <w:rsid w:val="00E748D5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rsid w:val="00E748D5"/>
  </w:style>
  <w:style w:type="character" w:styleId="Collegamentoipertestuale">
    <w:name w:val="Hyperlink"/>
    <w:rsid w:val="00E748D5"/>
    <w:rPr>
      <w:color w:val="0000FF"/>
      <w:u w:val="single"/>
    </w:rPr>
  </w:style>
  <w:style w:type="paragraph" w:customStyle="1" w:styleId="Corpodeltesto1">
    <w:name w:val="Corpo del testo1"/>
    <w:basedOn w:val="Normale"/>
    <w:rsid w:val="00E748D5"/>
    <w:pPr>
      <w:ind w:right="1133"/>
      <w:jc w:val="both"/>
    </w:pPr>
    <w:rPr>
      <w:sz w:val="22"/>
    </w:rPr>
  </w:style>
  <w:style w:type="paragraph" w:styleId="Testonotaapidipagina">
    <w:name w:val="footnote text"/>
    <w:basedOn w:val="Normale"/>
    <w:semiHidden/>
    <w:rsid w:val="00E748D5"/>
  </w:style>
  <w:style w:type="character" w:styleId="Rimandonotaapidipagina">
    <w:name w:val="footnote reference"/>
    <w:semiHidden/>
    <w:rsid w:val="00E748D5"/>
    <w:rPr>
      <w:vertAlign w:val="superscript"/>
    </w:rPr>
  </w:style>
  <w:style w:type="paragraph" w:styleId="Intestazione">
    <w:name w:val="header"/>
    <w:basedOn w:val="Normale"/>
    <w:rsid w:val="00E748D5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rsid w:val="00F267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semiHidden/>
    <w:rsid w:val="00D4191E"/>
    <w:rPr>
      <w:rFonts w:ascii="Tahoma" w:hAnsi="Tahoma" w:cs="Tahoma"/>
      <w:sz w:val="16"/>
      <w:szCs w:val="16"/>
    </w:rPr>
  </w:style>
  <w:style w:type="paragraph" w:customStyle="1" w:styleId="Titololt">
    <w:name w:val="Titolo lt"/>
    <w:basedOn w:val="Normale"/>
    <w:next w:val="Normale"/>
    <w:rsid w:val="008F7B5F"/>
    <w:pPr>
      <w:keepNext/>
      <w:spacing w:before="240"/>
    </w:pPr>
    <w:rPr>
      <w:rFonts w:ascii="Futura Std Book" w:hAnsi="Futura Std Book"/>
      <w:b/>
      <w:bCs/>
      <w:sz w:val="18"/>
      <w:szCs w:val="24"/>
    </w:rPr>
  </w:style>
  <w:style w:type="paragraph" w:customStyle="1" w:styleId="Normalelt">
    <w:name w:val="Normale lt"/>
    <w:basedOn w:val="Normale"/>
    <w:rsid w:val="008F7B5F"/>
    <w:pPr>
      <w:spacing w:before="120" w:after="120" w:line="360" w:lineRule="exact"/>
    </w:pPr>
    <w:rPr>
      <w:rFonts w:ascii="Arial" w:hAnsi="Arial" w:cs="Arial"/>
      <w:szCs w:val="24"/>
    </w:rPr>
  </w:style>
  <w:style w:type="paragraph" w:customStyle="1" w:styleId="nomefirma">
    <w:name w:val="nome firma"/>
    <w:basedOn w:val="Normale"/>
    <w:rsid w:val="008F7B5F"/>
    <w:pPr>
      <w:spacing w:line="360" w:lineRule="exact"/>
      <w:ind w:left="4309"/>
      <w:jc w:val="center"/>
    </w:pPr>
    <w:rPr>
      <w:rFonts w:ascii="Futura Std Book" w:hAnsi="Futura Std Book"/>
      <w:sz w:val="18"/>
    </w:rPr>
  </w:style>
  <w:style w:type="paragraph" w:styleId="Titolo">
    <w:name w:val="Title"/>
    <w:basedOn w:val="Normale"/>
    <w:qFormat/>
    <w:rsid w:val="008F7B5F"/>
    <w:pPr>
      <w:jc w:val="center"/>
    </w:pPr>
    <w:rPr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  <w:rsid w:val="008F7B5F"/>
    <w:pPr>
      <w:ind w:left="708"/>
    </w:pPr>
    <w:rPr>
      <w:sz w:val="24"/>
      <w:szCs w:val="24"/>
    </w:rPr>
  </w:style>
  <w:style w:type="table" w:styleId="TabellaWeb1">
    <w:name w:val="Table Web 1"/>
    <w:basedOn w:val="Tabellanormale"/>
    <w:rsid w:val="007C4C5B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Normal">
    <w:name w:val="Table Normal"/>
    <w:uiPriority w:val="2"/>
    <w:semiHidden/>
    <w:qFormat/>
    <w:rsid w:val="00DD1F91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spanboldcenterbig">
    <w:name w:val="span_bold_center_big"/>
    <w:basedOn w:val="Carpredefinitoparagrafo"/>
    <w:rsid w:val="002D786D"/>
  </w:style>
  <w:style w:type="paragraph" w:customStyle="1" w:styleId="Default">
    <w:name w:val="Default"/>
    <w:rsid w:val="00375C0A"/>
    <w:pPr>
      <w:autoSpaceDE w:val="0"/>
      <w:autoSpaceDN w:val="0"/>
      <w:adjustRightInd w:val="0"/>
    </w:pPr>
    <w:rPr>
      <w:rFonts w:ascii="Arial Narrow" w:eastAsia="MS Mincho" w:hAnsi="Arial Narrow" w:cs="Arial Narrow"/>
      <w:color w:val="000000"/>
      <w:sz w:val="24"/>
      <w:szCs w:val="24"/>
      <w:lang w:eastAsia="ja-JP"/>
    </w:rPr>
  </w:style>
  <w:style w:type="character" w:customStyle="1" w:styleId="Titolo60">
    <w:name w:val="Titolo #6_"/>
    <w:link w:val="Titolo61"/>
    <w:rsid w:val="00375C0A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customStyle="1" w:styleId="Titolo61">
    <w:name w:val="Titolo #6"/>
    <w:basedOn w:val="Normale"/>
    <w:link w:val="Titolo60"/>
    <w:rsid w:val="00375C0A"/>
    <w:pPr>
      <w:widowControl w:val="0"/>
      <w:shd w:val="clear" w:color="auto" w:fill="FFFFFF"/>
      <w:spacing w:before="480" w:line="472" w:lineRule="exact"/>
      <w:jc w:val="center"/>
      <w:outlineLvl w:val="5"/>
    </w:pPr>
    <w:rPr>
      <w:rFonts w:ascii="Arial" w:eastAsia="Arial" w:hAnsi="Arial" w:cs="Arial"/>
      <w:b/>
      <w:bCs/>
      <w:sz w:val="18"/>
      <w:szCs w:val="18"/>
    </w:rPr>
  </w:style>
  <w:style w:type="paragraph" w:customStyle="1" w:styleId="Standard">
    <w:name w:val="Standard"/>
    <w:rsid w:val="0096628D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F"/>
      <w:kern w:val="3"/>
      <w:sz w:val="22"/>
      <w:szCs w:val="22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24024"/>
  </w:style>
  <w:style w:type="paragraph" w:styleId="NormaleWeb">
    <w:name w:val="Normal (Web)"/>
    <w:basedOn w:val="Normale"/>
    <w:semiHidden/>
    <w:unhideWhenUsed/>
    <w:rsid w:val="008761F1"/>
    <w:rPr>
      <w:sz w:val="24"/>
      <w:szCs w:val="24"/>
    </w:rPr>
  </w:style>
  <w:style w:type="character" w:styleId="Menzionenonrisolta">
    <w:name w:val="Unresolved Mention"/>
    <w:basedOn w:val="Carpredefinitoparagrafo"/>
    <w:uiPriority w:val="99"/>
    <w:semiHidden/>
    <w:unhideWhenUsed/>
    <w:rsid w:val="008761F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67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84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03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0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1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9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C131127-545E-4CD7-93DB-47AC15BEC1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489</Words>
  <Characters>3889</Characters>
  <Application>Microsoft Office Word</Application>
  <DocSecurity>0</DocSecurity>
  <Lines>32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4370</CharactersWithSpaces>
  <SharedDoc>false</SharedDoc>
  <HLinks>
    <vt:vector size="18" baseType="variant">
      <vt:variant>
        <vt:i4>7340081</vt:i4>
      </vt:variant>
      <vt:variant>
        <vt:i4>18</vt:i4>
      </vt:variant>
      <vt:variant>
        <vt:i4>0</vt:i4>
      </vt:variant>
      <vt:variant>
        <vt:i4>5</vt:i4>
      </vt:variant>
      <vt:variant>
        <vt:lpwstr>http://www.itirighi.it/</vt:lpwstr>
      </vt:variant>
      <vt:variant>
        <vt:lpwstr/>
      </vt:variant>
      <vt:variant>
        <vt:i4>1048698</vt:i4>
      </vt:variant>
      <vt:variant>
        <vt:i4>15</vt:i4>
      </vt:variant>
      <vt:variant>
        <vt:i4>0</vt:i4>
      </vt:variant>
      <vt:variant>
        <vt:i4>5</vt:i4>
      </vt:variant>
      <vt:variant>
        <vt:lpwstr>mailto:NATF02000T@istruzione.it</vt:lpwstr>
      </vt:variant>
      <vt:variant>
        <vt:lpwstr/>
      </vt:variant>
      <vt:variant>
        <vt:i4>5898268</vt:i4>
      </vt:variant>
      <vt:variant>
        <vt:i4>2143</vt:i4>
      </vt:variant>
      <vt:variant>
        <vt:i4>1027</vt:i4>
      </vt:variant>
      <vt:variant>
        <vt:i4>1</vt:i4>
      </vt:variant>
      <vt:variant>
        <vt:lpwstr>D:\Sferrazza\Pictures\unesco_3.gif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assunta boffo</dc:creator>
  <cp:lastModifiedBy>Tiziana Mezzi</cp:lastModifiedBy>
  <cp:revision>37</cp:revision>
  <cp:lastPrinted>2017-09-07T10:02:00Z</cp:lastPrinted>
  <dcterms:created xsi:type="dcterms:W3CDTF">2025-09-19T12:08:00Z</dcterms:created>
  <dcterms:modified xsi:type="dcterms:W3CDTF">2025-12-09T21:59:00Z</dcterms:modified>
</cp:coreProperties>
</file>