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249D7" w14:textId="77777777" w:rsidR="00FB2C03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</w:t>
      </w:r>
    </w:p>
    <w:tbl>
      <w:tblPr>
        <w:tblpPr w:leftFromText="141" w:rightFromText="141" w:vertAnchor="page" w:horzAnchor="margin" w:tblpXSpec="center" w:tblpY="2601"/>
        <w:tblW w:w="10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7229"/>
        <w:gridCol w:w="1704"/>
      </w:tblGrid>
      <w:tr w:rsidR="00FB2C03" w:rsidRPr="00C14189" w14:paraId="73082288" w14:textId="77777777" w:rsidTr="002270F4">
        <w:trPr>
          <w:cantSplit/>
          <w:trHeight w:val="633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14:paraId="60F77646" w14:textId="77777777" w:rsidR="00FB2C03" w:rsidRPr="00C14189" w:rsidRDefault="00FB2C03" w:rsidP="002270F4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napToGrid w:val="0"/>
              <w:spacing w:line="100" w:lineRule="atLeast"/>
              <w:ind w:left="213" w:right="259"/>
              <w:jc w:val="center"/>
              <w:rPr>
                <w:rFonts w:ascii="Arial" w:hAnsi="Arial" w:cs="Arial"/>
                <w:color w:val="000080"/>
                <w:kern w:val="1"/>
                <w:sz w:val="10"/>
                <w:lang w:eastAsia="zh-CN"/>
              </w:rPr>
            </w:pPr>
            <w:r w:rsidRPr="00C14189">
              <w:rPr>
                <w:rFonts w:ascii="Arial" w:hAnsi="Arial" w:cs="Arial"/>
                <w:noProof/>
                <w:kern w:val="1"/>
                <w:sz w:val="24"/>
              </w:rPr>
              <w:drawing>
                <wp:anchor distT="0" distB="0" distL="0" distR="0" simplePos="0" relativeHeight="251659264" behindDoc="0" locked="0" layoutInCell="1" allowOverlap="1" wp14:anchorId="1FB4E449" wp14:editId="79A68328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-706120</wp:posOffset>
                  </wp:positionV>
                  <wp:extent cx="756920" cy="760730"/>
                  <wp:effectExtent l="0" t="0" r="5080" b="1270"/>
                  <wp:wrapThrough wrapText="bothSides">
                    <wp:wrapPolygon edited="0">
                      <wp:start x="0" y="0"/>
                      <wp:lineTo x="0" y="21275"/>
                      <wp:lineTo x="21383" y="21275"/>
                      <wp:lineTo x="21383" y="0"/>
                      <wp:lineTo x="0" y="0"/>
                    </wp:wrapPolygon>
                  </wp:wrapThrough>
                  <wp:docPr id="10" name="Immagin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6" t="-41" r="-46" b="-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7607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814BFA" w14:textId="77777777" w:rsidR="00FB2C03" w:rsidRPr="00C14189" w:rsidRDefault="00FB2C03" w:rsidP="002270F4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line="100" w:lineRule="atLeast"/>
              <w:ind w:left="360" w:right="542" w:firstLine="780"/>
              <w:jc w:val="center"/>
              <w:rPr>
                <w:rFonts w:ascii="Arial" w:hAnsi="Arial" w:cs="Arial"/>
                <w:color w:val="333399"/>
                <w:kern w:val="1"/>
                <w:sz w:val="2"/>
                <w:lang w:eastAsia="zh-CN"/>
              </w:rPr>
            </w:pPr>
          </w:p>
        </w:tc>
        <w:tc>
          <w:tcPr>
            <w:tcW w:w="7229" w:type="dxa"/>
            <w:shd w:val="clear" w:color="auto" w:fill="auto"/>
          </w:tcPr>
          <w:p w14:paraId="4B4C628D" w14:textId="77777777" w:rsidR="00FB2C03" w:rsidRPr="00C14189" w:rsidRDefault="00FB2C03" w:rsidP="002270F4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before="120" w:line="360" w:lineRule="auto"/>
              <w:jc w:val="center"/>
              <w:rPr>
                <w:rFonts w:ascii="Lucida Handwriting" w:hAnsi="Lucida Handwriting" w:cs="Arial"/>
                <w:kern w:val="1"/>
                <w:sz w:val="28"/>
                <w:szCs w:val="28"/>
                <w:lang w:eastAsia="zh-CN"/>
              </w:rPr>
            </w:pPr>
            <w:r w:rsidRPr="00C14189">
              <w:rPr>
                <w:rFonts w:ascii="Lucida Handwriting" w:hAnsi="Lucida Handwriting" w:cs="Arial"/>
                <w:b/>
                <w:bCs/>
                <w:kern w:val="1"/>
                <w:sz w:val="28"/>
                <w:szCs w:val="28"/>
                <w:lang w:eastAsia="zh-CN"/>
              </w:rPr>
              <w:t>Ministero dell’Istruzione e del Merito</w:t>
            </w:r>
          </w:p>
          <w:p w14:paraId="4C6DA5EC" w14:textId="77777777" w:rsidR="00FB2C03" w:rsidRPr="00C14189" w:rsidRDefault="00FB2C03" w:rsidP="002270F4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kern w:val="1"/>
                <w:sz w:val="24"/>
                <w:szCs w:val="24"/>
                <w:lang w:eastAsia="zh-CN"/>
              </w:rPr>
            </w:pPr>
            <w:r w:rsidRPr="00C14189">
              <w:rPr>
                <w:rFonts w:ascii="Arial" w:hAnsi="Arial" w:cs="Arial"/>
                <w:b/>
                <w:bCs/>
                <w:kern w:val="1"/>
                <w:sz w:val="24"/>
                <w:szCs w:val="24"/>
                <w:lang w:eastAsia="zh-CN"/>
              </w:rPr>
              <w:t xml:space="preserve">ISTITUTO COMPRENSIVO DI </w:t>
            </w:r>
          </w:p>
          <w:p w14:paraId="25831B63" w14:textId="77777777" w:rsidR="00FB2C03" w:rsidRPr="00C14189" w:rsidRDefault="00FB2C03" w:rsidP="002270F4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line="360" w:lineRule="auto"/>
              <w:jc w:val="center"/>
              <w:rPr>
                <w:rFonts w:ascii="Arial" w:hAnsi="Arial" w:cs="Arial"/>
                <w:kern w:val="1"/>
                <w:sz w:val="24"/>
                <w:szCs w:val="24"/>
                <w:lang w:eastAsia="zh-CN"/>
              </w:rPr>
            </w:pPr>
            <w:r w:rsidRPr="00C14189">
              <w:rPr>
                <w:rFonts w:ascii="Arial" w:hAnsi="Arial" w:cs="Arial"/>
                <w:b/>
                <w:bCs/>
                <w:kern w:val="1"/>
                <w:sz w:val="24"/>
                <w:szCs w:val="24"/>
                <w:lang w:eastAsia="zh-CN"/>
              </w:rPr>
              <w:t>ALBIATE E TRIUGGIO</w:t>
            </w:r>
          </w:p>
        </w:tc>
        <w:tc>
          <w:tcPr>
            <w:tcW w:w="1704" w:type="dxa"/>
            <w:vMerge w:val="restart"/>
          </w:tcPr>
          <w:p w14:paraId="31BE77D6" w14:textId="77777777" w:rsidR="00FB2C03" w:rsidRPr="00C14189" w:rsidRDefault="00FB2C03" w:rsidP="002270F4">
            <w:pPr>
              <w:suppressLineNumbers/>
              <w:suppressAutoHyphens/>
              <w:spacing w:before="120" w:line="360" w:lineRule="auto"/>
              <w:ind w:right="6648"/>
              <w:jc w:val="center"/>
              <w:rPr>
                <w:noProof/>
                <w:sz w:val="24"/>
                <w:szCs w:val="24"/>
              </w:rPr>
            </w:pPr>
            <w:r w:rsidRPr="00C14189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0402900B" wp14:editId="715CA8DF">
                  <wp:simplePos x="0" y="0"/>
                  <wp:positionH relativeFrom="column">
                    <wp:posOffset>47510</wp:posOffset>
                  </wp:positionH>
                  <wp:positionV relativeFrom="paragraph">
                    <wp:posOffset>375920</wp:posOffset>
                  </wp:positionV>
                  <wp:extent cx="913130" cy="659130"/>
                  <wp:effectExtent l="0" t="0" r="1270" b="1270"/>
                  <wp:wrapSquare wrapText="bothSides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130" cy="659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2C03" w:rsidRPr="002551E5" w14:paraId="58005475" w14:textId="77777777" w:rsidTr="002270F4">
        <w:trPr>
          <w:cantSplit/>
          <w:trHeight w:val="1042"/>
        </w:trPr>
        <w:tc>
          <w:tcPr>
            <w:tcW w:w="1555" w:type="dxa"/>
            <w:vMerge/>
            <w:vAlign w:val="center"/>
          </w:tcPr>
          <w:p w14:paraId="1A21BAC9" w14:textId="77777777" w:rsidR="00FB2C03" w:rsidRPr="00C14189" w:rsidRDefault="00FB2C03" w:rsidP="002270F4">
            <w:pPr>
              <w:suppressLineNumbers/>
              <w:tabs>
                <w:tab w:val="left" w:pos="1134"/>
              </w:tabs>
              <w:suppressAutoHyphens/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  <w:kern w:val="1"/>
                <w:sz w:val="6"/>
                <w:szCs w:val="16"/>
                <w:lang w:eastAsia="zh-CN"/>
              </w:rPr>
            </w:pPr>
          </w:p>
        </w:tc>
        <w:tc>
          <w:tcPr>
            <w:tcW w:w="7229" w:type="dxa"/>
            <w:shd w:val="clear" w:color="auto" w:fill="auto"/>
          </w:tcPr>
          <w:p w14:paraId="1B0782C5" w14:textId="77777777" w:rsidR="00FB2C03" w:rsidRPr="00C14189" w:rsidRDefault="00FB2C03" w:rsidP="002270F4">
            <w:pPr>
              <w:tabs>
                <w:tab w:val="left" w:pos="1134"/>
              </w:tabs>
              <w:suppressAutoHyphens/>
              <w:jc w:val="center"/>
              <w:rPr>
                <w:rFonts w:ascii="Calibri" w:eastAsia="Calibri" w:hAnsi="Calibri" w:cs="Calibri"/>
                <w:kern w:val="1"/>
                <w:lang w:eastAsia="zh-CN"/>
              </w:rPr>
            </w:pPr>
            <w:r w:rsidRPr="00C14189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Via J.F. Kennedy, 9 – 20844 Triuggio (MB)- tel. +39 0362 970161 </w:t>
            </w:r>
          </w:p>
          <w:p w14:paraId="0A307991" w14:textId="77777777" w:rsidR="00FB2C03" w:rsidRPr="00C14189" w:rsidRDefault="00FB2C03" w:rsidP="002270F4">
            <w:pPr>
              <w:tabs>
                <w:tab w:val="left" w:pos="1134"/>
              </w:tabs>
              <w:suppressAutoHyphens/>
              <w:jc w:val="center"/>
              <w:rPr>
                <w:rFonts w:ascii="Calibri" w:eastAsia="Calibri" w:hAnsi="Calibri" w:cs="Calibri"/>
                <w:kern w:val="1"/>
                <w:lang w:eastAsia="zh-CN"/>
              </w:rPr>
            </w:pPr>
            <w:r w:rsidRPr="00C14189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C.F. 83011480155 - Cod. </w:t>
            </w:r>
            <w:proofErr w:type="spellStart"/>
            <w:r w:rsidRPr="00C14189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>mecc</w:t>
            </w:r>
            <w:proofErr w:type="spellEnd"/>
            <w:r w:rsidRPr="00C14189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. MBIC82900X </w:t>
            </w:r>
          </w:p>
          <w:p w14:paraId="00B4536C" w14:textId="77777777" w:rsidR="00FB2C03" w:rsidRPr="001B6C3C" w:rsidRDefault="00FB2C03" w:rsidP="002270F4">
            <w:pPr>
              <w:tabs>
                <w:tab w:val="left" w:pos="1134"/>
              </w:tabs>
              <w:suppressAutoHyphens/>
              <w:jc w:val="center"/>
              <w:rPr>
                <w:rFonts w:ascii="Calibri" w:eastAsia="Calibri" w:hAnsi="Calibri" w:cs="Calibri"/>
                <w:kern w:val="1"/>
                <w:sz w:val="22"/>
                <w:szCs w:val="22"/>
                <w:lang w:val="en-US" w:eastAsia="zh-CN"/>
              </w:rPr>
            </w:pPr>
            <w:r w:rsidRPr="00C14189">
              <w:rPr>
                <w:rFonts w:ascii="Wingdings" w:eastAsia="Calibri" w:hAnsi="Wingdings" w:cs="Wingdings"/>
                <w:iCs/>
                <w:color w:val="000000"/>
                <w:kern w:val="1"/>
                <w:lang w:eastAsia="zh-CN"/>
              </w:rPr>
              <w:t></w:t>
            </w:r>
            <w:r w:rsidRPr="001B6C3C">
              <w:rPr>
                <w:rFonts w:ascii="Verdana" w:eastAsia="Verdana" w:hAnsi="Verdana" w:cs="Verdana"/>
                <w:iCs/>
                <w:color w:val="000000"/>
                <w:kern w:val="1"/>
                <w:lang w:val="en-US" w:eastAsia="zh-CN"/>
              </w:rPr>
              <w:t xml:space="preserve"> </w:t>
            </w:r>
            <w:r w:rsidRPr="001B6C3C">
              <w:rPr>
                <w:rFonts w:ascii="Verdana" w:eastAsia="Calibri" w:hAnsi="Verdana" w:cs="Verdana"/>
                <w:kern w:val="1"/>
                <w:lang w:val="en-US" w:eastAsia="zh-CN"/>
              </w:rPr>
              <w:t>MBIC82900X@istruzione.it</w:t>
            </w:r>
            <w:r w:rsidRPr="001B6C3C"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  <w:t xml:space="preserve"> </w:t>
            </w:r>
            <w:r w:rsidRPr="001B6C3C">
              <w:rPr>
                <w:rFonts w:ascii="Verdana" w:eastAsia="Calibri" w:hAnsi="Verdana" w:cs="Verdana"/>
                <w:i/>
                <w:iCs/>
                <w:color w:val="000000"/>
                <w:kern w:val="1"/>
                <w:lang w:val="en-US" w:eastAsia="zh-CN"/>
              </w:rPr>
              <w:t xml:space="preserve">   </w:t>
            </w:r>
            <w:r w:rsidRPr="001B6C3C"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  <w:t xml:space="preserve">P.E.C. </w:t>
            </w:r>
            <w:r w:rsidRPr="001B6C3C">
              <w:rPr>
                <w:rFonts w:ascii="Verdana" w:eastAsia="Calibri" w:hAnsi="Verdana" w:cs="Verdana"/>
                <w:kern w:val="1"/>
                <w:lang w:val="en-US" w:eastAsia="zh-CN"/>
              </w:rPr>
              <w:t>MBIC82900X@pec.istruzione.it</w:t>
            </w:r>
            <w:r w:rsidRPr="001B6C3C"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  <w:t xml:space="preserve"> www.icalbiatetriuggio.edu.it</w:t>
            </w:r>
          </w:p>
        </w:tc>
        <w:tc>
          <w:tcPr>
            <w:tcW w:w="1704" w:type="dxa"/>
            <w:vMerge/>
          </w:tcPr>
          <w:p w14:paraId="20F0FC00" w14:textId="77777777" w:rsidR="00FB2C03" w:rsidRPr="001B6C3C" w:rsidRDefault="00FB2C03" w:rsidP="002270F4">
            <w:pPr>
              <w:tabs>
                <w:tab w:val="left" w:pos="1134"/>
              </w:tabs>
              <w:suppressAutoHyphens/>
              <w:jc w:val="center"/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</w:pPr>
          </w:p>
        </w:tc>
      </w:tr>
    </w:tbl>
    <w:p w14:paraId="74E3CEB5" w14:textId="77777777" w:rsidR="00FB2C03" w:rsidRDefault="00FB2C03" w:rsidP="00EC3183">
      <w:pPr>
        <w:jc w:val="both"/>
        <w:rPr>
          <w:rFonts w:asciiTheme="minorHAnsi" w:hAnsiTheme="minorHAnsi" w:cstheme="minorHAnsi"/>
          <w:sz w:val="22"/>
          <w:szCs w:val="22"/>
        </w:rPr>
      </w:pPr>
      <w:r w:rsidRPr="00FB2C03">
        <w:rPr>
          <w:rFonts w:asciiTheme="minorHAnsi" w:hAnsiTheme="minorHAnsi" w:cstheme="minorHAnsi"/>
          <w:sz w:val="22"/>
          <w:szCs w:val="22"/>
        </w:rPr>
        <w:t>Prot. n.: (come da segnatura)</w:t>
      </w:r>
      <w:r w:rsidRPr="00FB2C03">
        <w:rPr>
          <w:rFonts w:asciiTheme="minorHAnsi" w:hAnsiTheme="minorHAnsi" w:cstheme="minorHAnsi"/>
          <w:sz w:val="22"/>
          <w:szCs w:val="22"/>
        </w:rPr>
        <w:tab/>
      </w:r>
      <w:r w:rsidRPr="00FB2C03">
        <w:rPr>
          <w:rFonts w:asciiTheme="minorHAnsi" w:hAnsiTheme="minorHAnsi" w:cstheme="minorHAnsi"/>
          <w:sz w:val="22"/>
          <w:szCs w:val="22"/>
        </w:rPr>
        <w:tab/>
      </w:r>
      <w:r w:rsidRPr="00FB2C03">
        <w:rPr>
          <w:rFonts w:asciiTheme="minorHAnsi" w:hAnsiTheme="minorHAnsi" w:cstheme="minorHAnsi"/>
          <w:sz w:val="22"/>
          <w:szCs w:val="22"/>
        </w:rPr>
        <w:tab/>
      </w:r>
      <w:r w:rsidRPr="00FB2C03">
        <w:rPr>
          <w:rFonts w:asciiTheme="minorHAnsi" w:hAnsiTheme="minorHAnsi" w:cstheme="minorHAnsi"/>
          <w:sz w:val="22"/>
          <w:szCs w:val="22"/>
        </w:rPr>
        <w:tab/>
      </w:r>
      <w:r w:rsidRPr="00FB2C03">
        <w:rPr>
          <w:rFonts w:asciiTheme="minorHAnsi" w:hAnsiTheme="minorHAnsi" w:cstheme="minorHAnsi"/>
          <w:sz w:val="22"/>
          <w:szCs w:val="22"/>
        </w:rPr>
        <w:tab/>
      </w:r>
      <w:r w:rsidRPr="00FB2C03">
        <w:rPr>
          <w:rFonts w:asciiTheme="minorHAnsi" w:hAnsiTheme="minorHAnsi" w:cstheme="minorHAnsi"/>
          <w:sz w:val="22"/>
          <w:szCs w:val="22"/>
        </w:rPr>
        <w:tab/>
      </w:r>
      <w:r w:rsidRPr="00FB2C03">
        <w:rPr>
          <w:rFonts w:asciiTheme="minorHAnsi" w:hAnsiTheme="minorHAnsi" w:cstheme="minorHAnsi"/>
          <w:sz w:val="22"/>
          <w:szCs w:val="22"/>
        </w:rPr>
        <w:tab/>
        <w:t xml:space="preserve">Triuggio, </w:t>
      </w:r>
      <w:proofErr w:type="spellStart"/>
      <w:r w:rsidRPr="00E24ADF">
        <w:rPr>
          <w:rFonts w:asciiTheme="minorHAnsi" w:hAnsiTheme="minorHAnsi" w:cstheme="minorHAnsi"/>
          <w:sz w:val="22"/>
          <w:szCs w:val="22"/>
          <w:highlight w:val="yellow"/>
        </w:rPr>
        <w:t>xxxx</w:t>
      </w:r>
      <w:proofErr w:type="spellEnd"/>
      <w:r w:rsidRPr="00FB2C03">
        <w:rPr>
          <w:rFonts w:asciiTheme="minorHAnsi" w:hAnsiTheme="minorHAnsi" w:cstheme="minorHAnsi"/>
          <w:sz w:val="22"/>
          <w:szCs w:val="22"/>
        </w:rPr>
        <w:t xml:space="preserve"> maggio 2024</w:t>
      </w:r>
      <w:r w:rsidR="00EC3183" w:rsidRPr="00FB2C03">
        <w:rPr>
          <w:rFonts w:asciiTheme="minorHAnsi" w:hAnsiTheme="minorHAnsi" w:cstheme="minorHAnsi"/>
          <w:sz w:val="22"/>
          <w:szCs w:val="22"/>
        </w:rPr>
        <w:t xml:space="preserve">     </w:t>
      </w:r>
    </w:p>
    <w:p w14:paraId="133DC1C1" w14:textId="77777777" w:rsidR="00FB2C03" w:rsidRDefault="00FB2C03" w:rsidP="00EC318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38046D" w14:textId="0BCEBAA4" w:rsidR="00E24ADF" w:rsidRDefault="00E24ADF" w:rsidP="00E24ADF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="004B5F0E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–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I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stanza di partecipazione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-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FIGURE PROFESSIONAL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E DI TUTOR –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DM 66/2023</w:t>
      </w:r>
    </w:p>
    <w:p w14:paraId="0AAC7C5B" w14:textId="77777777" w:rsidR="00E24ADF" w:rsidRPr="00C20594" w:rsidRDefault="00E24ADF" w:rsidP="00E24ADF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</w:p>
    <w:p w14:paraId="671FC114" w14:textId="63213A71" w:rsidR="00E24ADF" w:rsidRPr="00E24ADF" w:rsidRDefault="00E24ADF" w:rsidP="00E24ADF">
      <w:pPr>
        <w:widowControl w:val="0"/>
        <w:tabs>
          <w:tab w:val="left" w:pos="1733"/>
        </w:tabs>
        <w:autoSpaceDE w:val="0"/>
        <w:autoSpaceDN w:val="0"/>
        <w:spacing w:after="120"/>
        <w:jc w:val="both"/>
        <w:rPr>
          <w:rFonts w:ascii="Calibri" w:eastAsia="Calibri" w:hAnsi="Calibri" w:cs="Calibri"/>
          <w:bCs/>
          <w:i/>
          <w:iCs/>
          <w:sz w:val="21"/>
          <w:szCs w:val="21"/>
          <w:lang w:eastAsia="en-US"/>
        </w:rPr>
      </w:pPr>
      <w:r w:rsidRPr="00E24ADF">
        <w:rPr>
          <w:rFonts w:ascii="Calibri" w:eastAsia="Calibri" w:hAnsi="Calibri" w:cs="Calibri"/>
          <w:bCs/>
          <w:i/>
          <w:iCs/>
          <w:sz w:val="21"/>
          <w:szCs w:val="21"/>
          <w:lang w:eastAsia="en-US"/>
        </w:rPr>
        <w:t>Piano Nazionale di Ripresa e Resilienza (PNRR) - Missione 4: Istruzione e Ricerca - Componente 1 Potenziamento dell’offerta dei servizi di istruzione: dagli asili nido alle Università –</w:t>
      </w:r>
      <w:r w:rsidRPr="00E24ADF">
        <w:rPr>
          <w:rFonts w:ascii="Calibri" w:eastAsia="Calibri" w:hAnsi="Calibri" w:cs="Calibri"/>
          <w:b/>
          <w:i/>
          <w:iCs/>
          <w:sz w:val="21"/>
          <w:szCs w:val="21"/>
          <w:lang w:eastAsia="en-US"/>
        </w:rPr>
        <w:t xml:space="preserve"> Investimento 2.1 “</w:t>
      </w:r>
      <w:r w:rsidRPr="00E24ADF">
        <w:rPr>
          <w:rFonts w:ascii="Calibri" w:eastAsia="Calibri" w:hAnsi="Calibri" w:cs="Calibri"/>
          <w:b/>
          <w:i/>
          <w:iCs/>
          <w:sz w:val="21"/>
          <w:szCs w:val="21"/>
        </w:rPr>
        <w:t xml:space="preserve">Didattica digitale integrata e formazione alla transizione digitale per il personale scolastico” </w:t>
      </w:r>
      <w:r w:rsidRPr="00E24ADF">
        <w:rPr>
          <w:rFonts w:ascii="Calibri" w:eastAsia="Calibri" w:hAnsi="Calibri" w:cs="Calibri"/>
          <w:bCs/>
          <w:i/>
          <w:iCs/>
          <w:sz w:val="21"/>
          <w:szCs w:val="21"/>
          <w:lang w:eastAsia="en-US"/>
        </w:rPr>
        <w:t>nell’ambito della Missione 4 – Istruzione e Ricerca – Componente 1 – “Potenziamento dell’offerta dei servizi all’istruzione: dagli asili nido all’Università” del Piano nazionale di ripresa e resilienza, finanziato dall’Unione europea – Next Generation EU”</w:t>
      </w:r>
    </w:p>
    <w:p w14:paraId="377C018B" w14:textId="0CCBF3B2" w:rsidR="00E24ADF" w:rsidRPr="00E24ADF" w:rsidRDefault="00E24ADF" w:rsidP="00E24ADF">
      <w:pPr>
        <w:widowControl w:val="0"/>
        <w:tabs>
          <w:tab w:val="left" w:pos="1733"/>
        </w:tabs>
        <w:autoSpaceDE w:val="0"/>
        <w:autoSpaceDN w:val="0"/>
        <w:spacing w:after="120"/>
        <w:jc w:val="both"/>
        <w:rPr>
          <w:rFonts w:ascii="Calibri" w:eastAsia="Calibri" w:hAnsi="Calibri" w:cs="Calibri"/>
          <w:b/>
          <w:i/>
          <w:iCs/>
          <w:sz w:val="21"/>
          <w:szCs w:val="21"/>
          <w:lang w:eastAsia="en-US"/>
        </w:rPr>
      </w:pPr>
      <w:r w:rsidRPr="00E24ADF">
        <w:rPr>
          <w:rFonts w:ascii="Calibri" w:eastAsia="Calibri" w:hAnsi="Calibri" w:cs="Calibri"/>
          <w:b/>
          <w:bCs/>
          <w:i/>
          <w:iCs/>
          <w:sz w:val="21"/>
          <w:szCs w:val="21"/>
          <w:lang w:eastAsia="en-US"/>
        </w:rPr>
        <w:t>LABORATORI DI FORMAZIONE SUL CAMPO</w:t>
      </w:r>
      <w:r w:rsidRPr="00E24ADF">
        <w:rPr>
          <w:rFonts w:ascii="Calibri" w:eastAsia="Calibri" w:hAnsi="Calibri" w:cs="Calibri"/>
          <w:b/>
          <w:i/>
          <w:iCs/>
          <w:sz w:val="21"/>
          <w:szCs w:val="21"/>
          <w:lang w:eastAsia="en-US"/>
        </w:rPr>
        <w:t xml:space="preserve">: </w:t>
      </w:r>
      <w:r w:rsidRPr="00E24ADF">
        <w:rPr>
          <w:rFonts w:ascii="Calibri" w:eastAsia="Calibri" w:hAnsi="Calibri" w:cs="Calibri"/>
          <w:b/>
          <w:bCs/>
          <w:i/>
          <w:iCs/>
          <w:sz w:val="21"/>
          <w:szCs w:val="21"/>
          <w:lang w:eastAsia="en-US"/>
        </w:rPr>
        <w:t xml:space="preserve">cicli di incontri in presenza di tutoraggio, mentoring, coaching, supervisione, job </w:t>
      </w:r>
      <w:proofErr w:type="spellStart"/>
      <w:r w:rsidRPr="00E24ADF">
        <w:rPr>
          <w:rFonts w:ascii="Calibri" w:eastAsia="Calibri" w:hAnsi="Calibri" w:cs="Calibri"/>
          <w:b/>
          <w:bCs/>
          <w:i/>
          <w:iCs/>
          <w:sz w:val="21"/>
          <w:szCs w:val="21"/>
          <w:lang w:eastAsia="en-US"/>
        </w:rPr>
        <w:t>shadowing</w:t>
      </w:r>
      <w:proofErr w:type="spellEnd"/>
      <w:r w:rsidRPr="00E24ADF">
        <w:rPr>
          <w:rFonts w:ascii="Calibri" w:eastAsia="Calibri" w:hAnsi="Calibri" w:cs="Calibri"/>
          <w:b/>
          <w:bCs/>
          <w:i/>
          <w:iCs/>
          <w:sz w:val="21"/>
          <w:szCs w:val="21"/>
          <w:lang w:eastAsia="en-US"/>
        </w:rPr>
        <w:t>, affiancamento all’utilizzo efficace delle tecnologie didattiche e delle metodologie didattiche innovative connesse, in contesti didattici reali o simulati all’interno di setting di apprendimento innovativi, anche in coerenza con la linea di investimento “Scuola 4.0”, con rilascio finale di specifica attestazione – (D.M. 66/2023)</w:t>
      </w:r>
    </w:p>
    <w:p w14:paraId="2B540617" w14:textId="77777777" w:rsidR="00E24ADF" w:rsidRPr="00E24ADF" w:rsidRDefault="00E24ADF" w:rsidP="00E24ADF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="Calibri" w:eastAsia="Calibri" w:hAnsi="Calibri" w:cs="Calibri"/>
          <w:i/>
          <w:iCs/>
          <w:sz w:val="21"/>
          <w:szCs w:val="21"/>
          <w:lang w:eastAsia="en-US"/>
        </w:rPr>
      </w:pPr>
      <w:r w:rsidRPr="00E24ADF">
        <w:rPr>
          <w:rFonts w:ascii="Calibri" w:eastAsia="Calibri" w:hAnsi="Calibri" w:cs="Calibri"/>
          <w:bCs/>
          <w:sz w:val="21"/>
          <w:szCs w:val="21"/>
          <w:lang w:eastAsia="en-US"/>
        </w:rPr>
        <w:t xml:space="preserve">Progetto d’Istituto: </w:t>
      </w:r>
      <w:r w:rsidRPr="00E24ADF">
        <w:rPr>
          <w:rFonts w:ascii="Calibri" w:eastAsia="Calibri" w:hAnsi="Calibri" w:cs="Calibri"/>
          <w:i/>
          <w:iCs/>
          <w:sz w:val="21"/>
          <w:szCs w:val="21"/>
          <w:lang w:eastAsia="en-US"/>
        </w:rPr>
        <w:t xml:space="preserve">Transizione Digitale: Verso una Nuova </w:t>
      </w:r>
      <w:proofErr w:type="spellStart"/>
      <w:r w:rsidRPr="00E24ADF">
        <w:rPr>
          <w:rFonts w:ascii="Calibri" w:eastAsia="Calibri" w:hAnsi="Calibri" w:cs="Calibri"/>
          <w:i/>
          <w:iCs/>
          <w:sz w:val="21"/>
          <w:szCs w:val="21"/>
          <w:lang w:eastAsia="en-US"/>
        </w:rPr>
        <w:t>Mindset</w:t>
      </w:r>
      <w:proofErr w:type="spellEnd"/>
    </w:p>
    <w:p w14:paraId="517A7CF7" w14:textId="77777777" w:rsidR="00E24ADF" w:rsidRPr="00E24ADF" w:rsidRDefault="00E24ADF" w:rsidP="00E24ADF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="Calibri" w:eastAsia="Calibri" w:hAnsi="Calibri" w:cs="Calibri"/>
          <w:bCs/>
          <w:sz w:val="21"/>
          <w:szCs w:val="21"/>
          <w:lang w:eastAsia="en-US"/>
        </w:rPr>
      </w:pPr>
      <w:r w:rsidRPr="00E24ADF">
        <w:rPr>
          <w:rFonts w:ascii="Calibri" w:eastAsia="Calibri" w:hAnsi="Calibri" w:cs="Calibri"/>
          <w:bCs/>
          <w:sz w:val="21"/>
          <w:szCs w:val="21"/>
          <w:lang w:eastAsia="en-US"/>
        </w:rPr>
        <w:t>CNP: M4C1I2.1-2023-1222-P-36845</w:t>
      </w:r>
    </w:p>
    <w:p w14:paraId="627B9FCF" w14:textId="0A8A6A07" w:rsidR="00DD1F91" w:rsidRPr="00E24ADF" w:rsidRDefault="00E24ADF" w:rsidP="00E24ADF">
      <w:pPr>
        <w:keepNext/>
        <w:keepLines/>
        <w:widowControl w:val="0"/>
        <w:outlineLvl w:val="5"/>
        <w:rPr>
          <w:rFonts w:ascii="Calibri" w:eastAsia="Calibri" w:hAnsi="Calibri" w:cs="Calibri"/>
          <w:bCs/>
          <w:sz w:val="21"/>
          <w:szCs w:val="21"/>
          <w:lang w:eastAsia="en-US"/>
        </w:rPr>
      </w:pPr>
      <w:r w:rsidRPr="00E24ADF">
        <w:rPr>
          <w:rFonts w:ascii="Calibri" w:eastAsia="Calibri" w:hAnsi="Calibri" w:cs="Calibri"/>
          <w:bCs/>
          <w:sz w:val="21"/>
          <w:szCs w:val="21"/>
          <w:lang w:eastAsia="en-US"/>
        </w:rPr>
        <w:t>CUP: B64D23003780006</w:t>
      </w:r>
    </w:p>
    <w:p w14:paraId="71557C71" w14:textId="77777777" w:rsidR="00703338" w:rsidRPr="00C20594" w:rsidRDefault="00703338" w:rsidP="00703338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0196AFC0" w14:textId="3A8E1806" w:rsidR="00703338" w:rsidRPr="00C20594" w:rsidRDefault="00703338" w:rsidP="00E24ADF">
      <w:pPr>
        <w:autoSpaceDE w:val="0"/>
        <w:spacing w:after="120" w:line="276" w:lineRule="auto"/>
        <w:ind w:left="6373" w:firstLine="709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</w:t>
      </w:r>
      <w:r w:rsidR="009D09EC">
        <w:rPr>
          <w:rFonts w:asciiTheme="minorHAnsi" w:eastAsiaTheme="minorEastAsia" w:hAnsiTheme="minorHAnsi" w:cstheme="minorHAnsi"/>
          <w:sz w:val="22"/>
          <w:szCs w:val="22"/>
        </w:rPr>
        <w:t>la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Dirigente Scolastic</w:t>
      </w:r>
      <w:r w:rsidR="009D09EC">
        <w:rPr>
          <w:rFonts w:asciiTheme="minorHAnsi" w:eastAsiaTheme="minorEastAsia" w:hAnsiTheme="minorHAnsi" w:cstheme="minorHAnsi"/>
          <w:sz w:val="22"/>
          <w:szCs w:val="22"/>
        </w:rPr>
        <w:t>a</w:t>
      </w:r>
    </w:p>
    <w:p w14:paraId="0CE0F8B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2DB3805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5A50785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C259029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2818624B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4A7F923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B191FF3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2DEB6A32" w14:textId="77777777" w:rsidR="00703338" w:rsidRPr="00E24ADF" w:rsidRDefault="00703338" w:rsidP="00703338">
      <w:pPr>
        <w:autoSpaceDE w:val="0"/>
        <w:spacing w:line="480" w:lineRule="auto"/>
        <w:jc w:val="center"/>
        <w:rPr>
          <w:rFonts w:ascii="Arial" w:eastAsiaTheme="minorEastAsia" w:hAnsi="Arial" w:cs="Arial"/>
          <w:sz w:val="22"/>
          <w:szCs w:val="22"/>
        </w:rPr>
      </w:pPr>
      <w:r w:rsidRPr="00E24ADF">
        <w:rPr>
          <w:rFonts w:ascii="Arial" w:eastAsiaTheme="minorEastAsia" w:hAnsi="Arial" w:cs="Arial"/>
          <w:b/>
          <w:sz w:val="22"/>
          <w:szCs w:val="22"/>
        </w:rPr>
        <w:t>CHIEDE</w:t>
      </w:r>
    </w:p>
    <w:p w14:paraId="79D6D233" w14:textId="4DC7A2FC" w:rsidR="009D09EC" w:rsidRPr="00E24ADF" w:rsidRDefault="00703338" w:rsidP="00703338">
      <w:pPr>
        <w:autoSpaceDE w:val="0"/>
        <w:spacing w:line="480" w:lineRule="auto"/>
        <w:rPr>
          <w:rFonts w:ascii="Arial" w:eastAsiaTheme="minorEastAsia" w:hAnsi="Arial" w:cs="Arial"/>
          <w:sz w:val="22"/>
          <w:szCs w:val="22"/>
        </w:rPr>
      </w:pPr>
      <w:r w:rsidRPr="00E24ADF">
        <w:rPr>
          <w:rFonts w:ascii="Arial" w:eastAsiaTheme="minorEastAsia" w:hAnsi="Arial" w:cs="Arial"/>
          <w:sz w:val="22"/>
          <w:szCs w:val="22"/>
        </w:rPr>
        <w:t>Di partecipare alla selezione per l’attribuzione dell’incarico di</w:t>
      </w:r>
      <w:r w:rsidR="006E2EFA" w:rsidRPr="00E24ADF">
        <w:rPr>
          <w:rFonts w:ascii="Arial" w:eastAsiaTheme="minorEastAsia" w:hAnsi="Arial" w:cs="Arial"/>
          <w:sz w:val="22"/>
          <w:szCs w:val="22"/>
        </w:rPr>
        <w:t>:</w:t>
      </w:r>
      <w:r w:rsidR="00157323" w:rsidRPr="00E24ADF">
        <w:rPr>
          <w:rFonts w:ascii="Arial" w:eastAsiaTheme="minorEastAsia" w:hAnsi="Arial" w:cs="Arial"/>
          <w:sz w:val="22"/>
          <w:szCs w:val="22"/>
        </w:rPr>
        <w:t xml:space="preserve"> </w:t>
      </w:r>
      <w:r w:rsidR="00157323" w:rsidRPr="00E24ADF">
        <w:rPr>
          <w:rFonts w:ascii="Arial" w:eastAsiaTheme="minorEastAsia" w:hAnsi="Arial" w:cs="Arial"/>
          <w:b/>
          <w:bCs/>
          <w:i/>
          <w:iCs/>
          <w:sz w:val="22"/>
          <w:szCs w:val="22"/>
          <w:u w:val="single"/>
        </w:rPr>
        <w:t>TUTOR</w:t>
      </w:r>
    </w:p>
    <w:tbl>
      <w:tblPr>
        <w:tblW w:w="1062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701"/>
        <w:gridCol w:w="3124"/>
        <w:gridCol w:w="697"/>
        <w:gridCol w:w="1134"/>
        <w:gridCol w:w="1560"/>
      </w:tblGrid>
      <w:tr w:rsidR="009D09EC" w:rsidRPr="00C20594" w14:paraId="4144DFC7" w14:textId="186C5DD2" w:rsidTr="002551E5">
        <w:trPr>
          <w:trHeight w:val="174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DE59C4C" w14:textId="5C64820C" w:rsidR="009D09EC" w:rsidRPr="00E24ADF" w:rsidRDefault="009D09EC" w:rsidP="00E24ADF">
            <w:pPr>
              <w:suppressAutoHyphens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</w:rPr>
            </w:pPr>
            <w:r w:rsidRPr="00E24ADF">
              <w:rPr>
                <w:rFonts w:ascii="Arial" w:eastAsiaTheme="minorEastAsia" w:hAnsi="Arial" w:cs="Arial"/>
                <w:b/>
                <w:bCs/>
                <w:color w:val="333333"/>
              </w:rPr>
              <w:lastRenderedPageBreak/>
              <w:t>Ruolo/Corso per il quale si concorre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14:paraId="2B9A9397" w14:textId="1B581B10" w:rsidR="009D09EC" w:rsidRPr="00E24ADF" w:rsidRDefault="009D09EC" w:rsidP="00E24ADF">
            <w:pPr>
              <w:suppressAutoHyphens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</w:rPr>
            </w:pPr>
            <w:r w:rsidRPr="00E24ADF">
              <w:rPr>
                <w:rFonts w:ascii="Arial" w:eastAsiaTheme="minorEastAsia" w:hAnsi="Arial" w:cs="Arial"/>
                <w:b/>
                <w:bCs/>
                <w:color w:val="333333"/>
              </w:rPr>
              <w:t>Destinatari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14:paraId="161E8B2F" w14:textId="23B8741F" w:rsidR="009D09EC" w:rsidRPr="00E24ADF" w:rsidRDefault="009D09EC" w:rsidP="00E24ADF">
            <w:pPr>
              <w:suppressAutoHyphens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</w:rPr>
            </w:pPr>
            <w:r w:rsidRPr="00E24ADF">
              <w:rPr>
                <w:rFonts w:ascii="Arial" w:eastAsiaTheme="minorEastAsia" w:hAnsi="Arial" w:cs="Arial"/>
                <w:b/>
                <w:bCs/>
                <w:color w:val="333333"/>
              </w:rPr>
              <w:t>Plesso scolastico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14:paraId="78D71573" w14:textId="6D4B0423" w:rsidR="009D09EC" w:rsidRPr="00E24ADF" w:rsidRDefault="009D09EC" w:rsidP="00E24ADF">
            <w:pPr>
              <w:suppressAutoHyphens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</w:rPr>
            </w:pPr>
            <w:r w:rsidRPr="00E24ADF">
              <w:rPr>
                <w:rFonts w:ascii="Arial" w:eastAsiaTheme="minorEastAsia" w:hAnsi="Arial" w:cs="Arial"/>
                <w:b/>
                <w:bCs/>
                <w:color w:val="333333"/>
              </w:rPr>
              <w:t>N. 0re</w:t>
            </w:r>
            <w:r w:rsidR="00000330" w:rsidRPr="00E24ADF">
              <w:rPr>
                <w:rFonts w:ascii="Arial" w:eastAsiaTheme="minorEastAsia" w:hAnsi="Arial" w:cs="Arial"/>
                <w:b/>
                <w:bCs/>
                <w:color w:val="333333"/>
              </w:rPr>
              <w:t xml:space="preserve"> totali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14:paraId="6CAA1401" w14:textId="7A52DC89" w:rsidR="009D09EC" w:rsidRPr="00E24ADF" w:rsidRDefault="009D09EC" w:rsidP="00E24ADF">
            <w:pPr>
              <w:suppressAutoHyphens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</w:rPr>
            </w:pPr>
            <w:r w:rsidRPr="00E24ADF">
              <w:rPr>
                <w:rFonts w:ascii="Arial" w:eastAsiaTheme="minorEastAsia" w:hAnsi="Arial" w:cs="Arial"/>
                <w:b/>
                <w:bCs/>
                <w:color w:val="333333"/>
              </w:rPr>
              <w:t>Barrare la casella del ruolo scelto (X)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057FD4F" w14:textId="31144990" w:rsidR="009D09EC" w:rsidRPr="00E24ADF" w:rsidRDefault="009D09EC" w:rsidP="00E24ADF">
            <w:pPr>
              <w:suppressAutoHyphens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</w:rPr>
            </w:pPr>
            <w:r w:rsidRPr="00E24ADF">
              <w:rPr>
                <w:rFonts w:ascii="Arial" w:eastAsiaTheme="minorEastAsia" w:hAnsi="Arial" w:cs="Arial"/>
                <w:b/>
                <w:bCs/>
                <w:color w:val="333333"/>
              </w:rPr>
              <w:t>Preferenza</w:t>
            </w:r>
          </w:p>
        </w:tc>
      </w:tr>
      <w:tr w:rsidR="00A71DDF" w:rsidRPr="00C20594" w14:paraId="001681C4" w14:textId="77777777" w:rsidTr="002551E5">
        <w:trPr>
          <w:trHeight w:val="698"/>
          <w:jc w:val="center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B89E54" w14:textId="7E3EB201" w:rsidR="00A71DDF" w:rsidRPr="00022BB3" w:rsidRDefault="00A71DDF" w:rsidP="00E24ADF">
            <w:pPr>
              <w:pStyle w:val="TableParagraph"/>
              <w:ind w:right="579"/>
            </w:pPr>
            <w:r w:rsidRPr="008016BB">
              <w:rPr>
                <w:rFonts w:ascii="Calibri" w:hAnsi="Calibri"/>
                <w:b/>
                <w:bCs/>
                <w:i/>
                <w:iCs/>
                <w:color w:val="000000"/>
              </w:rPr>
              <w:t xml:space="preserve">Utilizzo didattico del monitor </w:t>
            </w:r>
            <w:proofErr w:type="spellStart"/>
            <w:r w:rsidRPr="008016BB">
              <w:rPr>
                <w:rFonts w:ascii="Calibri" w:hAnsi="Calibri"/>
                <w:b/>
                <w:bCs/>
                <w:i/>
                <w:iCs/>
                <w:color w:val="000000"/>
              </w:rPr>
              <w:t>Promothean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EB35549" w14:textId="41602994" w:rsidR="00A71DDF" w:rsidRPr="009D09EC" w:rsidRDefault="00A71DDF" w:rsidP="00E24ADF">
            <w:pPr>
              <w:suppressAutoHyphens/>
              <w:mirrorIndents/>
              <w:jc w:val="both"/>
              <w:rPr>
                <w:rFonts w:asciiTheme="minorHAnsi" w:eastAsiaTheme="minorEastAsia" w:hAnsiTheme="minorHAnsi" w:cstheme="minorHAnsi"/>
                <w:color w:val="333333"/>
                <w:sz w:val="22"/>
                <w:szCs w:val="22"/>
              </w:rPr>
            </w:pPr>
            <w:r w:rsidRPr="009D09EC">
              <w:rPr>
                <w:rFonts w:asciiTheme="minorHAnsi" w:eastAsiaTheme="minorEastAsia" w:hAnsiTheme="minorHAnsi" w:cstheme="minorHAnsi"/>
                <w:color w:val="333333"/>
                <w:sz w:val="22"/>
                <w:szCs w:val="22"/>
              </w:rPr>
              <w:t>Docenti di scuola primaria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EFF95D" w14:textId="2CF1679D" w:rsidR="00A71DDF" w:rsidRPr="00C20594" w:rsidRDefault="00A71DDF" w:rsidP="00E24ADF">
            <w:pPr>
              <w:suppressAutoHyphens/>
              <w:mirrorIndents/>
              <w:jc w:val="both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4C3948">
              <w:rPr>
                <w:rFonts w:asciiTheme="minorHAnsi" w:eastAsia="Arial" w:hAnsiTheme="minorHAnsi" w:cs="Arial"/>
                <w:sz w:val="22"/>
                <w:szCs w:val="22"/>
              </w:rPr>
              <w:t>Scuola Primaria “G. Ungaretti” – Albiate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8B2D6A" w14:textId="3D235C2E" w:rsidR="00A71DDF" w:rsidRPr="00C20594" w:rsidRDefault="00A71DDF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9EC6B1" w14:textId="052E3A9C" w:rsidR="00A71DDF" w:rsidRPr="00C20594" w:rsidRDefault="00A71DDF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74E8DE" w14:textId="77777777" w:rsidR="00A71DDF" w:rsidRPr="00C20594" w:rsidRDefault="00A71DDF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A71DDF" w:rsidRPr="00C20594" w14:paraId="4E6F8A1A" w14:textId="77777777" w:rsidTr="002551E5">
        <w:trPr>
          <w:trHeight w:val="568"/>
          <w:jc w:val="center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827C9" w14:textId="0F2A1F8C" w:rsidR="00A71DDF" w:rsidRPr="00022BB3" w:rsidRDefault="00A71DDF" w:rsidP="00E24ADF">
            <w:pPr>
              <w:pStyle w:val="TableParagraph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A043CE" w14:textId="77777777" w:rsidR="00A71DDF" w:rsidRPr="00C20594" w:rsidRDefault="00A71DDF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202147" w14:textId="1D85AF96" w:rsidR="00A71DDF" w:rsidRPr="00C20594" w:rsidRDefault="00A71DDF" w:rsidP="00E24ADF">
            <w:pPr>
              <w:suppressAutoHyphens/>
              <w:mirrorIndents/>
              <w:jc w:val="both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4C3948">
              <w:rPr>
                <w:rFonts w:asciiTheme="minorHAnsi" w:eastAsia="Arial" w:hAnsiTheme="minorHAnsi" w:cs="Arial"/>
                <w:sz w:val="22"/>
                <w:szCs w:val="22"/>
              </w:rPr>
              <w:t>Scuola Primaria “P. Borsellino” – Triuggio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F95884" w14:textId="21FBAE51" w:rsidR="00A71DDF" w:rsidRPr="00C20594" w:rsidRDefault="00A71DDF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2AFD33" w14:textId="44EF0E03" w:rsidR="00A71DDF" w:rsidRPr="00C20594" w:rsidRDefault="00A71DDF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8B34A6" w14:textId="77777777" w:rsidR="00A71DDF" w:rsidRPr="00C20594" w:rsidRDefault="00A71DDF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A71DDF" w:rsidRPr="00C20594" w14:paraId="6D6EC914" w14:textId="77777777" w:rsidTr="002551E5">
        <w:trPr>
          <w:trHeight w:val="658"/>
          <w:jc w:val="center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D9FF1D" w14:textId="6C40BB47" w:rsidR="00A71DDF" w:rsidRPr="006F7FE4" w:rsidRDefault="00A71DDF" w:rsidP="00E24ADF">
            <w:pPr>
              <w:pStyle w:val="TableParagraph"/>
              <w:rPr>
                <w:rFonts w:asciiTheme="minorHAnsi" w:eastAsia="Arial" w:hAnsiTheme="minorHAnsi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C559C7" w14:textId="77777777" w:rsidR="00A71DDF" w:rsidRPr="00C20594" w:rsidRDefault="00A71DDF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5434D6" w14:textId="540541DA" w:rsidR="00A71DDF" w:rsidRPr="00C20594" w:rsidRDefault="00A71DDF" w:rsidP="00E24ADF">
            <w:pPr>
              <w:suppressAutoHyphens/>
              <w:mirrorIndents/>
              <w:jc w:val="both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sz w:val="22"/>
                <w:szCs w:val="22"/>
              </w:rPr>
              <w:t>Scuola Primaria “G. Falcone” – Tregasio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2CA474" w14:textId="0C268E0E" w:rsidR="00A71DDF" w:rsidRPr="00C20594" w:rsidRDefault="00A71DDF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1CDD19" w14:textId="3D108E37" w:rsidR="00A71DDF" w:rsidRPr="00C20594" w:rsidRDefault="00A71DDF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44AB5D" w14:textId="77777777" w:rsidR="00A71DDF" w:rsidRPr="00C20594" w:rsidRDefault="00A71DDF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A71DDF" w:rsidRPr="00C20594" w14:paraId="778C1E52" w14:textId="77777777" w:rsidTr="002551E5">
        <w:trPr>
          <w:trHeight w:val="658"/>
          <w:jc w:val="center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3AFBB1" w14:textId="77777777" w:rsidR="00A71DDF" w:rsidRPr="006F7FE4" w:rsidRDefault="00A71DDF" w:rsidP="00E24ADF">
            <w:pPr>
              <w:pStyle w:val="TableParagraph"/>
              <w:rPr>
                <w:rFonts w:asciiTheme="minorHAnsi" w:eastAsia="Arial" w:hAnsiTheme="minorHAnsi" w:cs="Arial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D69E47" w14:textId="0E7F3D51" w:rsidR="00A71DDF" w:rsidRPr="00C20594" w:rsidRDefault="00A71DDF" w:rsidP="00E24ADF">
            <w:pPr>
              <w:suppressAutoHyphens/>
              <w:mirrorIndents/>
              <w:jc w:val="both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9D09EC">
              <w:rPr>
                <w:rFonts w:asciiTheme="minorHAnsi" w:eastAsiaTheme="minorEastAsia" w:hAnsiTheme="minorHAnsi" w:cstheme="minorHAnsi"/>
                <w:color w:val="333333"/>
                <w:sz w:val="22"/>
                <w:szCs w:val="22"/>
              </w:rPr>
              <w:t xml:space="preserve">Docenti di scuola </w:t>
            </w:r>
            <w:r>
              <w:rPr>
                <w:rFonts w:asciiTheme="minorHAnsi" w:eastAsiaTheme="minorEastAsia" w:hAnsiTheme="minorHAnsi" w:cstheme="minorHAnsi"/>
                <w:color w:val="333333"/>
                <w:sz w:val="22"/>
                <w:szCs w:val="22"/>
              </w:rPr>
              <w:t>secondaria di primo grado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82CF9F" w14:textId="4DCACAB2" w:rsidR="00A71DDF" w:rsidRDefault="00A71DDF" w:rsidP="00E24ADF">
            <w:pPr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sz w:val="22"/>
                <w:szCs w:val="22"/>
              </w:rPr>
              <w:t>Scuola secondaria I grado “E. Fermi” – Albiate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64120E" w14:textId="69578BAC" w:rsidR="00A71DDF" w:rsidRDefault="00A71DDF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157056" w14:textId="77777777" w:rsidR="00A71DDF" w:rsidRPr="00C20594" w:rsidRDefault="00A71DDF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83777F" w14:textId="77777777" w:rsidR="00A71DDF" w:rsidRPr="00C20594" w:rsidRDefault="00A71DDF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A71DDF" w:rsidRPr="00C20594" w14:paraId="13AAC6CF" w14:textId="77777777" w:rsidTr="002551E5">
        <w:trPr>
          <w:trHeight w:val="658"/>
          <w:jc w:val="center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EB01" w14:textId="77777777" w:rsidR="00A71DDF" w:rsidRPr="006F7FE4" w:rsidRDefault="00A71DDF" w:rsidP="00E24ADF">
            <w:pPr>
              <w:pStyle w:val="TableParagraph"/>
              <w:rPr>
                <w:rFonts w:asciiTheme="minorHAnsi" w:eastAsia="Arial" w:hAnsiTheme="minorHAnsi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359A87D0" w14:textId="77777777" w:rsidR="00A71DDF" w:rsidRPr="009D09EC" w:rsidRDefault="00A71DDF" w:rsidP="00E24ADF">
            <w:pPr>
              <w:suppressAutoHyphens/>
              <w:mirrorIndents/>
              <w:jc w:val="both"/>
              <w:rPr>
                <w:rFonts w:asciiTheme="minorHAnsi" w:eastAsiaTheme="minorEastAsia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59198C" w14:textId="56C65930" w:rsidR="00A71DDF" w:rsidRDefault="00A71DDF" w:rsidP="00E24ADF">
            <w:pPr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sz w:val="22"/>
                <w:szCs w:val="22"/>
              </w:rPr>
              <w:t>Scuola secondaria I grado “G. Casati” – Triuggio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35C14F" w14:textId="66831228" w:rsidR="00A71DDF" w:rsidRDefault="00A71DDF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45EF68" w14:textId="77777777" w:rsidR="00A71DDF" w:rsidRPr="00C20594" w:rsidRDefault="00A71DDF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FE3E59" w14:textId="77777777" w:rsidR="00A71DDF" w:rsidRPr="00C20594" w:rsidRDefault="00A71DDF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000330" w:rsidRPr="00C20594" w14:paraId="57AD7938" w14:textId="77777777" w:rsidTr="002551E5">
        <w:trPr>
          <w:trHeight w:val="646"/>
          <w:jc w:val="center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AC5AB0" w14:textId="77777777" w:rsidR="00000330" w:rsidRDefault="00000330" w:rsidP="00E24ADF">
            <w:pPr>
              <w:pStyle w:val="TableParagraph"/>
              <w:ind w:right="579"/>
              <w:rPr>
                <w:rFonts w:ascii="Calibri" w:hAnsi="Calibri"/>
                <w:b/>
                <w:bCs/>
                <w:i/>
                <w:iCs/>
                <w:color w:val="000000"/>
              </w:rPr>
            </w:pPr>
            <w:r w:rsidRPr="008016BB">
              <w:rPr>
                <w:rFonts w:ascii="Calibri" w:hAnsi="Calibri"/>
                <w:b/>
                <w:bCs/>
                <w:i/>
                <w:iCs/>
                <w:color w:val="000000"/>
              </w:rPr>
              <w:t>I Chromebook nella didattica</w:t>
            </w:r>
          </w:p>
          <w:p w14:paraId="69CF4A59" w14:textId="77777777" w:rsidR="00E24ADF" w:rsidRPr="00E24ADF" w:rsidRDefault="00E24ADF" w:rsidP="00E24ADF">
            <w:pPr>
              <w:rPr>
                <w:lang w:eastAsia="en-US"/>
              </w:rPr>
            </w:pPr>
          </w:p>
          <w:p w14:paraId="2AF469D4" w14:textId="77777777" w:rsidR="00E24ADF" w:rsidRPr="00E24ADF" w:rsidRDefault="00E24ADF" w:rsidP="00E24ADF">
            <w:pPr>
              <w:rPr>
                <w:lang w:eastAsia="en-US"/>
              </w:rPr>
            </w:pPr>
          </w:p>
          <w:p w14:paraId="1B3FC5DF" w14:textId="77777777" w:rsidR="00E24ADF" w:rsidRPr="00E24ADF" w:rsidRDefault="00E24ADF" w:rsidP="00E24ADF">
            <w:pPr>
              <w:rPr>
                <w:lang w:eastAsia="en-US"/>
              </w:rPr>
            </w:pPr>
          </w:p>
          <w:p w14:paraId="4B9CF4A1" w14:textId="77777777" w:rsidR="00E24ADF" w:rsidRPr="00E24ADF" w:rsidRDefault="00E24ADF" w:rsidP="00E24ADF">
            <w:pPr>
              <w:rPr>
                <w:lang w:eastAsia="en-US"/>
              </w:rPr>
            </w:pPr>
          </w:p>
          <w:p w14:paraId="3E6E54EA" w14:textId="77777777" w:rsidR="00E24ADF" w:rsidRPr="00E24ADF" w:rsidRDefault="00E24ADF" w:rsidP="00E24ADF">
            <w:pPr>
              <w:rPr>
                <w:lang w:eastAsia="en-US"/>
              </w:rPr>
            </w:pPr>
          </w:p>
          <w:p w14:paraId="3A82A8B3" w14:textId="77777777" w:rsidR="00E24ADF" w:rsidRPr="00E24ADF" w:rsidRDefault="00E24ADF" w:rsidP="00E24ADF">
            <w:pPr>
              <w:rPr>
                <w:lang w:eastAsia="en-US"/>
              </w:rPr>
            </w:pPr>
          </w:p>
          <w:p w14:paraId="1753A1A3" w14:textId="77777777" w:rsidR="00E24ADF" w:rsidRPr="00E24ADF" w:rsidRDefault="00E24ADF" w:rsidP="00E24ADF">
            <w:pPr>
              <w:rPr>
                <w:lang w:eastAsia="en-US"/>
              </w:rPr>
            </w:pPr>
          </w:p>
          <w:p w14:paraId="5E542783" w14:textId="70571238" w:rsidR="00E24ADF" w:rsidRPr="00E24ADF" w:rsidRDefault="00E24ADF" w:rsidP="00E24ADF">
            <w:pPr>
              <w:rPr>
                <w:rFonts w:eastAsia="Arial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D9554C" w14:textId="70051C57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9D09EC">
              <w:rPr>
                <w:rFonts w:asciiTheme="minorHAnsi" w:eastAsiaTheme="minorEastAsia" w:hAnsiTheme="minorHAnsi" w:cstheme="minorHAnsi"/>
                <w:color w:val="333333"/>
                <w:sz w:val="22"/>
                <w:szCs w:val="22"/>
              </w:rPr>
              <w:t>Docenti di scuola primaria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  <w:vAlign w:val="center"/>
          </w:tcPr>
          <w:p w14:paraId="11C1F9F5" w14:textId="71221EA0" w:rsidR="00000330" w:rsidRPr="00C20594" w:rsidRDefault="00000330" w:rsidP="00E24ADF">
            <w:pPr>
              <w:suppressAutoHyphens/>
              <w:mirrorIndents/>
              <w:jc w:val="both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4C3948">
              <w:rPr>
                <w:rFonts w:asciiTheme="minorHAnsi" w:eastAsia="Arial" w:hAnsiTheme="minorHAnsi" w:cs="Arial"/>
                <w:sz w:val="22"/>
                <w:szCs w:val="22"/>
              </w:rPr>
              <w:t>Scuola Primaria “G. Ungaretti” – Albiate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748C05" w14:textId="0CE49E9E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7CB1BE" w14:textId="79AB875A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4FBA5E" w14:textId="77777777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000330" w:rsidRPr="00C20594" w14:paraId="0D0C602D" w14:textId="77777777" w:rsidTr="002551E5">
        <w:trPr>
          <w:trHeight w:val="597"/>
          <w:jc w:val="center"/>
        </w:trPr>
        <w:tc>
          <w:tcPr>
            <w:tcW w:w="2411" w:type="dxa"/>
            <w:vMerge/>
            <w:tcBorders>
              <w:top w:val="single" w:sz="4" w:space="0" w:color="000000" w:themeColor="text1"/>
              <w:left w:val="single" w:sz="4" w:space="0" w:color="000000"/>
              <w:right w:val="single" w:sz="4" w:space="0" w:color="000000" w:themeColor="text1"/>
            </w:tcBorders>
          </w:tcPr>
          <w:p w14:paraId="677AB00A" w14:textId="39A5CA06" w:rsidR="00000330" w:rsidRPr="006F7FE4" w:rsidRDefault="00000330" w:rsidP="00E24ADF">
            <w:pPr>
              <w:pStyle w:val="TableParagraph"/>
              <w:ind w:right="579"/>
              <w:rPr>
                <w:rFonts w:asciiTheme="minorHAnsi" w:eastAsia="Arial" w:hAnsiTheme="minorHAnsi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B9A2D3" w14:textId="77777777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  <w:vAlign w:val="center"/>
          </w:tcPr>
          <w:p w14:paraId="1A22E815" w14:textId="254BC810" w:rsidR="00000330" w:rsidRPr="00C20594" w:rsidRDefault="00000330" w:rsidP="00E24ADF">
            <w:pPr>
              <w:suppressAutoHyphens/>
              <w:mirrorIndents/>
              <w:jc w:val="both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4C3948">
              <w:rPr>
                <w:rFonts w:asciiTheme="minorHAnsi" w:eastAsia="Arial" w:hAnsiTheme="minorHAnsi" w:cs="Arial"/>
                <w:sz w:val="22"/>
                <w:szCs w:val="22"/>
              </w:rPr>
              <w:t>Scuola Primaria “P. Borsellino” – Triuggio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0BB12C" w14:textId="77E77249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C05E86" w14:textId="1323A207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D43BF0" w14:textId="77777777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000330" w:rsidRPr="00C20594" w14:paraId="09CA8BCA" w14:textId="77777777" w:rsidTr="002551E5">
        <w:trPr>
          <w:trHeight w:val="691"/>
          <w:jc w:val="center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 w:themeColor="text1"/>
            </w:tcBorders>
          </w:tcPr>
          <w:p w14:paraId="1F7B3EDD" w14:textId="0F1D2567" w:rsidR="00000330" w:rsidRPr="006F7FE4" w:rsidRDefault="00000330" w:rsidP="00E24ADF">
            <w:pPr>
              <w:pStyle w:val="TableParagraph"/>
              <w:ind w:right="579"/>
              <w:rPr>
                <w:rFonts w:asciiTheme="minorHAnsi" w:eastAsia="Arial" w:hAnsiTheme="minorHAnsi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5D268E" w14:textId="77777777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  <w:vAlign w:val="center"/>
          </w:tcPr>
          <w:p w14:paraId="44BDBEE1" w14:textId="2B52B67A" w:rsidR="00000330" w:rsidRPr="00C20594" w:rsidRDefault="00000330" w:rsidP="00E24ADF">
            <w:pPr>
              <w:suppressAutoHyphens/>
              <w:mirrorIndents/>
              <w:jc w:val="both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sz w:val="22"/>
                <w:szCs w:val="22"/>
              </w:rPr>
              <w:t>Scuola Primaria “G. Falcone” – Tregasio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0904E0" w14:textId="70AC4E5C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277222" w14:textId="4CF6F45A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2991C8" w14:textId="77777777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000330" w:rsidRPr="00C20594" w14:paraId="1BCE88A8" w14:textId="77777777" w:rsidTr="002551E5">
        <w:trPr>
          <w:trHeight w:val="691"/>
          <w:jc w:val="center"/>
        </w:trPr>
        <w:tc>
          <w:tcPr>
            <w:tcW w:w="2411" w:type="dxa"/>
            <w:tcBorders>
              <w:left w:val="single" w:sz="4" w:space="0" w:color="000000"/>
              <w:right w:val="single" w:sz="4" w:space="0" w:color="000000"/>
            </w:tcBorders>
          </w:tcPr>
          <w:p w14:paraId="312916FD" w14:textId="77777777" w:rsidR="00000330" w:rsidRPr="006F7FE4" w:rsidRDefault="00000330" w:rsidP="00E24ADF">
            <w:pPr>
              <w:pStyle w:val="TableParagraph"/>
              <w:ind w:right="579"/>
              <w:rPr>
                <w:rFonts w:asciiTheme="minorHAnsi" w:eastAsia="Arial" w:hAnsiTheme="minorHAnsi" w:cs="Arial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/>
              <w:right w:val="single" w:sz="4" w:space="0" w:color="000000"/>
            </w:tcBorders>
            <w:vAlign w:val="center"/>
          </w:tcPr>
          <w:p w14:paraId="1063B29E" w14:textId="410A5632" w:rsidR="00000330" w:rsidRPr="00000330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color w:val="333333"/>
                <w:sz w:val="22"/>
                <w:szCs w:val="22"/>
              </w:rPr>
            </w:pPr>
            <w:r w:rsidRPr="00000330">
              <w:rPr>
                <w:rFonts w:asciiTheme="minorHAnsi" w:eastAsiaTheme="minorEastAsia" w:hAnsiTheme="minorHAnsi" w:cstheme="minorHAnsi"/>
                <w:color w:val="333333"/>
                <w:sz w:val="22"/>
                <w:szCs w:val="22"/>
              </w:rPr>
              <w:t>Docenti</w:t>
            </w:r>
            <w:r>
              <w:rPr>
                <w:rFonts w:asciiTheme="minorHAnsi" w:eastAsiaTheme="minorEastAsia" w:hAnsiTheme="minorHAnsi" w:cstheme="minorHAnsi"/>
                <w:color w:val="333333"/>
                <w:sz w:val="22"/>
                <w:szCs w:val="22"/>
              </w:rPr>
              <w:t xml:space="preserve"> di scuola secondaria di primo grado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C80E8B" w14:textId="0BC81525" w:rsidR="00000330" w:rsidRDefault="00000330" w:rsidP="00E24ADF">
            <w:pPr>
              <w:suppressAutoHyphens/>
              <w:mirrorIndents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sz w:val="22"/>
                <w:szCs w:val="22"/>
              </w:rPr>
              <w:t>Scuola secondaria I grado “E. Fermi” – Albiate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E2DEB6" w14:textId="47C0C461" w:rsidR="00000330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86BB65" w14:textId="77777777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CFCBEA" w14:textId="77777777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000330" w:rsidRPr="00C20594" w14:paraId="05F24E11" w14:textId="77777777" w:rsidTr="002551E5">
        <w:trPr>
          <w:trHeight w:val="691"/>
          <w:jc w:val="center"/>
        </w:trPr>
        <w:tc>
          <w:tcPr>
            <w:tcW w:w="2411" w:type="dxa"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</w:tcPr>
          <w:p w14:paraId="547C35E0" w14:textId="77777777" w:rsidR="00000330" w:rsidRPr="006F7FE4" w:rsidRDefault="00000330" w:rsidP="00E24ADF">
            <w:pPr>
              <w:pStyle w:val="TableParagraph"/>
              <w:ind w:right="579"/>
              <w:rPr>
                <w:rFonts w:asciiTheme="minorHAnsi" w:eastAsia="Arial" w:hAnsiTheme="minorHAnsi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3C2BC40B" w14:textId="77777777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0CA286" w14:textId="32BB31A2" w:rsidR="00000330" w:rsidRDefault="00000330" w:rsidP="00E24ADF">
            <w:pPr>
              <w:suppressAutoHyphens/>
              <w:mirrorIndents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sz w:val="22"/>
                <w:szCs w:val="22"/>
              </w:rPr>
              <w:t>Scuola secondaria I grado “G. Casati” – Triuggio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C3E849" w14:textId="0D8B1F04" w:rsidR="00000330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B3313B" w14:textId="77777777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746FCF" w14:textId="77777777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000330" w:rsidRPr="00C20594" w14:paraId="7769EEE5" w14:textId="77777777" w:rsidTr="002551E5">
        <w:trPr>
          <w:trHeight w:val="691"/>
          <w:jc w:val="center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37053F" w14:textId="35FEBEEE" w:rsidR="00000330" w:rsidRPr="006F7FE4" w:rsidRDefault="00000330" w:rsidP="00E24ADF">
            <w:pPr>
              <w:pStyle w:val="TableParagraph"/>
              <w:ind w:right="579"/>
              <w:rPr>
                <w:rFonts w:asciiTheme="minorHAnsi" w:eastAsia="Arial" w:hAnsiTheme="minorHAnsi" w:cs="Arial"/>
              </w:rPr>
            </w:pPr>
            <w:r w:rsidRPr="008016BB">
              <w:rPr>
                <w:rFonts w:asciiTheme="minorHAnsi" w:eastAsia="Arial" w:hAnsiTheme="minorHAnsi" w:cs="Arial"/>
                <w:b/>
                <w:bCs/>
                <w:i/>
                <w:iCs/>
              </w:rPr>
              <w:t>Digital Storytelling e Intelligenza artificiale con creazione di risorse digitali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53D12BFC" w14:textId="7C094504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9D09EC">
              <w:rPr>
                <w:rFonts w:asciiTheme="minorHAnsi" w:eastAsiaTheme="minorEastAsia" w:hAnsiTheme="minorHAnsi" w:cstheme="minorHAnsi"/>
                <w:color w:val="333333"/>
                <w:sz w:val="22"/>
                <w:szCs w:val="22"/>
              </w:rPr>
              <w:t>Docenti di scuola primaria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708CF8" w14:textId="77777777" w:rsidR="00000330" w:rsidRDefault="00000330" w:rsidP="00E24ADF">
            <w:pPr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004C3948">
              <w:rPr>
                <w:rFonts w:asciiTheme="minorHAnsi" w:eastAsia="Arial" w:hAnsiTheme="minorHAnsi" w:cs="Arial"/>
                <w:sz w:val="22"/>
                <w:szCs w:val="22"/>
              </w:rPr>
              <w:t>Scuola Primaria “G. Ungaretti” – Albiate</w:t>
            </w:r>
          </w:p>
          <w:p w14:paraId="03DCBB4C" w14:textId="77777777" w:rsidR="00000330" w:rsidRDefault="00000330" w:rsidP="00E24ADF">
            <w:pPr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004C3948">
              <w:rPr>
                <w:rFonts w:asciiTheme="minorHAnsi" w:eastAsia="Arial" w:hAnsiTheme="minorHAnsi" w:cs="Arial"/>
                <w:sz w:val="22"/>
                <w:szCs w:val="22"/>
              </w:rPr>
              <w:t>Scuola Primaria “P. Borsellino” – Triuggio</w:t>
            </w:r>
          </w:p>
          <w:p w14:paraId="1A91442E" w14:textId="460A04BD" w:rsidR="00000330" w:rsidRDefault="00000330" w:rsidP="00E24ADF">
            <w:pPr>
              <w:suppressAutoHyphens/>
              <w:mirrorIndents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sz w:val="22"/>
                <w:szCs w:val="22"/>
              </w:rPr>
              <w:t>Scuola Primaria “G. Falcone” – Tregasio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F16630" w14:textId="291ECB20" w:rsidR="00000330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EA123C" w14:textId="77777777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CA56A0" w14:textId="77777777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000330" w:rsidRPr="00C20594" w14:paraId="5CB638F6" w14:textId="77777777" w:rsidTr="002551E5">
        <w:trPr>
          <w:trHeight w:val="691"/>
          <w:jc w:val="center"/>
        </w:trPr>
        <w:tc>
          <w:tcPr>
            <w:tcW w:w="241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1EF01" w14:textId="77777777" w:rsidR="00000330" w:rsidRPr="008016BB" w:rsidRDefault="00000330" w:rsidP="00E24ADF">
            <w:pPr>
              <w:pStyle w:val="TableParagraph"/>
              <w:ind w:right="579"/>
              <w:rPr>
                <w:rFonts w:asciiTheme="minorHAnsi" w:eastAsia="Arial" w:hAnsiTheme="minorHAnsi" w:cs="Arial"/>
                <w:b/>
                <w:bCs/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0DDAAEA4" w14:textId="4C6FA431" w:rsidR="00000330" w:rsidRPr="009D09EC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color w:val="333333"/>
                <w:sz w:val="22"/>
                <w:szCs w:val="22"/>
              </w:rPr>
            </w:pPr>
            <w:r w:rsidRPr="00000330">
              <w:rPr>
                <w:rFonts w:asciiTheme="minorHAnsi" w:eastAsiaTheme="minorEastAsia" w:hAnsiTheme="minorHAnsi" w:cstheme="minorHAnsi"/>
                <w:color w:val="333333"/>
                <w:sz w:val="22"/>
                <w:szCs w:val="22"/>
              </w:rPr>
              <w:t>Docenti</w:t>
            </w:r>
            <w:r>
              <w:rPr>
                <w:rFonts w:asciiTheme="minorHAnsi" w:eastAsiaTheme="minorEastAsia" w:hAnsiTheme="minorHAnsi" w:cstheme="minorHAnsi"/>
                <w:color w:val="333333"/>
                <w:sz w:val="22"/>
                <w:szCs w:val="22"/>
              </w:rPr>
              <w:t xml:space="preserve"> di scuola secondaria di primo grado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0A3A1D" w14:textId="77777777" w:rsidR="00000330" w:rsidRDefault="00000330" w:rsidP="00E24ADF">
            <w:pPr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sz w:val="22"/>
                <w:szCs w:val="22"/>
              </w:rPr>
              <w:t>Scuola secondaria I grado “E. Fermi” – Albiate</w:t>
            </w:r>
          </w:p>
          <w:p w14:paraId="196A82AD" w14:textId="6464347D" w:rsidR="00000330" w:rsidRPr="004C3948" w:rsidRDefault="00000330" w:rsidP="00E24ADF">
            <w:pPr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sz w:val="22"/>
                <w:szCs w:val="22"/>
              </w:rPr>
              <w:t>Scuola secondaria I grado “G. Casati” – Triuggio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23F590" w14:textId="40596B6E" w:rsidR="00000330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9054D0" w14:textId="77777777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129A4C" w14:textId="77777777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000330" w:rsidRPr="00C20594" w14:paraId="00041B14" w14:textId="77777777" w:rsidTr="002551E5">
        <w:trPr>
          <w:trHeight w:val="691"/>
          <w:jc w:val="center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663C4" w14:textId="388F8C88" w:rsidR="00000330" w:rsidRPr="008016BB" w:rsidRDefault="00000330" w:rsidP="00E24ADF">
            <w:pPr>
              <w:pStyle w:val="TableParagraph"/>
              <w:ind w:right="579"/>
              <w:rPr>
                <w:rFonts w:asciiTheme="minorHAnsi" w:eastAsia="Arial" w:hAnsiTheme="minorHAnsi" w:cs="Arial"/>
                <w:b/>
                <w:bCs/>
                <w:i/>
                <w:iCs/>
              </w:rPr>
            </w:pPr>
            <w:r w:rsidRPr="00B02035">
              <w:rPr>
                <w:rFonts w:asciiTheme="minorHAnsi" w:eastAsia="Arial" w:hAnsiTheme="minorHAnsi" w:cs="Arial"/>
                <w:b/>
                <w:bCs/>
                <w:i/>
                <w:iCs/>
              </w:rPr>
              <w:t>Webradio e Podcasting nella didattica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  <w:vAlign w:val="center"/>
          </w:tcPr>
          <w:p w14:paraId="350E1272" w14:textId="42F219BC" w:rsidR="00000330" w:rsidRPr="00000330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color w:val="333333"/>
                <w:sz w:val="22"/>
                <w:szCs w:val="22"/>
              </w:rPr>
            </w:pPr>
            <w:r w:rsidRPr="00000330">
              <w:rPr>
                <w:rFonts w:asciiTheme="minorHAnsi" w:eastAsiaTheme="minorEastAsia" w:hAnsiTheme="minorHAnsi" w:cstheme="minorHAnsi"/>
                <w:color w:val="333333"/>
                <w:sz w:val="22"/>
                <w:szCs w:val="22"/>
              </w:rPr>
              <w:t>Docenti</w:t>
            </w:r>
            <w:r>
              <w:rPr>
                <w:rFonts w:asciiTheme="minorHAnsi" w:eastAsiaTheme="minorEastAsia" w:hAnsiTheme="minorHAnsi" w:cstheme="minorHAnsi"/>
                <w:color w:val="333333"/>
                <w:sz w:val="22"/>
                <w:szCs w:val="22"/>
              </w:rPr>
              <w:t xml:space="preserve"> di scuola secondaria di primo grado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B8C15A" w14:textId="77777777" w:rsidR="00000330" w:rsidRDefault="00000330" w:rsidP="00E24ADF">
            <w:pPr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sz w:val="22"/>
                <w:szCs w:val="22"/>
              </w:rPr>
              <w:t>Scuola secondaria I grado “E. Fermi” – Albiate</w:t>
            </w:r>
          </w:p>
          <w:p w14:paraId="77E67AC0" w14:textId="69DE6931" w:rsidR="00000330" w:rsidRDefault="00000330" w:rsidP="00E24ADF">
            <w:pPr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sz w:val="22"/>
                <w:szCs w:val="22"/>
              </w:rPr>
              <w:t>Scuola secondaria I grado “G. Casati” – Triuggio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0001B2" w14:textId="60471797" w:rsidR="00000330" w:rsidRDefault="00E24ADF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4E03DE" w14:textId="77777777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F765AA" w14:textId="77777777" w:rsidR="00000330" w:rsidRPr="00C20594" w:rsidRDefault="00000330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2F722963" w14:textId="77777777" w:rsidR="009D09EC" w:rsidRDefault="009D09EC" w:rsidP="00F67F6E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</w:pPr>
      <w:bookmarkStart w:id="0" w:name="_Hlk161316080"/>
    </w:p>
    <w:p w14:paraId="35527335" w14:textId="768A8216" w:rsidR="00F67F6E" w:rsidRPr="00734F76" w:rsidRDefault="00734F76" w:rsidP="009D09EC">
      <w:pPr>
        <w:autoSpaceDE w:val="0"/>
        <w:jc w:val="both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lastRenderedPageBreak/>
        <w:t>(</w:t>
      </w:r>
      <w:r w:rsidRPr="00734F76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 xml:space="preserve">In relazione alla colonna preferenza inserire un valore da 1 a </w:t>
      </w:r>
      <w:r w:rsidR="00E24ADF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>13</w:t>
      </w: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>. Il valore 1 corrisponde alla preferenza maggiore)</w:t>
      </w:r>
    </w:p>
    <w:p w14:paraId="089080D3" w14:textId="77777777" w:rsidR="00734F76" w:rsidRDefault="00734F76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0"/>
    <w:p w14:paraId="0E2B3F0C" w14:textId="7256D75A" w:rsidR="00703338" w:rsidRPr="00826573" w:rsidRDefault="00703338" w:rsidP="00E24ADF">
      <w:pPr>
        <w:autoSpaceDE w:val="0"/>
        <w:spacing w:after="200"/>
        <w:mirrorIndents/>
        <w:jc w:val="both"/>
        <w:rPr>
          <w:rFonts w:ascii="Arial" w:eastAsiaTheme="minorEastAsia" w:hAnsi="Arial" w:cs="Arial"/>
          <w:lang w:eastAsia="ar-SA"/>
        </w:rPr>
      </w:pPr>
      <w:r w:rsidRPr="00826573">
        <w:rPr>
          <w:rFonts w:ascii="Arial" w:eastAsiaTheme="minorEastAsia" w:hAnsi="Arial" w:cs="Arial"/>
        </w:rPr>
        <w:t>A tal fine, consapevole della responsabilità penale e della decadenza da eventuali benefici acquisiti</w:t>
      </w:r>
      <w:r w:rsidRPr="00826573">
        <w:rPr>
          <w:rFonts w:ascii="Arial" w:eastAsiaTheme="minorEastAsia" w:hAnsi="Arial" w:cs="Arial"/>
          <w:lang w:eastAsia="ar-SA"/>
        </w:rPr>
        <w:t>. N</w:t>
      </w:r>
      <w:r w:rsidRPr="00826573">
        <w:rPr>
          <w:rFonts w:ascii="Arial" w:eastAsiaTheme="minorEastAsia" w:hAnsi="Arial" w:cs="Arial"/>
        </w:rPr>
        <w:t xml:space="preserve">el caso di dichiarazioni mendaci, </w:t>
      </w:r>
      <w:r w:rsidRPr="00826573">
        <w:rPr>
          <w:rFonts w:ascii="Arial" w:eastAsiaTheme="minorEastAsia" w:hAnsi="Arial" w:cs="Arial"/>
          <w:b/>
        </w:rPr>
        <w:t>dichiara</w:t>
      </w:r>
      <w:r w:rsidRPr="00826573">
        <w:rPr>
          <w:rFonts w:ascii="Arial" w:eastAsiaTheme="minorEastAsia" w:hAnsi="Arial" w:cs="Arial"/>
        </w:rPr>
        <w:t xml:space="preserve"> sotto la propria responsabilità quanto segue:</w:t>
      </w:r>
    </w:p>
    <w:p w14:paraId="72357EFE" w14:textId="2EA4EEE4" w:rsidR="009E45B1" w:rsidRPr="00826573" w:rsidRDefault="00703338" w:rsidP="00E24AD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826573">
        <w:rPr>
          <w:rFonts w:ascii="Arial" w:eastAsiaTheme="minorEastAsia" w:hAnsi="Arial" w:cs="Arial"/>
        </w:rPr>
        <w:t>di aver preso visione delle condizioni previste dal bando</w:t>
      </w:r>
    </w:p>
    <w:p w14:paraId="24246487" w14:textId="77777777" w:rsidR="00703338" w:rsidRPr="00826573" w:rsidRDefault="00703338" w:rsidP="00E24AD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826573">
        <w:rPr>
          <w:rFonts w:ascii="Arial" w:eastAsiaTheme="minorEastAsia" w:hAnsi="Arial" w:cs="Arial"/>
        </w:rPr>
        <w:t>di essere in godimento dei diritti politici</w:t>
      </w:r>
    </w:p>
    <w:p w14:paraId="5A782899" w14:textId="24BE9F5B" w:rsidR="00551ED0" w:rsidRPr="00826573" w:rsidRDefault="00703338" w:rsidP="00E24AD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826573">
        <w:rPr>
          <w:rFonts w:ascii="Arial" w:eastAsiaTheme="minorEastAsia" w:hAnsi="Arial" w:cs="Arial"/>
        </w:rPr>
        <w:t>di non aver subito condanne penali ovvero di avere i seguenti provvedimenti penali</w:t>
      </w:r>
      <w:r w:rsidR="00551ED0" w:rsidRPr="00826573">
        <w:rPr>
          <w:rFonts w:ascii="Arial" w:eastAsiaTheme="minorEastAsia" w:hAnsi="Arial" w:cs="Arial"/>
        </w:rPr>
        <w:t xml:space="preserve"> </w:t>
      </w:r>
      <w:r w:rsidRPr="00826573">
        <w:rPr>
          <w:rFonts w:ascii="Arial" w:eastAsiaTheme="minorEastAsia" w:hAnsi="Arial" w:cs="Arial"/>
        </w:rPr>
        <w:t>__________________________________________________________________</w:t>
      </w:r>
    </w:p>
    <w:p w14:paraId="71A98CCD" w14:textId="2825FB7B" w:rsidR="00703338" w:rsidRPr="00826573" w:rsidRDefault="00703338" w:rsidP="00E24AD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826573">
        <w:rPr>
          <w:rFonts w:ascii="Arial" w:eastAsiaTheme="minorEastAsia" w:hAnsi="Arial" w:cs="Arial"/>
        </w:rPr>
        <w:t>di non avere procedimenti penali pendenti, ovvero di avere i seguenti procedimenti penali pendenti: ____________________________________________________________</w:t>
      </w:r>
    </w:p>
    <w:p w14:paraId="108B77AE" w14:textId="77777777" w:rsidR="00703338" w:rsidRPr="00826573" w:rsidRDefault="00703338" w:rsidP="00E24AD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826573">
        <w:rPr>
          <w:rFonts w:ascii="Arial" w:eastAsiaTheme="minorEastAsia" w:hAnsi="Arial" w:cs="Arial"/>
        </w:rPr>
        <w:t>di impegnarsi a documentare puntualmente tutta l’attività svolta</w:t>
      </w:r>
    </w:p>
    <w:p w14:paraId="79FE3195" w14:textId="0A8FDDA8" w:rsidR="006C10F5" w:rsidRPr="00826573" w:rsidRDefault="00703338" w:rsidP="00E24AD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826573">
        <w:rPr>
          <w:rFonts w:ascii="Arial" w:eastAsiaTheme="minorEastAsia" w:hAnsi="Arial" w:cs="Arial"/>
        </w:rPr>
        <w:t>di essere disponibile ad adattarsi al calendario definito dal Gruppo Operativo di Piano</w:t>
      </w:r>
    </w:p>
    <w:p w14:paraId="79D0EE04" w14:textId="77777777" w:rsidR="00703338" w:rsidRPr="00826573" w:rsidRDefault="00703338" w:rsidP="00E24AD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826573">
        <w:rPr>
          <w:rFonts w:ascii="Arial" w:eastAsiaTheme="minorEastAsia" w:hAnsi="Arial" w:cs="Arial"/>
        </w:rPr>
        <w:t>di non essere in alcuna delle condizioni di incompatibilità con l’incarico previsti dalla norma vigente</w:t>
      </w:r>
    </w:p>
    <w:p w14:paraId="5F480C82" w14:textId="77777777" w:rsidR="00703338" w:rsidRPr="00826573" w:rsidRDefault="00703338" w:rsidP="00E24AD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826573">
        <w:rPr>
          <w:rFonts w:ascii="Arial" w:eastAsiaTheme="minorEastAsia" w:hAnsi="Arial" w:cs="Arial"/>
        </w:rPr>
        <w:t>di avere la competenza informatica l’uso della piattaforma on line “Gestione progetti PNRR”</w:t>
      </w:r>
    </w:p>
    <w:p w14:paraId="537D6E82" w14:textId="270AB017" w:rsidR="00551ED0" w:rsidRPr="00E24ADF" w:rsidRDefault="00703338" w:rsidP="00E24ADF">
      <w:pPr>
        <w:autoSpaceDE w:val="0"/>
        <w:spacing w:after="240"/>
        <w:mirrorIndents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37C5603E" w14:textId="288B67C9" w:rsidR="00703338" w:rsidRPr="00C20594" w:rsidRDefault="00703338" w:rsidP="00E24ADF">
      <w:pPr>
        <w:autoSpaceDE w:val="0"/>
        <w:spacing w:after="8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Si allega</w:t>
      </w:r>
      <w:r w:rsidR="00E24ADF">
        <w:rPr>
          <w:rFonts w:ascii="Arial" w:eastAsiaTheme="minorEastAsia" w:hAnsi="Arial" w:cs="Arial"/>
          <w:sz w:val="18"/>
          <w:szCs w:val="18"/>
        </w:rPr>
        <w:t>no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alla presente</w:t>
      </w:r>
      <w:r w:rsidR="00E24ADF">
        <w:rPr>
          <w:rFonts w:ascii="Arial" w:eastAsiaTheme="minorEastAsia" w:hAnsi="Arial" w:cs="Arial"/>
          <w:sz w:val="18"/>
          <w:szCs w:val="18"/>
        </w:rPr>
        <w:t>:</w:t>
      </w:r>
    </w:p>
    <w:p w14:paraId="2A0A0B42" w14:textId="5FB25565" w:rsidR="00703338" w:rsidRPr="00C20594" w:rsidRDefault="00703338" w:rsidP="00E24ADF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8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  <w:r w:rsidR="00E24ADF">
        <w:rPr>
          <w:rFonts w:ascii="Arial" w:eastAsiaTheme="minorEastAsia" w:hAnsi="Arial" w:cs="Arial"/>
          <w:sz w:val="18"/>
          <w:szCs w:val="18"/>
        </w:rPr>
        <w:t xml:space="preserve"> in corso di validità</w:t>
      </w:r>
    </w:p>
    <w:p w14:paraId="29BF8800" w14:textId="5782E7DF" w:rsidR="00AF175A" w:rsidRPr="00E24ADF" w:rsidRDefault="00703338" w:rsidP="00E24ADF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8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  <w:r w:rsidR="00E24ADF">
        <w:rPr>
          <w:rFonts w:ascii="Arial" w:eastAsiaTheme="minorEastAsia" w:hAnsi="Arial" w:cs="Arial"/>
          <w:sz w:val="18"/>
          <w:szCs w:val="18"/>
        </w:rPr>
        <w:t>;</w:t>
      </w:r>
    </w:p>
    <w:p w14:paraId="3B0C6F59" w14:textId="1D4164D5" w:rsidR="009E45B1" w:rsidRPr="00C20594" w:rsidRDefault="00E24ADF" w:rsidP="00E24ADF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80"/>
        <w:mirrorIndents/>
        <w:jc w:val="both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</w:t>
      </w:r>
      <w:r w:rsidR="009E45B1">
        <w:rPr>
          <w:rFonts w:ascii="Arial" w:eastAsiaTheme="minorEastAsia" w:hAnsi="Arial" w:cs="Arial"/>
          <w:sz w:val="18"/>
          <w:szCs w:val="18"/>
        </w:rPr>
        <w:t>ichiarazione assenza motivi di incompatibilità</w:t>
      </w:r>
      <w:r>
        <w:rPr>
          <w:rFonts w:ascii="Arial" w:eastAsiaTheme="minorEastAsia" w:hAnsi="Arial" w:cs="Arial"/>
          <w:sz w:val="18"/>
          <w:szCs w:val="18"/>
        </w:rPr>
        <w:t xml:space="preserve"> debitamente firmata;</w:t>
      </w:r>
    </w:p>
    <w:p w14:paraId="709BB0D5" w14:textId="510E7526" w:rsidR="00703338" w:rsidRPr="00C20594" w:rsidRDefault="00703338" w:rsidP="00E24ADF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  <w:r w:rsidR="00E24ADF">
        <w:rPr>
          <w:rFonts w:ascii="Arial" w:eastAsiaTheme="minorEastAsia" w:hAnsi="Arial" w:cs="Arial"/>
          <w:sz w:val="18"/>
          <w:szCs w:val="18"/>
        </w:rPr>
        <w:t xml:space="preserve"> debitamente firmato.</w:t>
      </w:r>
    </w:p>
    <w:p w14:paraId="1FDBCC13" w14:textId="77777777" w:rsidR="00703338" w:rsidRPr="00C20594" w:rsidRDefault="00703338" w:rsidP="00E24ADF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CCC567F" w14:textId="77777777" w:rsidR="00703338" w:rsidRDefault="00703338" w:rsidP="00703338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061F138B" w14:textId="77777777" w:rsidR="00703338" w:rsidRPr="00C20594" w:rsidRDefault="00703338" w:rsidP="0070333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158B2EE0" w14:textId="57ACEED0" w:rsidR="00703338" w:rsidRPr="00E24ADF" w:rsidRDefault="00E24ADF" w:rsidP="00E24ADF">
      <w:pPr>
        <w:autoSpaceDE w:val="0"/>
        <w:autoSpaceDN w:val="0"/>
        <w:adjustRightInd w:val="0"/>
        <w:spacing w:after="24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IL/LA SOTTOSCRITTO/A, 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>AI SENSI DEGLI ART. 46 E 47 DEL D</w:t>
      </w:r>
      <w:r>
        <w:rPr>
          <w:rFonts w:ascii="Arial" w:eastAsiaTheme="minorEastAsia" w:hAnsi="Arial" w:cs="Arial"/>
          <w:b/>
          <w:i/>
          <w:sz w:val="18"/>
          <w:szCs w:val="18"/>
        </w:rPr>
        <w:t>.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>P</w:t>
      </w:r>
      <w:r>
        <w:rPr>
          <w:rFonts w:ascii="Arial" w:eastAsiaTheme="minorEastAsia" w:hAnsi="Arial" w:cs="Arial"/>
          <w:b/>
          <w:i/>
          <w:sz w:val="18"/>
          <w:szCs w:val="18"/>
        </w:rPr>
        <w:t>.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>R</w:t>
      </w:r>
      <w:r>
        <w:rPr>
          <w:rFonts w:ascii="Arial" w:eastAsiaTheme="minorEastAsia" w:hAnsi="Arial" w:cs="Arial"/>
          <w:b/>
          <w:i/>
          <w:sz w:val="18"/>
          <w:szCs w:val="18"/>
        </w:rPr>
        <w:t>.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28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DICEMBRE 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>2000</w:t>
      </w:r>
      <w:r>
        <w:rPr>
          <w:rFonts w:ascii="Arial" w:eastAsiaTheme="minorEastAsia" w:hAnsi="Arial" w:cs="Arial"/>
          <w:b/>
          <w:i/>
          <w:sz w:val="18"/>
          <w:szCs w:val="18"/>
        </w:rPr>
        <w:t>,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N. 445, CONSAPEVOLE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</w:t>
      </w:r>
      <w:r>
        <w:rPr>
          <w:rFonts w:ascii="Arial" w:eastAsiaTheme="minorEastAsia" w:hAnsi="Arial" w:cs="Arial"/>
          <w:b/>
          <w:i/>
          <w:sz w:val="18"/>
          <w:szCs w:val="18"/>
        </w:rPr>
        <w:t>À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PENALE CUI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PU</w:t>
      </w:r>
      <w:r>
        <w:rPr>
          <w:rFonts w:ascii="Arial" w:eastAsiaTheme="minorEastAsia" w:hAnsi="Arial" w:cs="Arial"/>
          <w:b/>
          <w:i/>
          <w:sz w:val="18"/>
          <w:szCs w:val="18"/>
        </w:rPr>
        <w:t>Ò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>ANDARE INCONTRO IN CASO DI AFFERMAZIONI MENDACI AI SENSI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</w:t>
      </w:r>
      <w:r>
        <w:rPr>
          <w:rFonts w:ascii="Arial" w:eastAsiaTheme="minorEastAsia" w:hAnsi="Arial" w:cs="Arial"/>
          <w:b/>
          <w:i/>
          <w:sz w:val="18"/>
          <w:szCs w:val="18"/>
        </w:rPr>
        <w:t>,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DICHIARA DI AVERE LA NECESSARIA CONOSCENZA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 w:rsidR="00703338"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E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TEMPESTIVIT</w:t>
      </w:r>
      <w:r>
        <w:rPr>
          <w:rFonts w:ascii="Arial" w:eastAsiaTheme="minorEastAsia" w:hAnsi="Arial" w:cs="Arial"/>
          <w:b/>
          <w:i/>
          <w:sz w:val="18"/>
          <w:szCs w:val="18"/>
        </w:rPr>
        <w:t>À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ED EFFICACIA I COMPITI INERENTI </w:t>
      </w:r>
      <w:r w:rsidR="003E6F53"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 w:rsidR="00703338"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  <w:r>
        <w:rPr>
          <w:rFonts w:ascii="Arial" w:eastAsiaTheme="minorEastAsia" w:hAnsi="Arial" w:cs="Arial"/>
          <w:b/>
          <w:i/>
          <w:sz w:val="18"/>
          <w:szCs w:val="18"/>
        </w:rPr>
        <w:t>.</w:t>
      </w:r>
    </w:p>
    <w:p w14:paraId="1791FE3A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56D2A90C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AAC111E" w14:textId="1BDBC0F9" w:rsidR="00703338" w:rsidRDefault="00703338" w:rsidP="00E24ADF">
      <w:pPr>
        <w:autoSpaceDE w:val="0"/>
        <w:spacing w:after="24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</w:t>
      </w:r>
      <w:r w:rsidR="00E24ADF">
        <w:rPr>
          <w:rFonts w:ascii="Arial" w:eastAsiaTheme="minorEastAsia" w:hAnsi="Arial" w:cs="Arial"/>
          <w:sz w:val="18"/>
          <w:szCs w:val="18"/>
        </w:rPr>
        <w:t>20</w:t>
      </w:r>
      <w:r w:rsidRPr="00C20594">
        <w:rPr>
          <w:rFonts w:ascii="Arial" w:eastAsiaTheme="minorEastAsia" w:hAnsi="Arial" w:cs="Arial"/>
          <w:sz w:val="18"/>
          <w:szCs w:val="18"/>
        </w:rPr>
        <w:t>03</w:t>
      </w:r>
      <w:r w:rsidR="00E24ADF" w:rsidRPr="00E24ADF">
        <w:rPr>
          <w:rFonts w:ascii="Arial" w:eastAsiaTheme="minorEastAsia" w:hAnsi="Arial" w:cs="Arial"/>
          <w:sz w:val="18"/>
          <w:szCs w:val="18"/>
        </w:rPr>
        <w:t xml:space="preserve"> </w:t>
      </w:r>
      <w:r w:rsidR="00E24ADF" w:rsidRPr="00C20594">
        <w:rPr>
          <w:rFonts w:ascii="Arial" w:eastAsiaTheme="minorEastAsia" w:hAnsi="Arial" w:cs="Arial"/>
          <w:sz w:val="18"/>
          <w:szCs w:val="18"/>
        </w:rPr>
        <w:t>e alle successive modifiche e integrazioni</w:t>
      </w:r>
      <w:r w:rsidR="00E24ADF">
        <w:rPr>
          <w:rFonts w:ascii="Arial" w:eastAsiaTheme="minorEastAsia" w:hAnsi="Arial" w:cs="Arial"/>
          <w:sz w:val="18"/>
          <w:szCs w:val="18"/>
        </w:rPr>
        <w:t xml:space="preserve"> del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GDPR 679/2016, autorizza l’</w:t>
      </w:r>
      <w:r w:rsidR="00E24ADF">
        <w:rPr>
          <w:rFonts w:ascii="Arial" w:eastAsiaTheme="minorEastAsia" w:hAnsi="Arial" w:cs="Arial"/>
          <w:sz w:val="18"/>
          <w:szCs w:val="18"/>
        </w:rPr>
        <w:t>I</w:t>
      </w:r>
      <w:r w:rsidRPr="00C20594">
        <w:rPr>
          <w:rFonts w:ascii="Arial" w:eastAsiaTheme="minorEastAsia" w:hAnsi="Arial" w:cs="Arial"/>
          <w:sz w:val="18"/>
          <w:szCs w:val="18"/>
        </w:rPr>
        <w:t>stituto al trattamento dei dati contenuti nella presente autocertificazione esclusivamente nell’ambito e per i fini istituzionali della Pubblica Amministrazione</w:t>
      </w:r>
      <w:r w:rsidR="00E24ADF">
        <w:rPr>
          <w:rFonts w:ascii="Arial" w:eastAsiaTheme="minorEastAsia" w:hAnsi="Arial" w:cs="Arial"/>
          <w:sz w:val="18"/>
          <w:szCs w:val="18"/>
        </w:rPr>
        <w:t>.</w:t>
      </w:r>
    </w:p>
    <w:p w14:paraId="0C9F18E2" w14:textId="1E1B453A" w:rsidR="00EE7CBC" w:rsidRPr="00EB52E0" w:rsidRDefault="00703338" w:rsidP="00C3039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sectPr w:rsidR="00EE7CBC" w:rsidRPr="00EB52E0" w:rsidSect="00E24ADF">
      <w:headerReference w:type="default" r:id="rId10"/>
      <w:footerReference w:type="even" r:id="rId11"/>
      <w:footerReference w:type="default" r:id="rId12"/>
      <w:pgSz w:w="11907" w:h="16839" w:code="9"/>
      <w:pgMar w:top="1096" w:right="1134" w:bottom="1134" w:left="993" w:header="567" w:footer="85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517F3" w14:textId="77777777" w:rsidR="009005FA" w:rsidRDefault="009005FA">
      <w:r>
        <w:separator/>
      </w:r>
    </w:p>
  </w:endnote>
  <w:endnote w:type="continuationSeparator" w:id="0">
    <w:p w14:paraId="7CF54FBE" w14:textId="77777777" w:rsidR="009005FA" w:rsidRDefault="0090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3EA035D6" w14:textId="77777777" w:rsidR="008016BB" w:rsidRDefault="008016BB" w:rsidP="008016BB">
    <w:pPr>
      <w:pStyle w:val="Pidipagina"/>
      <w:framePr w:h="268" w:hRule="exact" w:wrap="around" w:vAnchor="text" w:hAnchor="page" w:x="11202" w:y="326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BBCCEC0" w14:textId="77777777" w:rsidR="009F4F91" w:rsidRDefault="009F4F91" w:rsidP="008016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DC382" w14:textId="77777777" w:rsidR="009005FA" w:rsidRDefault="009005FA">
      <w:r>
        <w:separator/>
      </w:r>
    </w:p>
  </w:footnote>
  <w:footnote w:type="continuationSeparator" w:id="0">
    <w:p w14:paraId="13E3F782" w14:textId="77777777" w:rsidR="009005FA" w:rsidRDefault="00900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3E874" w14:textId="0C1BAD28" w:rsidR="00FB2C03" w:rsidRDefault="00FB2C03" w:rsidP="00FB2C03">
    <w:pPr>
      <w:pStyle w:val="Intestazione"/>
      <w:jc w:val="center"/>
    </w:pPr>
    <w:r>
      <w:rPr>
        <w:noProof/>
      </w:rPr>
      <w:drawing>
        <wp:inline distT="0" distB="0" distL="0" distR="0" wp14:anchorId="1CCE9054" wp14:editId="43645751">
          <wp:extent cx="6210300" cy="1101090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6E172A" w14:textId="77777777" w:rsidR="00FB2C03" w:rsidRDefault="00FB2C03" w:rsidP="00FB2C03">
    <w:pPr>
      <w:pStyle w:val="Intestazione"/>
      <w:jc w:val="center"/>
    </w:pPr>
  </w:p>
  <w:p w14:paraId="7007418C" w14:textId="77777777" w:rsidR="00FB2C03" w:rsidRDefault="00FB2C03" w:rsidP="00FB2C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6593F"/>
    <w:multiLevelType w:val="hybridMultilevel"/>
    <w:tmpl w:val="185E2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B42554"/>
    <w:multiLevelType w:val="hybridMultilevel"/>
    <w:tmpl w:val="5BEE3B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2CD46A8"/>
    <w:multiLevelType w:val="hybridMultilevel"/>
    <w:tmpl w:val="C1C8BB7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7105642"/>
    <w:multiLevelType w:val="hybridMultilevel"/>
    <w:tmpl w:val="245EAA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39E608F"/>
    <w:multiLevelType w:val="hybridMultilevel"/>
    <w:tmpl w:val="0AFE251C"/>
    <w:lvl w:ilvl="0" w:tplc="90663BCA">
      <w:start w:val="25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C4AF0"/>
    <w:multiLevelType w:val="hybridMultilevel"/>
    <w:tmpl w:val="3724BDD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D9B7A13"/>
    <w:multiLevelType w:val="hybridMultilevel"/>
    <w:tmpl w:val="258821CC"/>
    <w:lvl w:ilvl="0" w:tplc="3EF6EA68">
      <w:start w:val="14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23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5"/>
  </w:num>
  <w:num w:numId="7" w16cid:durableId="414280458">
    <w:abstractNumId w:val="12"/>
  </w:num>
  <w:num w:numId="8" w16cid:durableId="1059788564">
    <w:abstractNumId w:val="28"/>
  </w:num>
  <w:num w:numId="9" w16cid:durableId="1047922356">
    <w:abstractNumId w:val="14"/>
  </w:num>
  <w:num w:numId="10" w16cid:durableId="697507067">
    <w:abstractNumId w:val="43"/>
  </w:num>
  <w:num w:numId="11" w16cid:durableId="1525050453">
    <w:abstractNumId w:val="26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20"/>
  </w:num>
  <w:num w:numId="16" w16cid:durableId="116334776">
    <w:abstractNumId w:val="39"/>
  </w:num>
  <w:num w:numId="17" w16cid:durableId="1658221711">
    <w:abstractNumId w:val="9"/>
  </w:num>
  <w:num w:numId="18" w16cid:durableId="1671061976">
    <w:abstractNumId w:val="27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6"/>
  </w:num>
  <w:num w:numId="22" w16cid:durableId="2027828822">
    <w:abstractNumId w:val="18"/>
  </w:num>
  <w:num w:numId="23" w16cid:durableId="1400326441">
    <w:abstractNumId w:val="21"/>
  </w:num>
  <w:num w:numId="24" w16cid:durableId="654383935">
    <w:abstractNumId w:val="31"/>
  </w:num>
  <w:num w:numId="25" w16cid:durableId="129637878">
    <w:abstractNumId w:val="13"/>
  </w:num>
  <w:num w:numId="26" w16cid:durableId="832912483">
    <w:abstractNumId w:val="34"/>
  </w:num>
  <w:num w:numId="27" w16cid:durableId="1380086168">
    <w:abstractNumId w:val="22"/>
  </w:num>
  <w:num w:numId="28" w16cid:durableId="888300677">
    <w:abstractNumId w:val="30"/>
  </w:num>
  <w:num w:numId="29" w16cid:durableId="143939313">
    <w:abstractNumId w:val="35"/>
  </w:num>
  <w:num w:numId="30" w16cid:durableId="397755021">
    <w:abstractNumId w:val="38"/>
  </w:num>
  <w:num w:numId="31" w16cid:durableId="18199592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7738670">
    <w:abstractNumId w:val="29"/>
  </w:num>
  <w:num w:numId="33" w16cid:durableId="1461151839">
    <w:abstractNumId w:val="40"/>
  </w:num>
  <w:num w:numId="34" w16cid:durableId="1154950419">
    <w:abstractNumId w:val="36"/>
  </w:num>
  <w:num w:numId="35" w16cid:durableId="470903070">
    <w:abstractNumId w:val="25"/>
  </w:num>
  <w:num w:numId="36" w16cid:durableId="1739594374">
    <w:abstractNumId w:val="24"/>
  </w:num>
  <w:num w:numId="37" w16cid:durableId="5719752">
    <w:abstractNumId w:val="17"/>
  </w:num>
  <w:num w:numId="38" w16cid:durableId="422917374">
    <w:abstractNumId w:val="19"/>
  </w:num>
  <w:num w:numId="39" w16cid:durableId="1256211543">
    <w:abstractNumId w:val="33"/>
  </w:num>
  <w:num w:numId="40" w16cid:durableId="2029327984">
    <w:abstractNumId w:val="11"/>
  </w:num>
  <w:num w:numId="41" w16cid:durableId="1162165538">
    <w:abstractNumId w:val="41"/>
  </w:num>
  <w:num w:numId="42" w16cid:durableId="527302979">
    <w:abstractNumId w:val="10"/>
  </w:num>
  <w:num w:numId="43" w16cid:durableId="1378775199">
    <w:abstractNumId w:val="32"/>
  </w:num>
  <w:num w:numId="44" w16cid:durableId="1605842083">
    <w:abstractNumId w:val="42"/>
  </w:num>
  <w:num w:numId="45" w16cid:durableId="213760438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0330"/>
    <w:rsid w:val="00002828"/>
    <w:rsid w:val="00010D73"/>
    <w:rsid w:val="0001314D"/>
    <w:rsid w:val="0001436B"/>
    <w:rsid w:val="0001443F"/>
    <w:rsid w:val="00015D2C"/>
    <w:rsid w:val="00016658"/>
    <w:rsid w:val="0001778E"/>
    <w:rsid w:val="00021EB3"/>
    <w:rsid w:val="00022BB3"/>
    <w:rsid w:val="000239CA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194"/>
    <w:rsid w:val="0007048C"/>
    <w:rsid w:val="000707BB"/>
    <w:rsid w:val="00072224"/>
    <w:rsid w:val="000736AB"/>
    <w:rsid w:val="00074CDD"/>
    <w:rsid w:val="00074ED8"/>
    <w:rsid w:val="0007706B"/>
    <w:rsid w:val="0008242F"/>
    <w:rsid w:val="00082B3F"/>
    <w:rsid w:val="000857C6"/>
    <w:rsid w:val="00087094"/>
    <w:rsid w:val="00093B8A"/>
    <w:rsid w:val="00095FAC"/>
    <w:rsid w:val="000A19BA"/>
    <w:rsid w:val="000A2C09"/>
    <w:rsid w:val="000A74CB"/>
    <w:rsid w:val="000B0C7A"/>
    <w:rsid w:val="000B12C5"/>
    <w:rsid w:val="000B480F"/>
    <w:rsid w:val="000B6C44"/>
    <w:rsid w:val="000B7E48"/>
    <w:rsid w:val="000C0039"/>
    <w:rsid w:val="000C11ED"/>
    <w:rsid w:val="000C7368"/>
    <w:rsid w:val="000D1AFB"/>
    <w:rsid w:val="000D5BE5"/>
    <w:rsid w:val="000E1E4D"/>
    <w:rsid w:val="000E246B"/>
    <w:rsid w:val="000E3AE1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1CEA"/>
    <w:rsid w:val="0012335E"/>
    <w:rsid w:val="001260DF"/>
    <w:rsid w:val="00131078"/>
    <w:rsid w:val="00132B57"/>
    <w:rsid w:val="001335C6"/>
    <w:rsid w:val="00133C52"/>
    <w:rsid w:val="00134A79"/>
    <w:rsid w:val="00135167"/>
    <w:rsid w:val="001352AB"/>
    <w:rsid w:val="00140B98"/>
    <w:rsid w:val="0014512B"/>
    <w:rsid w:val="001451B9"/>
    <w:rsid w:val="001476A6"/>
    <w:rsid w:val="001508F3"/>
    <w:rsid w:val="00154F0E"/>
    <w:rsid w:val="00157323"/>
    <w:rsid w:val="00157BF6"/>
    <w:rsid w:val="00160EA8"/>
    <w:rsid w:val="001622AF"/>
    <w:rsid w:val="0016323E"/>
    <w:rsid w:val="00164BD8"/>
    <w:rsid w:val="00167C80"/>
    <w:rsid w:val="00170502"/>
    <w:rsid w:val="00174486"/>
    <w:rsid w:val="00174541"/>
    <w:rsid w:val="00175FFB"/>
    <w:rsid w:val="00182723"/>
    <w:rsid w:val="0018402B"/>
    <w:rsid w:val="00185A49"/>
    <w:rsid w:val="00186225"/>
    <w:rsid w:val="0018773E"/>
    <w:rsid w:val="00191CA1"/>
    <w:rsid w:val="001A23E7"/>
    <w:rsid w:val="001A5909"/>
    <w:rsid w:val="001A6378"/>
    <w:rsid w:val="001B1257"/>
    <w:rsid w:val="001B1415"/>
    <w:rsid w:val="001B484F"/>
    <w:rsid w:val="001B6487"/>
    <w:rsid w:val="001B7378"/>
    <w:rsid w:val="001C0302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25CA"/>
    <w:rsid w:val="0024391D"/>
    <w:rsid w:val="002467E9"/>
    <w:rsid w:val="0025352F"/>
    <w:rsid w:val="002539BB"/>
    <w:rsid w:val="002551E5"/>
    <w:rsid w:val="00255CE2"/>
    <w:rsid w:val="0025698C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115B"/>
    <w:rsid w:val="002D32F8"/>
    <w:rsid w:val="002D3EC6"/>
    <w:rsid w:val="002D472B"/>
    <w:rsid w:val="002D473A"/>
    <w:rsid w:val="002D786D"/>
    <w:rsid w:val="002E1891"/>
    <w:rsid w:val="002E1DEB"/>
    <w:rsid w:val="002E1F85"/>
    <w:rsid w:val="002E5DB6"/>
    <w:rsid w:val="002F49B3"/>
    <w:rsid w:val="002F66C4"/>
    <w:rsid w:val="00300F45"/>
    <w:rsid w:val="00304B62"/>
    <w:rsid w:val="0030701D"/>
    <w:rsid w:val="003101F6"/>
    <w:rsid w:val="003204FE"/>
    <w:rsid w:val="003307A6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939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24B4"/>
    <w:rsid w:val="003D4352"/>
    <w:rsid w:val="003E18F4"/>
    <w:rsid w:val="003E2DA4"/>
    <w:rsid w:val="003E2E35"/>
    <w:rsid w:val="003E5C47"/>
    <w:rsid w:val="003E6F53"/>
    <w:rsid w:val="003F2D21"/>
    <w:rsid w:val="003F5439"/>
    <w:rsid w:val="004076E9"/>
    <w:rsid w:val="00414813"/>
    <w:rsid w:val="00416DC1"/>
    <w:rsid w:val="00417757"/>
    <w:rsid w:val="00424FF5"/>
    <w:rsid w:val="00430C48"/>
    <w:rsid w:val="00433CB5"/>
    <w:rsid w:val="00435251"/>
    <w:rsid w:val="00435CFB"/>
    <w:rsid w:val="0044224C"/>
    <w:rsid w:val="00443639"/>
    <w:rsid w:val="00446355"/>
    <w:rsid w:val="0044774A"/>
    <w:rsid w:val="00447859"/>
    <w:rsid w:val="004563DD"/>
    <w:rsid w:val="00462440"/>
    <w:rsid w:val="004652D3"/>
    <w:rsid w:val="004657B2"/>
    <w:rsid w:val="004722C2"/>
    <w:rsid w:val="004729B5"/>
    <w:rsid w:val="00473A05"/>
    <w:rsid w:val="00475783"/>
    <w:rsid w:val="00484CE2"/>
    <w:rsid w:val="00485D17"/>
    <w:rsid w:val="004914CB"/>
    <w:rsid w:val="00497369"/>
    <w:rsid w:val="004A1199"/>
    <w:rsid w:val="004A5D71"/>
    <w:rsid w:val="004A786E"/>
    <w:rsid w:val="004B09C3"/>
    <w:rsid w:val="004B5569"/>
    <w:rsid w:val="004B5F0E"/>
    <w:rsid w:val="004B62EF"/>
    <w:rsid w:val="004C01A7"/>
    <w:rsid w:val="004C3948"/>
    <w:rsid w:val="004C628C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20D2"/>
    <w:rsid w:val="00543DF4"/>
    <w:rsid w:val="00547C3A"/>
    <w:rsid w:val="00551462"/>
    <w:rsid w:val="00551ED0"/>
    <w:rsid w:val="005528BF"/>
    <w:rsid w:val="005540B3"/>
    <w:rsid w:val="0055496F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1E1C"/>
    <w:rsid w:val="00583A1F"/>
    <w:rsid w:val="00584195"/>
    <w:rsid w:val="00585647"/>
    <w:rsid w:val="00585A3D"/>
    <w:rsid w:val="00585C3D"/>
    <w:rsid w:val="00591CC1"/>
    <w:rsid w:val="0059641C"/>
    <w:rsid w:val="005A4B10"/>
    <w:rsid w:val="005A5AB6"/>
    <w:rsid w:val="005A7F30"/>
    <w:rsid w:val="005B65B5"/>
    <w:rsid w:val="005C08E1"/>
    <w:rsid w:val="005C77DE"/>
    <w:rsid w:val="005D04D7"/>
    <w:rsid w:val="005D1FAE"/>
    <w:rsid w:val="005D35DD"/>
    <w:rsid w:val="005D742D"/>
    <w:rsid w:val="005E0503"/>
    <w:rsid w:val="005E0A44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2C92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F67"/>
    <w:rsid w:val="00647912"/>
    <w:rsid w:val="0065050C"/>
    <w:rsid w:val="0065467C"/>
    <w:rsid w:val="00660340"/>
    <w:rsid w:val="0066271B"/>
    <w:rsid w:val="00663BD8"/>
    <w:rsid w:val="006648CD"/>
    <w:rsid w:val="006658F7"/>
    <w:rsid w:val="00672854"/>
    <w:rsid w:val="0067471F"/>
    <w:rsid w:val="00674BB2"/>
    <w:rsid w:val="006759A4"/>
    <w:rsid w:val="006761FD"/>
    <w:rsid w:val="0067699A"/>
    <w:rsid w:val="0068062A"/>
    <w:rsid w:val="00683118"/>
    <w:rsid w:val="00683C2E"/>
    <w:rsid w:val="0068535B"/>
    <w:rsid w:val="00691032"/>
    <w:rsid w:val="00692070"/>
    <w:rsid w:val="006A149B"/>
    <w:rsid w:val="006A5CE3"/>
    <w:rsid w:val="006A73FD"/>
    <w:rsid w:val="006B0653"/>
    <w:rsid w:val="006B08A5"/>
    <w:rsid w:val="006B162F"/>
    <w:rsid w:val="006B2F2A"/>
    <w:rsid w:val="006B7D8C"/>
    <w:rsid w:val="006B7FC2"/>
    <w:rsid w:val="006C0DCD"/>
    <w:rsid w:val="006C10F5"/>
    <w:rsid w:val="006C1D43"/>
    <w:rsid w:val="006C1E40"/>
    <w:rsid w:val="006C761E"/>
    <w:rsid w:val="006D04D6"/>
    <w:rsid w:val="006D415B"/>
    <w:rsid w:val="006D4AC3"/>
    <w:rsid w:val="006E0673"/>
    <w:rsid w:val="006E2EFA"/>
    <w:rsid w:val="006E33D9"/>
    <w:rsid w:val="006E4837"/>
    <w:rsid w:val="006E4E92"/>
    <w:rsid w:val="006F05B1"/>
    <w:rsid w:val="006F5F2C"/>
    <w:rsid w:val="007018B7"/>
    <w:rsid w:val="00703338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34F76"/>
    <w:rsid w:val="00740439"/>
    <w:rsid w:val="00740888"/>
    <w:rsid w:val="0074655A"/>
    <w:rsid w:val="00747847"/>
    <w:rsid w:val="00750EBA"/>
    <w:rsid w:val="0076314A"/>
    <w:rsid w:val="0076508D"/>
    <w:rsid w:val="007676DE"/>
    <w:rsid w:val="00767C84"/>
    <w:rsid w:val="00770331"/>
    <w:rsid w:val="00772936"/>
    <w:rsid w:val="00774239"/>
    <w:rsid w:val="00775397"/>
    <w:rsid w:val="0077662D"/>
    <w:rsid w:val="00776B0E"/>
    <w:rsid w:val="00776FCB"/>
    <w:rsid w:val="00777992"/>
    <w:rsid w:val="0079013C"/>
    <w:rsid w:val="00790973"/>
    <w:rsid w:val="007927F5"/>
    <w:rsid w:val="0079402C"/>
    <w:rsid w:val="00796D2C"/>
    <w:rsid w:val="007A3EDB"/>
    <w:rsid w:val="007B162F"/>
    <w:rsid w:val="007B4259"/>
    <w:rsid w:val="007B4C06"/>
    <w:rsid w:val="007B59D8"/>
    <w:rsid w:val="007C09AC"/>
    <w:rsid w:val="007C35C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6BB"/>
    <w:rsid w:val="00801BA6"/>
    <w:rsid w:val="008022B1"/>
    <w:rsid w:val="00811416"/>
    <w:rsid w:val="00815D29"/>
    <w:rsid w:val="00821BBE"/>
    <w:rsid w:val="0082652D"/>
    <w:rsid w:val="00826573"/>
    <w:rsid w:val="008303A6"/>
    <w:rsid w:val="00831FA2"/>
    <w:rsid w:val="00832733"/>
    <w:rsid w:val="00836588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4E25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0B86"/>
    <w:rsid w:val="00894D01"/>
    <w:rsid w:val="008976D9"/>
    <w:rsid w:val="00897BDF"/>
    <w:rsid w:val="008A1E97"/>
    <w:rsid w:val="008A25A6"/>
    <w:rsid w:val="008B1FC8"/>
    <w:rsid w:val="008B37FD"/>
    <w:rsid w:val="008B5935"/>
    <w:rsid w:val="008B6767"/>
    <w:rsid w:val="008B67E9"/>
    <w:rsid w:val="008C0440"/>
    <w:rsid w:val="008C1400"/>
    <w:rsid w:val="008D1317"/>
    <w:rsid w:val="008D736C"/>
    <w:rsid w:val="008E0DE5"/>
    <w:rsid w:val="008E7578"/>
    <w:rsid w:val="008F28B1"/>
    <w:rsid w:val="008F3CD8"/>
    <w:rsid w:val="008F7B5F"/>
    <w:rsid w:val="009005FA"/>
    <w:rsid w:val="0090455C"/>
    <w:rsid w:val="00906BD1"/>
    <w:rsid w:val="009105E1"/>
    <w:rsid w:val="0091078D"/>
    <w:rsid w:val="00912221"/>
    <w:rsid w:val="00916A6D"/>
    <w:rsid w:val="00923596"/>
    <w:rsid w:val="009246DD"/>
    <w:rsid w:val="00926E33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736"/>
    <w:rsid w:val="009A0D66"/>
    <w:rsid w:val="009B2F7D"/>
    <w:rsid w:val="009B31B2"/>
    <w:rsid w:val="009B3956"/>
    <w:rsid w:val="009C341C"/>
    <w:rsid w:val="009C54FA"/>
    <w:rsid w:val="009C723F"/>
    <w:rsid w:val="009D01C1"/>
    <w:rsid w:val="009D0487"/>
    <w:rsid w:val="009D09EC"/>
    <w:rsid w:val="009D102B"/>
    <w:rsid w:val="009D1FFB"/>
    <w:rsid w:val="009D21BE"/>
    <w:rsid w:val="009D22EB"/>
    <w:rsid w:val="009D2CF7"/>
    <w:rsid w:val="009D42CC"/>
    <w:rsid w:val="009D4CCD"/>
    <w:rsid w:val="009D7632"/>
    <w:rsid w:val="009E45B1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A96"/>
    <w:rsid w:val="00A20DA6"/>
    <w:rsid w:val="00A31FDE"/>
    <w:rsid w:val="00A32674"/>
    <w:rsid w:val="00A32D87"/>
    <w:rsid w:val="00A372BD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6733F"/>
    <w:rsid w:val="00A71DDF"/>
    <w:rsid w:val="00A727A8"/>
    <w:rsid w:val="00A76733"/>
    <w:rsid w:val="00A836EA"/>
    <w:rsid w:val="00A85462"/>
    <w:rsid w:val="00A90F34"/>
    <w:rsid w:val="00A91C14"/>
    <w:rsid w:val="00A9408D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175A"/>
    <w:rsid w:val="00AF52DE"/>
    <w:rsid w:val="00B00B0E"/>
    <w:rsid w:val="00B00E23"/>
    <w:rsid w:val="00B02035"/>
    <w:rsid w:val="00B037E8"/>
    <w:rsid w:val="00B03CC7"/>
    <w:rsid w:val="00B03CC9"/>
    <w:rsid w:val="00B05C53"/>
    <w:rsid w:val="00B122F3"/>
    <w:rsid w:val="00B2311E"/>
    <w:rsid w:val="00B235EE"/>
    <w:rsid w:val="00B23FD6"/>
    <w:rsid w:val="00B2430C"/>
    <w:rsid w:val="00B26CEE"/>
    <w:rsid w:val="00B26D93"/>
    <w:rsid w:val="00B31B50"/>
    <w:rsid w:val="00B31F80"/>
    <w:rsid w:val="00B32055"/>
    <w:rsid w:val="00B325B9"/>
    <w:rsid w:val="00B33F7A"/>
    <w:rsid w:val="00B353E9"/>
    <w:rsid w:val="00B36274"/>
    <w:rsid w:val="00B37C64"/>
    <w:rsid w:val="00B419CF"/>
    <w:rsid w:val="00B4439D"/>
    <w:rsid w:val="00B53156"/>
    <w:rsid w:val="00B63F50"/>
    <w:rsid w:val="00B65801"/>
    <w:rsid w:val="00B671DC"/>
    <w:rsid w:val="00B833F2"/>
    <w:rsid w:val="00B87A3D"/>
    <w:rsid w:val="00B90CAE"/>
    <w:rsid w:val="00B92B95"/>
    <w:rsid w:val="00BA0533"/>
    <w:rsid w:val="00BA1E04"/>
    <w:rsid w:val="00BA2767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5445"/>
    <w:rsid w:val="00BE038A"/>
    <w:rsid w:val="00BE0C15"/>
    <w:rsid w:val="00BE1C6C"/>
    <w:rsid w:val="00BE239E"/>
    <w:rsid w:val="00BE3423"/>
    <w:rsid w:val="00BE52DF"/>
    <w:rsid w:val="00BE6544"/>
    <w:rsid w:val="00BF44F4"/>
    <w:rsid w:val="00BF4919"/>
    <w:rsid w:val="00BF4A50"/>
    <w:rsid w:val="00C01F45"/>
    <w:rsid w:val="00C023DC"/>
    <w:rsid w:val="00C02BED"/>
    <w:rsid w:val="00C05548"/>
    <w:rsid w:val="00C06DCC"/>
    <w:rsid w:val="00C0754E"/>
    <w:rsid w:val="00C07B27"/>
    <w:rsid w:val="00C07DDD"/>
    <w:rsid w:val="00C139BA"/>
    <w:rsid w:val="00C20594"/>
    <w:rsid w:val="00C225A8"/>
    <w:rsid w:val="00C231BE"/>
    <w:rsid w:val="00C243CD"/>
    <w:rsid w:val="00C24770"/>
    <w:rsid w:val="00C302D2"/>
    <w:rsid w:val="00C3039C"/>
    <w:rsid w:val="00C33D57"/>
    <w:rsid w:val="00C3593E"/>
    <w:rsid w:val="00C3692A"/>
    <w:rsid w:val="00C410EF"/>
    <w:rsid w:val="00C46532"/>
    <w:rsid w:val="00C47403"/>
    <w:rsid w:val="00C5300F"/>
    <w:rsid w:val="00C53E2D"/>
    <w:rsid w:val="00C55105"/>
    <w:rsid w:val="00C55600"/>
    <w:rsid w:val="00C56550"/>
    <w:rsid w:val="00C572D7"/>
    <w:rsid w:val="00C57CE0"/>
    <w:rsid w:val="00C6156E"/>
    <w:rsid w:val="00C61D88"/>
    <w:rsid w:val="00C67F4B"/>
    <w:rsid w:val="00C728F6"/>
    <w:rsid w:val="00C85681"/>
    <w:rsid w:val="00C9066B"/>
    <w:rsid w:val="00C925E4"/>
    <w:rsid w:val="00CA7616"/>
    <w:rsid w:val="00CB2568"/>
    <w:rsid w:val="00CB3ED6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053E8"/>
    <w:rsid w:val="00D11B3D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1D10"/>
    <w:rsid w:val="00D52F60"/>
    <w:rsid w:val="00D5621E"/>
    <w:rsid w:val="00D566BB"/>
    <w:rsid w:val="00D572E2"/>
    <w:rsid w:val="00D5783E"/>
    <w:rsid w:val="00D6154E"/>
    <w:rsid w:val="00D617C4"/>
    <w:rsid w:val="00D646B2"/>
    <w:rsid w:val="00D81C29"/>
    <w:rsid w:val="00D8233A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556B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4ADF"/>
    <w:rsid w:val="00E34D43"/>
    <w:rsid w:val="00E37236"/>
    <w:rsid w:val="00E376EC"/>
    <w:rsid w:val="00E42158"/>
    <w:rsid w:val="00E4244A"/>
    <w:rsid w:val="00E455B8"/>
    <w:rsid w:val="00E5247C"/>
    <w:rsid w:val="00E61183"/>
    <w:rsid w:val="00E65C64"/>
    <w:rsid w:val="00E674BE"/>
    <w:rsid w:val="00E72F8E"/>
    <w:rsid w:val="00E73B87"/>
    <w:rsid w:val="00E74814"/>
    <w:rsid w:val="00E7672F"/>
    <w:rsid w:val="00E872D0"/>
    <w:rsid w:val="00E9264F"/>
    <w:rsid w:val="00E97626"/>
    <w:rsid w:val="00E97B8C"/>
    <w:rsid w:val="00EA0230"/>
    <w:rsid w:val="00EA28E1"/>
    <w:rsid w:val="00EA2DCA"/>
    <w:rsid w:val="00EA358E"/>
    <w:rsid w:val="00EA39BB"/>
    <w:rsid w:val="00EA3B6F"/>
    <w:rsid w:val="00EA50F6"/>
    <w:rsid w:val="00EA57E7"/>
    <w:rsid w:val="00EA6467"/>
    <w:rsid w:val="00EB0B8B"/>
    <w:rsid w:val="00EB2A39"/>
    <w:rsid w:val="00EB5F94"/>
    <w:rsid w:val="00EB619C"/>
    <w:rsid w:val="00EC166B"/>
    <w:rsid w:val="00EC1E6C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617D"/>
    <w:rsid w:val="00F04C4F"/>
    <w:rsid w:val="00F05749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6ECE"/>
    <w:rsid w:val="00F67F6E"/>
    <w:rsid w:val="00F74C9B"/>
    <w:rsid w:val="00F800D7"/>
    <w:rsid w:val="00F817F5"/>
    <w:rsid w:val="00F8229C"/>
    <w:rsid w:val="00F91B62"/>
    <w:rsid w:val="00F95EBA"/>
    <w:rsid w:val="00F97F53"/>
    <w:rsid w:val="00FA166C"/>
    <w:rsid w:val="00FA381B"/>
    <w:rsid w:val="00FA6381"/>
    <w:rsid w:val="00FA6860"/>
    <w:rsid w:val="00FB1989"/>
    <w:rsid w:val="00FB2C03"/>
    <w:rsid w:val="00FB410D"/>
    <w:rsid w:val="00FB619F"/>
    <w:rsid w:val="00FB7143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A42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C139B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B2C0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6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754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Tiziana Mezzi</cp:lastModifiedBy>
  <cp:revision>32</cp:revision>
  <cp:lastPrinted>2024-04-27T16:22:00Z</cp:lastPrinted>
  <dcterms:created xsi:type="dcterms:W3CDTF">2024-03-14T14:14:00Z</dcterms:created>
  <dcterms:modified xsi:type="dcterms:W3CDTF">2024-05-10T05:34:00Z</dcterms:modified>
</cp:coreProperties>
</file>