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3817" w:rsidRDefault="00F93817" w:rsidP="00F93817">
      <w:pPr>
        <w:jc w:val="center"/>
        <w:rPr>
          <w:rFonts w:ascii="Vladimir Script" w:hAnsi="Vladimir Script"/>
          <w:sz w:val="56"/>
          <w:szCs w:val="56"/>
        </w:rPr>
      </w:pPr>
      <w:r w:rsidRPr="007D193F">
        <w:rPr>
          <w:rFonts w:ascii="Vladimir Script" w:hAnsi="Vladimir Script"/>
          <w:noProof/>
          <w:sz w:val="56"/>
          <w:szCs w:val="56"/>
          <w:lang w:eastAsia="it-IT"/>
        </w:rPr>
        <w:drawing>
          <wp:inline distT="0" distB="0" distL="0" distR="0" wp14:anchorId="5CE9D67F" wp14:editId="11D6ABF8">
            <wp:extent cx="533986" cy="412124"/>
            <wp:effectExtent l="0" t="0" r="0" b="6985"/>
            <wp:docPr id="8" name="Immagine 8" descr="C:\Users\assistente6\Desktop\stemma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ssistente6\Desktop\stemma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145" cy="4184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93817" w:rsidRPr="00F46BA7" w:rsidRDefault="00F93817" w:rsidP="00F93817">
      <w:pPr>
        <w:jc w:val="center"/>
        <w:rPr>
          <w:rFonts w:ascii="Vladimir Script" w:hAnsi="Vladimir Script"/>
          <w:sz w:val="56"/>
          <w:szCs w:val="56"/>
        </w:rPr>
      </w:pPr>
      <w:r w:rsidRPr="00F46BA7">
        <w:rPr>
          <w:rFonts w:ascii="Vladimir Script" w:hAnsi="Vladimir Script"/>
          <w:sz w:val="56"/>
          <w:szCs w:val="56"/>
        </w:rPr>
        <w:t>Ministero dell’Istruzione</w:t>
      </w:r>
    </w:p>
    <w:p w:rsidR="00F93817" w:rsidRPr="006554D9" w:rsidRDefault="00F93817" w:rsidP="00F93817">
      <w:pPr>
        <w:jc w:val="center"/>
        <w:rPr>
          <w:rFonts w:ascii="Vladimir Script" w:hAnsi="Vladimir Script"/>
          <w:sz w:val="36"/>
          <w:szCs w:val="36"/>
        </w:rPr>
      </w:pPr>
      <w:r w:rsidRPr="0075733A">
        <w:rPr>
          <w:rFonts w:ascii="Vladimir Script" w:hAnsi="Vladimir Script"/>
          <w:sz w:val="36"/>
          <w:szCs w:val="36"/>
        </w:rPr>
        <w:t>Istituto Comprensivo Statale “Alessandro Manzoni” di Rosate (Mi)</w:t>
      </w:r>
    </w:p>
    <w:p w:rsidR="00CF42EE" w:rsidRDefault="00CF42EE" w:rsidP="00CF42EE">
      <w:pPr>
        <w:pStyle w:val="Titolo1"/>
        <w:keepLines w:val="0"/>
        <w:tabs>
          <w:tab w:val="num" w:pos="0"/>
        </w:tabs>
        <w:suppressAutoHyphens/>
        <w:spacing w:before="0" w:line="360" w:lineRule="auto"/>
        <w:ind w:left="432" w:hanging="432"/>
        <w:jc w:val="center"/>
        <w:rPr>
          <w:szCs w:val="24"/>
        </w:rPr>
      </w:pPr>
      <w:r>
        <w:rPr>
          <w:szCs w:val="24"/>
        </w:rPr>
        <w:t>RELAZIONE FUNZIONE STRUMENTALE ALUNNI CON DISABILITA’</w:t>
      </w:r>
    </w:p>
    <w:p w:rsidR="00CF42EE" w:rsidRDefault="00CF42EE" w:rsidP="00CF42EE">
      <w:pPr>
        <w:spacing w:line="360" w:lineRule="auto"/>
        <w:rPr>
          <w:sz w:val="24"/>
          <w:szCs w:val="24"/>
        </w:rPr>
      </w:pPr>
    </w:p>
    <w:p w:rsidR="00CF42EE" w:rsidRDefault="00CF42EE" w:rsidP="00CF42EE">
      <w:pPr>
        <w:spacing w:line="36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Anno scolastico 2023/2024</w:t>
      </w:r>
    </w:p>
    <w:p w:rsidR="00CF42EE" w:rsidRPr="00BC2D5E" w:rsidRDefault="00CF42EE" w:rsidP="00CF42EE">
      <w:pPr>
        <w:spacing w:line="360" w:lineRule="auto"/>
        <w:jc w:val="both"/>
        <w:rPr>
          <w:b/>
          <w:sz w:val="28"/>
          <w:szCs w:val="28"/>
        </w:rPr>
      </w:pPr>
    </w:p>
    <w:p w:rsidR="00CF42EE" w:rsidRPr="00BC2D5E" w:rsidRDefault="00CF42EE" w:rsidP="00CF42EE">
      <w:pPr>
        <w:spacing w:line="360" w:lineRule="auto"/>
        <w:jc w:val="both"/>
        <w:rPr>
          <w:b/>
          <w:sz w:val="28"/>
          <w:szCs w:val="28"/>
        </w:rPr>
      </w:pPr>
      <w:r w:rsidRPr="00BC2D5E">
        <w:rPr>
          <w:b/>
          <w:sz w:val="28"/>
          <w:szCs w:val="28"/>
        </w:rPr>
        <w:t>Mansionario Funzione Strumentale Area Svantaggio</w:t>
      </w:r>
    </w:p>
    <w:p w:rsidR="00CF42EE" w:rsidRPr="006257E7" w:rsidRDefault="00CF42EE" w:rsidP="00CF42EE">
      <w:pPr>
        <w:spacing w:line="360" w:lineRule="auto"/>
        <w:jc w:val="both"/>
        <w:rPr>
          <w:sz w:val="28"/>
          <w:szCs w:val="28"/>
        </w:rPr>
      </w:pPr>
      <w:r w:rsidRPr="006257E7">
        <w:rPr>
          <w:sz w:val="28"/>
          <w:szCs w:val="28"/>
        </w:rPr>
        <w:t>Le figure strumentali al Piano Triennale dell’offerta formativa operano nel settore di competenza previsto dagli obbiettivi dell’area di appartenenza, al di fuori del proprio orario di cattedra e di servizio</w:t>
      </w:r>
    </w:p>
    <w:p w:rsidR="00CF42EE" w:rsidRDefault="00CF42EE" w:rsidP="00CF42EE">
      <w:pPr>
        <w:spacing w:line="360" w:lineRule="auto"/>
        <w:jc w:val="both"/>
        <w:rPr>
          <w:sz w:val="28"/>
          <w:szCs w:val="28"/>
        </w:rPr>
      </w:pPr>
      <w:r w:rsidRPr="006257E7">
        <w:rPr>
          <w:sz w:val="28"/>
          <w:szCs w:val="28"/>
        </w:rPr>
        <w:t>La funzione sarà espletata in stretta collaborazione con</w:t>
      </w:r>
      <w:r w:rsidRPr="008A0F2C">
        <w:rPr>
          <w:sz w:val="28"/>
          <w:szCs w:val="28"/>
        </w:rPr>
        <w:t xml:space="preserve"> i membri della commissione inc</w:t>
      </w:r>
      <w:r>
        <w:rPr>
          <w:sz w:val="28"/>
          <w:szCs w:val="28"/>
        </w:rPr>
        <w:t>lusione presenti in ogni plesso</w:t>
      </w:r>
      <w:r w:rsidRPr="008A0F2C">
        <w:rPr>
          <w:sz w:val="28"/>
          <w:szCs w:val="28"/>
        </w:rPr>
        <w:t>, che assumono il ruolo di braccio operativo di quanto stabilito dalla funzione F.S. stessa, preventivamente concordato con il DS</w:t>
      </w:r>
      <w:r>
        <w:rPr>
          <w:sz w:val="28"/>
          <w:szCs w:val="28"/>
        </w:rPr>
        <w:t>.</w:t>
      </w:r>
    </w:p>
    <w:p w:rsidR="00CF42EE" w:rsidRPr="008A0F2C" w:rsidRDefault="00CF42EE" w:rsidP="00CF42E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E’</w:t>
      </w:r>
      <w:r w:rsidRPr="008A0F2C">
        <w:rPr>
          <w:sz w:val="28"/>
          <w:szCs w:val="28"/>
        </w:rPr>
        <w:t xml:space="preserve"> richie</w:t>
      </w:r>
      <w:r>
        <w:rPr>
          <w:sz w:val="28"/>
          <w:szCs w:val="28"/>
        </w:rPr>
        <w:t>sta la collaborazione di tutti i docenti per conse</w:t>
      </w:r>
      <w:r w:rsidRPr="008A0F2C">
        <w:rPr>
          <w:sz w:val="28"/>
          <w:szCs w:val="28"/>
        </w:rPr>
        <w:t xml:space="preserve">ntire agli studenti coinvolti di </w:t>
      </w:r>
      <w:r>
        <w:rPr>
          <w:sz w:val="28"/>
          <w:szCs w:val="28"/>
        </w:rPr>
        <w:t>non subire limitazioni nella fr</w:t>
      </w:r>
      <w:r w:rsidRPr="008A0F2C">
        <w:rPr>
          <w:sz w:val="28"/>
          <w:szCs w:val="28"/>
        </w:rPr>
        <w:t>uizione del loro diritto allo studio</w:t>
      </w:r>
      <w:r>
        <w:rPr>
          <w:sz w:val="28"/>
          <w:szCs w:val="28"/>
        </w:rPr>
        <w:t xml:space="preserve"> </w:t>
      </w:r>
      <w:r w:rsidRPr="008A0F2C">
        <w:rPr>
          <w:sz w:val="28"/>
          <w:szCs w:val="28"/>
        </w:rPr>
        <w:t>ed alla FS di non disperdere energie in contesti differenti dalla propria se</w:t>
      </w:r>
      <w:r>
        <w:rPr>
          <w:sz w:val="28"/>
          <w:szCs w:val="28"/>
        </w:rPr>
        <w:t>de</w:t>
      </w:r>
      <w:r w:rsidRPr="008A0F2C">
        <w:rPr>
          <w:sz w:val="28"/>
          <w:szCs w:val="28"/>
        </w:rPr>
        <w:t xml:space="preserve"> di lavoro</w:t>
      </w:r>
      <w:r>
        <w:rPr>
          <w:sz w:val="28"/>
          <w:szCs w:val="28"/>
        </w:rPr>
        <w:t>.</w:t>
      </w:r>
    </w:p>
    <w:p w:rsidR="00CF42EE" w:rsidRDefault="00CF42EE" w:rsidP="00CF42EE">
      <w:pPr>
        <w:pStyle w:val="Titolo4"/>
        <w:keepLines w:val="0"/>
        <w:numPr>
          <w:ilvl w:val="3"/>
          <w:numId w:val="0"/>
        </w:numPr>
        <w:tabs>
          <w:tab w:val="num" w:pos="0"/>
        </w:tabs>
        <w:suppressAutoHyphens/>
        <w:spacing w:before="0" w:line="360" w:lineRule="auto"/>
        <w:ind w:left="864" w:hanging="864"/>
        <w:jc w:val="both"/>
      </w:pPr>
      <w:r>
        <w:rPr>
          <w:rFonts w:ascii="Times New Roman" w:hAnsi="Times New Roman" w:cs="Times New Roman"/>
          <w:b/>
          <w:sz w:val="26"/>
          <w:szCs w:val="26"/>
        </w:rPr>
        <w:t xml:space="preserve">Coordinamento delle Attività di </w:t>
      </w:r>
      <w:proofErr w:type="gramStart"/>
      <w:r>
        <w:rPr>
          <w:rFonts w:ascii="Times New Roman" w:hAnsi="Times New Roman" w:cs="Times New Roman"/>
          <w:b/>
          <w:sz w:val="26"/>
          <w:szCs w:val="26"/>
        </w:rPr>
        <w:t>sostegno  :</w:t>
      </w:r>
      <w:proofErr w:type="gramEnd"/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:rsidR="00CF42EE" w:rsidRDefault="00CF42EE" w:rsidP="00CF42EE">
      <w:pPr>
        <w:numPr>
          <w:ilvl w:val="0"/>
          <w:numId w:val="7"/>
        </w:numPr>
        <w:suppressAutoHyphens/>
        <w:spacing w:after="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coordinamento degli insegnanti di sostegno di tutti i plessi</w:t>
      </w:r>
    </w:p>
    <w:p w:rsidR="00CF42EE" w:rsidRPr="005659BF" w:rsidRDefault="00CF42EE" w:rsidP="00CF42EE">
      <w:pPr>
        <w:numPr>
          <w:ilvl w:val="0"/>
          <w:numId w:val="7"/>
        </w:numPr>
        <w:suppressAutoHyphens/>
        <w:spacing w:after="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collaborazione tramite e-mail con i docenti di sostegno per segnalare scadenze, precisazioni, comunicazioni del Dirigente Scolastico.</w:t>
      </w:r>
    </w:p>
    <w:p w:rsidR="00CF42EE" w:rsidRDefault="00CF42EE" w:rsidP="00CF42EE">
      <w:pPr>
        <w:numPr>
          <w:ilvl w:val="0"/>
          <w:numId w:val="7"/>
        </w:numPr>
        <w:suppressAutoHyphens/>
        <w:spacing w:after="0" w:line="360" w:lineRule="auto"/>
        <w:jc w:val="both"/>
        <w:rPr>
          <w:sz w:val="24"/>
          <w:szCs w:val="24"/>
        </w:rPr>
      </w:pPr>
      <w:r w:rsidRPr="00F64989">
        <w:rPr>
          <w:sz w:val="24"/>
          <w:szCs w:val="24"/>
        </w:rPr>
        <w:t>collaborazione con la docente funzione strumentale DSA</w:t>
      </w:r>
      <w:r>
        <w:rPr>
          <w:sz w:val="24"/>
          <w:szCs w:val="24"/>
        </w:rPr>
        <w:t>/BES</w:t>
      </w:r>
      <w:r w:rsidRPr="00F64989">
        <w:rPr>
          <w:sz w:val="24"/>
          <w:szCs w:val="24"/>
        </w:rPr>
        <w:t xml:space="preserve"> per espletamento pratiche</w:t>
      </w:r>
    </w:p>
    <w:p w:rsidR="00CF42EE" w:rsidRPr="00F64989" w:rsidRDefault="00CF42EE" w:rsidP="00CF42EE">
      <w:pPr>
        <w:numPr>
          <w:ilvl w:val="0"/>
          <w:numId w:val="7"/>
        </w:numPr>
        <w:suppressAutoHyphens/>
        <w:spacing w:after="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collaborazione commissione inclusione per lo svolgimento della funzione e l’organizzazione giornate inclusione</w:t>
      </w:r>
    </w:p>
    <w:p w:rsidR="00CF42EE" w:rsidRDefault="00CF42EE" w:rsidP="00CF42EE">
      <w:pPr>
        <w:numPr>
          <w:ilvl w:val="0"/>
          <w:numId w:val="7"/>
        </w:numPr>
        <w:suppressAutoHyphens/>
        <w:spacing w:after="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promozione di corsi e incontri formativi diffusi o promossi dal CTI ambito 25</w:t>
      </w:r>
    </w:p>
    <w:p w:rsidR="00CF42EE" w:rsidRPr="00E31894" w:rsidRDefault="00CF42EE" w:rsidP="00CF42EE">
      <w:pPr>
        <w:numPr>
          <w:ilvl w:val="0"/>
          <w:numId w:val="7"/>
        </w:numPr>
        <w:suppressAutoHyphens/>
        <w:spacing w:after="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supporto ai docenti per la compilazione dei PEI e della documentazione riguardante gli alunni con disabilità, tramite i membri della commissione inclusione</w:t>
      </w:r>
    </w:p>
    <w:p w:rsidR="00CF42EE" w:rsidRDefault="00CF42EE" w:rsidP="00CF42EE">
      <w:pPr>
        <w:numPr>
          <w:ilvl w:val="0"/>
          <w:numId w:val="7"/>
        </w:numPr>
        <w:suppressAutoHyphens/>
        <w:spacing w:after="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incontri con i membri della commissione inclusione per scambio d’informazioni, confronto e chiarimenti in merito alla compilazione dei documenti previsti per ciascun alunno</w:t>
      </w:r>
    </w:p>
    <w:p w:rsidR="00CF42EE" w:rsidRPr="004E51AA" w:rsidRDefault="00CF42EE" w:rsidP="00CF42EE">
      <w:pPr>
        <w:pStyle w:val="Corpotesto"/>
        <w:widowControl/>
        <w:numPr>
          <w:ilvl w:val="0"/>
          <w:numId w:val="4"/>
        </w:numPr>
        <w:suppressAutoHyphens/>
        <w:autoSpaceDE/>
        <w:autoSpaceDN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E51AA">
        <w:rPr>
          <w:rFonts w:ascii="Times New Roman" w:hAnsi="Times New Roman" w:cs="Times New Roman"/>
          <w:sz w:val="24"/>
          <w:szCs w:val="24"/>
        </w:rPr>
        <w:t>raccordi con la commissione continuità: partecipazione alla riunione di raccordo scuola dell’infanzia- scuola primaria per la raccolta di informazioni riguardanti gli alunni al passaggio di ordine di scuola e per l’attuazione di eventuali progetti allo scopo di favorire la continuità</w:t>
      </w:r>
    </w:p>
    <w:p w:rsidR="00CF42EE" w:rsidRDefault="00CF42EE" w:rsidP="00CF42EE">
      <w:pPr>
        <w:numPr>
          <w:ilvl w:val="0"/>
          <w:numId w:val="7"/>
        </w:numPr>
        <w:suppressAutoHyphens/>
        <w:spacing w:after="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aggiornamento tabella suddivisione sostegno con la collaborazione dei membri della commissione inclusione</w:t>
      </w:r>
    </w:p>
    <w:p w:rsidR="00CF42EE" w:rsidRPr="00F45B91" w:rsidRDefault="00CF42EE" w:rsidP="00CF42EE">
      <w:pPr>
        <w:numPr>
          <w:ilvl w:val="0"/>
          <w:numId w:val="4"/>
        </w:numPr>
        <w:suppressAutoHyphens/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compilazione modello PAI</w:t>
      </w:r>
      <w:r w:rsidRPr="00F45B91">
        <w:rPr>
          <w:sz w:val="24"/>
          <w:szCs w:val="24"/>
        </w:rPr>
        <w:t xml:space="preserve"> al termine dell’anno scolastico</w:t>
      </w:r>
      <w:r>
        <w:rPr>
          <w:sz w:val="24"/>
          <w:szCs w:val="24"/>
        </w:rPr>
        <w:t xml:space="preserve"> con la collaborazione della commissione inclusione</w:t>
      </w:r>
    </w:p>
    <w:p w:rsidR="00CF42EE" w:rsidRDefault="00CF42EE" w:rsidP="00CF42EE">
      <w:pPr>
        <w:pStyle w:val="Corpotesto"/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CF42EE" w:rsidRDefault="00CF42EE" w:rsidP="00CF42EE">
      <w:pPr>
        <w:pStyle w:val="Corpotesto"/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CF42EE" w:rsidRPr="004E51AA" w:rsidRDefault="00CF42EE" w:rsidP="00CF42EE">
      <w:pPr>
        <w:pStyle w:val="Corpotesto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collaborazione periodica con la segreteria riguardo:</w:t>
      </w:r>
    </w:p>
    <w:p w:rsidR="00CF42EE" w:rsidRDefault="00CF42EE" w:rsidP="00CF42EE">
      <w:pPr>
        <w:pStyle w:val="Corpotesto"/>
        <w:widowControl/>
        <w:numPr>
          <w:ilvl w:val="0"/>
          <w:numId w:val="5"/>
        </w:numPr>
        <w:suppressAutoHyphens/>
        <w:autoSpaceDE/>
        <w:autoSpaceDN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Comunicazioni N.P.I. di Abbiategrasso e Istituto “Golgi-Redaelli” </w:t>
      </w:r>
    </w:p>
    <w:p w:rsidR="00CF42EE" w:rsidRDefault="00CF42EE" w:rsidP="00CF42EE">
      <w:pPr>
        <w:pStyle w:val="Corpotesto"/>
        <w:widowControl/>
        <w:numPr>
          <w:ilvl w:val="0"/>
          <w:numId w:val="5"/>
        </w:numPr>
        <w:suppressAutoHyphens/>
        <w:autoSpaceDE/>
        <w:autoSpaceDN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Monitoraggio aggiornamento DF- VA alunni con disabilità per il passaggio di grado</w:t>
      </w:r>
    </w:p>
    <w:p w:rsidR="00CF42EE" w:rsidRPr="00761C37" w:rsidRDefault="00CF42EE" w:rsidP="00CF42EE">
      <w:pPr>
        <w:pStyle w:val="Corpotesto"/>
        <w:widowControl/>
        <w:numPr>
          <w:ilvl w:val="0"/>
          <w:numId w:val="5"/>
        </w:numPr>
        <w:suppressAutoHyphens/>
        <w:autoSpaceDE/>
        <w:autoSpaceDN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</w:t>
      </w:r>
      <w:r w:rsidRPr="00761C37">
        <w:rPr>
          <w:rFonts w:ascii="Times New Roman" w:hAnsi="Times New Roman" w:cs="Times New Roman"/>
          <w:sz w:val="24"/>
          <w:szCs w:val="24"/>
        </w:rPr>
        <w:t>accordo con Enti Locali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F42EE" w:rsidRDefault="00CF42EE" w:rsidP="00CF42EE">
      <w:pPr>
        <w:pStyle w:val="Corpotesto"/>
        <w:spacing w:line="360" w:lineRule="auto"/>
        <w:ind w:left="1800"/>
        <w:jc w:val="both"/>
        <w:rPr>
          <w:rFonts w:ascii="Times New Roman" w:hAnsi="Times New Roman" w:cs="Times New Roman"/>
          <w:sz w:val="24"/>
          <w:szCs w:val="24"/>
        </w:rPr>
      </w:pPr>
    </w:p>
    <w:p w:rsidR="00CF42EE" w:rsidRDefault="00CF42EE" w:rsidP="00CF42EE">
      <w:pPr>
        <w:pStyle w:val="Corpotesto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collaborazione con il Dirigente Scolastico riguardo l’aggiornamento di vari documenti: </w:t>
      </w:r>
    </w:p>
    <w:p w:rsidR="00CF42EE" w:rsidRPr="00F64989" w:rsidRDefault="00CF42EE" w:rsidP="00CF42EE">
      <w:pPr>
        <w:pStyle w:val="Corpotesto"/>
        <w:widowControl/>
        <w:numPr>
          <w:ilvl w:val="0"/>
          <w:numId w:val="8"/>
        </w:numPr>
        <w:suppressAutoHyphens/>
        <w:autoSpaceDE/>
        <w:autoSpaceDN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Griglia sintetica di sostegno</w:t>
      </w:r>
    </w:p>
    <w:p w:rsidR="00CF42EE" w:rsidRPr="004E51AA" w:rsidRDefault="00CF42EE" w:rsidP="00CF42EE">
      <w:pPr>
        <w:pStyle w:val="Corpotesto"/>
        <w:widowControl/>
        <w:numPr>
          <w:ilvl w:val="0"/>
          <w:numId w:val="8"/>
        </w:numPr>
        <w:suppressAutoHyphens/>
        <w:autoSpaceDE/>
        <w:autoSpaceDN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</w:t>
      </w:r>
      <w:r w:rsidRPr="004E51AA">
        <w:rPr>
          <w:rFonts w:ascii="Times New Roman" w:hAnsi="Times New Roman" w:cs="Times New Roman"/>
          <w:sz w:val="24"/>
          <w:szCs w:val="24"/>
        </w:rPr>
        <w:t xml:space="preserve">abelle </w:t>
      </w:r>
      <w:r>
        <w:rPr>
          <w:rFonts w:ascii="Times New Roman" w:hAnsi="Times New Roman" w:cs="Times New Roman"/>
          <w:sz w:val="24"/>
          <w:szCs w:val="24"/>
        </w:rPr>
        <w:t>alunni con disabilità</w:t>
      </w:r>
    </w:p>
    <w:p w:rsidR="00CF42EE" w:rsidRDefault="00CF42EE" w:rsidP="00CF42EE">
      <w:pPr>
        <w:pStyle w:val="Corpotesto"/>
        <w:widowControl/>
        <w:numPr>
          <w:ilvl w:val="0"/>
          <w:numId w:val="8"/>
        </w:numPr>
        <w:suppressAutoHyphens/>
        <w:autoSpaceDE/>
        <w:autoSpaceDN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</w:t>
      </w:r>
      <w:r w:rsidRPr="00F64989">
        <w:rPr>
          <w:rFonts w:ascii="Times New Roman" w:hAnsi="Times New Roman" w:cs="Times New Roman"/>
          <w:sz w:val="24"/>
          <w:szCs w:val="24"/>
        </w:rPr>
        <w:t>riglia contenente: elenco docenti di sostegno, educatori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F64989">
        <w:rPr>
          <w:rFonts w:ascii="Times New Roman" w:hAnsi="Times New Roman" w:cs="Times New Roman"/>
          <w:sz w:val="24"/>
          <w:szCs w:val="24"/>
        </w:rPr>
        <w:t xml:space="preserve"> Neuropsichiatra</w:t>
      </w:r>
    </w:p>
    <w:p w:rsidR="00CF42EE" w:rsidRPr="00F64989" w:rsidRDefault="00CF42EE" w:rsidP="00CF42EE">
      <w:pPr>
        <w:pStyle w:val="Corpotesto"/>
        <w:widowControl/>
        <w:numPr>
          <w:ilvl w:val="0"/>
          <w:numId w:val="8"/>
        </w:numPr>
        <w:suppressAutoHyphens/>
        <w:autoSpaceDE/>
        <w:autoSpaceDN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Ripartizione docenti di sostegno</w:t>
      </w:r>
    </w:p>
    <w:p w:rsidR="00CF42EE" w:rsidRDefault="00CF42EE" w:rsidP="00CF42EE">
      <w:pPr>
        <w:pStyle w:val="Corpotesto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F42EE" w:rsidRPr="002731AD" w:rsidRDefault="00CF42EE" w:rsidP="00CF42EE">
      <w:pPr>
        <w:pStyle w:val="Corpotesto"/>
        <w:spacing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565A9">
        <w:rPr>
          <w:rFonts w:ascii="Times New Roman" w:hAnsi="Times New Roman" w:cs="Times New Roman"/>
          <w:sz w:val="24"/>
          <w:szCs w:val="24"/>
          <w:u w:val="single"/>
        </w:rPr>
        <w:t>collaborazione con la funzione strumentale DSA –BES</w:t>
      </w:r>
    </w:p>
    <w:p w:rsidR="00CF42EE" w:rsidRPr="00121215" w:rsidRDefault="00CF42EE" w:rsidP="00CF42EE">
      <w:pPr>
        <w:pStyle w:val="Corpotesto"/>
        <w:widowControl/>
        <w:numPr>
          <w:ilvl w:val="0"/>
          <w:numId w:val="9"/>
        </w:numPr>
        <w:suppressAutoHyphens/>
        <w:autoSpaceDE/>
        <w:autoSpaceDN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</w:t>
      </w:r>
      <w:r w:rsidRPr="00121215">
        <w:rPr>
          <w:rFonts w:ascii="Times New Roman" w:hAnsi="Times New Roman" w:cs="Times New Roman"/>
          <w:sz w:val="24"/>
          <w:szCs w:val="24"/>
        </w:rPr>
        <w:t>ompilazione tabelle e moduli d’ordine per il materiale BES da acquistare</w:t>
      </w:r>
      <w:r>
        <w:rPr>
          <w:rFonts w:ascii="Times New Roman" w:hAnsi="Times New Roman" w:cs="Times New Roman"/>
          <w:sz w:val="24"/>
          <w:szCs w:val="24"/>
        </w:rPr>
        <w:t xml:space="preserve"> con scheda finanziaria</w:t>
      </w:r>
    </w:p>
    <w:p w:rsidR="00CF42EE" w:rsidRDefault="00CF42EE" w:rsidP="00CF42EE">
      <w:pPr>
        <w:pStyle w:val="Corpotesto"/>
        <w:widowControl/>
        <w:numPr>
          <w:ilvl w:val="0"/>
          <w:numId w:val="9"/>
        </w:numPr>
        <w:suppressAutoHyphens/>
        <w:autoSpaceDE/>
        <w:autoSpaceDN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Compilazione PAI</w:t>
      </w:r>
    </w:p>
    <w:p w:rsidR="00CF42EE" w:rsidRDefault="00CF42EE" w:rsidP="00CF42EE">
      <w:pPr>
        <w:pStyle w:val="Corpotesto"/>
        <w:widowControl/>
        <w:numPr>
          <w:ilvl w:val="0"/>
          <w:numId w:val="9"/>
        </w:numPr>
        <w:suppressAutoHyphens/>
        <w:autoSpaceDE/>
        <w:autoSpaceDN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Organizzazione giornate inclusive</w:t>
      </w:r>
    </w:p>
    <w:p w:rsidR="00CF42EE" w:rsidRDefault="00CF42EE" w:rsidP="00CF42EE">
      <w:pPr>
        <w:spacing w:line="360" w:lineRule="auto"/>
        <w:jc w:val="both"/>
        <w:rPr>
          <w:sz w:val="24"/>
          <w:szCs w:val="24"/>
        </w:rPr>
      </w:pPr>
    </w:p>
    <w:p w:rsidR="00CF42EE" w:rsidRDefault="00CF42EE" w:rsidP="00CF42EE">
      <w:pPr>
        <w:pStyle w:val="Titolo2"/>
        <w:keepNext/>
        <w:numPr>
          <w:ilvl w:val="1"/>
          <w:numId w:val="0"/>
        </w:numPr>
        <w:tabs>
          <w:tab w:val="num" w:pos="0"/>
        </w:tabs>
        <w:suppressAutoHyphens/>
        <w:spacing w:before="0" w:beforeAutospacing="0" w:after="0" w:afterAutospacing="0" w:line="360" w:lineRule="auto"/>
        <w:ind w:left="576" w:hanging="576"/>
        <w:jc w:val="both"/>
        <w:rPr>
          <w:szCs w:val="24"/>
        </w:rPr>
      </w:pPr>
      <w:r>
        <w:rPr>
          <w:sz w:val="26"/>
          <w:szCs w:val="26"/>
        </w:rPr>
        <w:lastRenderedPageBreak/>
        <w:t>Indicatori di Qualità</w:t>
      </w:r>
    </w:p>
    <w:p w:rsidR="00CF42EE" w:rsidRDefault="00CF42EE" w:rsidP="00CF42EE">
      <w:pPr>
        <w:jc w:val="both"/>
        <w:rPr>
          <w:sz w:val="24"/>
          <w:szCs w:val="24"/>
        </w:rPr>
      </w:pPr>
    </w:p>
    <w:p w:rsidR="00CF42EE" w:rsidRDefault="00CF42EE" w:rsidP="00CF42EE">
      <w:pPr>
        <w:numPr>
          <w:ilvl w:val="0"/>
          <w:numId w:val="6"/>
        </w:numPr>
        <w:suppressAutoHyphens/>
        <w:spacing w:after="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Collaborazione con il personale docente e non docente</w:t>
      </w:r>
    </w:p>
    <w:p w:rsidR="00CF42EE" w:rsidRDefault="00CF42EE" w:rsidP="00CF42EE">
      <w:pPr>
        <w:numPr>
          <w:ilvl w:val="0"/>
          <w:numId w:val="6"/>
        </w:numPr>
        <w:suppressAutoHyphens/>
        <w:spacing w:after="0" w:line="360" w:lineRule="auto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Incontri  fra</w:t>
      </w:r>
      <w:proofErr w:type="gramEnd"/>
      <w:r>
        <w:rPr>
          <w:sz w:val="24"/>
          <w:szCs w:val="24"/>
        </w:rPr>
        <w:t xml:space="preserve"> insegnanti di sostegno delle scuole primarie</w:t>
      </w:r>
    </w:p>
    <w:p w:rsidR="00CF42EE" w:rsidRDefault="00CF42EE" w:rsidP="00CF42EE">
      <w:pPr>
        <w:numPr>
          <w:ilvl w:val="0"/>
          <w:numId w:val="6"/>
        </w:numPr>
        <w:suppressAutoHyphens/>
        <w:spacing w:after="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Collaborazione con gli enti territoriali</w:t>
      </w:r>
      <w:r>
        <w:rPr>
          <w:sz w:val="24"/>
          <w:szCs w:val="24"/>
        </w:rPr>
        <w:tab/>
      </w:r>
    </w:p>
    <w:p w:rsidR="00CF42EE" w:rsidRPr="008B6E60" w:rsidRDefault="00CF42EE" w:rsidP="00CF42EE">
      <w:pPr>
        <w:numPr>
          <w:ilvl w:val="0"/>
          <w:numId w:val="6"/>
        </w:numPr>
        <w:suppressAutoHyphens/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>Partecipazione incontri CTI ambito 25</w:t>
      </w:r>
      <w:r w:rsidRPr="008B6E60">
        <w:rPr>
          <w:sz w:val="24"/>
          <w:szCs w:val="24"/>
        </w:rPr>
        <w:tab/>
      </w:r>
    </w:p>
    <w:p w:rsidR="00CF42EE" w:rsidRDefault="00CF42EE" w:rsidP="00CF42EE">
      <w:pPr>
        <w:numPr>
          <w:ilvl w:val="0"/>
          <w:numId w:val="6"/>
        </w:numPr>
        <w:suppressAutoHyphens/>
        <w:spacing w:after="0" w:line="360" w:lineRule="auto"/>
        <w:jc w:val="both"/>
        <w:rPr>
          <w:sz w:val="24"/>
          <w:szCs w:val="24"/>
        </w:rPr>
      </w:pPr>
      <w:r w:rsidRPr="00F5720A">
        <w:rPr>
          <w:sz w:val="24"/>
          <w:szCs w:val="24"/>
        </w:rPr>
        <w:t xml:space="preserve">Riunione </w:t>
      </w:r>
      <w:r>
        <w:rPr>
          <w:sz w:val="24"/>
          <w:szCs w:val="24"/>
        </w:rPr>
        <w:t>GLI di</w:t>
      </w:r>
      <w:r w:rsidRPr="00F5720A">
        <w:rPr>
          <w:sz w:val="24"/>
          <w:szCs w:val="24"/>
        </w:rPr>
        <w:t xml:space="preserve"> inizio </w:t>
      </w:r>
      <w:r>
        <w:rPr>
          <w:sz w:val="24"/>
          <w:szCs w:val="24"/>
        </w:rPr>
        <w:t>e fine a</w:t>
      </w:r>
      <w:r w:rsidRPr="00F5720A">
        <w:rPr>
          <w:sz w:val="24"/>
          <w:szCs w:val="24"/>
        </w:rPr>
        <w:t>nno con tutti i docenti di sostegno</w:t>
      </w:r>
      <w:r>
        <w:rPr>
          <w:sz w:val="24"/>
          <w:szCs w:val="24"/>
        </w:rPr>
        <w:t xml:space="preserve"> </w:t>
      </w:r>
      <w:r w:rsidRPr="00F5720A">
        <w:rPr>
          <w:sz w:val="24"/>
          <w:szCs w:val="24"/>
        </w:rPr>
        <w:t>per una reciproca conoscenza, presentazione delle modalità lavorative dell’Istituto</w:t>
      </w:r>
      <w:r>
        <w:rPr>
          <w:sz w:val="24"/>
          <w:szCs w:val="24"/>
        </w:rPr>
        <w:t>.</w:t>
      </w:r>
    </w:p>
    <w:p w:rsidR="00CF42EE" w:rsidRDefault="00CF42EE" w:rsidP="00CF42EE">
      <w:pPr>
        <w:numPr>
          <w:ilvl w:val="0"/>
          <w:numId w:val="6"/>
        </w:numPr>
        <w:suppressAutoHyphens/>
        <w:spacing w:after="0" w:line="240" w:lineRule="auto"/>
        <w:rPr>
          <w:sz w:val="24"/>
          <w:szCs w:val="24"/>
        </w:rPr>
      </w:pPr>
      <w:r w:rsidRPr="005D2946">
        <w:rPr>
          <w:sz w:val="24"/>
          <w:szCs w:val="24"/>
        </w:rPr>
        <w:t xml:space="preserve">Continuità per gli alunni </w:t>
      </w:r>
      <w:r>
        <w:rPr>
          <w:sz w:val="24"/>
          <w:szCs w:val="24"/>
        </w:rPr>
        <w:t>con disabilità</w:t>
      </w:r>
      <w:r w:rsidRPr="005D2946">
        <w:rPr>
          <w:sz w:val="24"/>
          <w:szCs w:val="24"/>
        </w:rPr>
        <w:t xml:space="preserve"> nel passaggio dalla scuola</w:t>
      </w:r>
      <w:r>
        <w:rPr>
          <w:sz w:val="24"/>
          <w:szCs w:val="24"/>
        </w:rPr>
        <w:t xml:space="preserve"> dell’infanzia alla</w:t>
      </w:r>
      <w:r w:rsidRPr="005D2946">
        <w:rPr>
          <w:sz w:val="24"/>
          <w:szCs w:val="24"/>
        </w:rPr>
        <w:t xml:space="preserve"> primaria</w:t>
      </w:r>
      <w:r>
        <w:rPr>
          <w:sz w:val="24"/>
          <w:szCs w:val="24"/>
        </w:rPr>
        <w:t xml:space="preserve"> e dalla primaria</w:t>
      </w:r>
      <w:r w:rsidRPr="005D2946">
        <w:rPr>
          <w:sz w:val="24"/>
          <w:szCs w:val="24"/>
        </w:rPr>
        <w:t xml:space="preserve"> alla Scuola Secondaria di I Grado.</w:t>
      </w:r>
    </w:p>
    <w:p w:rsidR="00CF42EE" w:rsidRDefault="00CF42EE" w:rsidP="00CF42EE">
      <w:pPr>
        <w:spacing w:line="360" w:lineRule="auto"/>
        <w:ind w:left="360"/>
        <w:jc w:val="both"/>
        <w:rPr>
          <w:sz w:val="24"/>
          <w:szCs w:val="24"/>
        </w:rPr>
      </w:pPr>
    </w:p>
    <w:p w:rsidR="00CF42EE" w:rsidRDefault="00CF42EE" w:rsidP="00CF42EE">
      <w:pPr>
        <w:spacing w:line="360" w:lineRule="auto"/>
        <w:ind w:left="720"/>
        <w:jc w:val="both"/>
        <w:rPr>
          <w:sz w:val="24"/>
          <w:szCs w:val="24"/>
        </w:rPr>
      </w:pPr>
    </w:p>
    <w:p w:rsidR="00CF42EE" w:rsidRDefault="00264518" w:rsidP="0080355C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Rosate,  05/12</w:t>
      </w:r>
      <w:r w:rsidR="00CF42EE">
        <w:rPr>
          <w:sz w:val="24"/>
          <w:szCs w:val="24"/>
        </w:rPr>
        <w:t>/2023</w:t>
      </w:r>
      <w:r w:rsidR="00CF42EE">
        <w:rPr>
          <w:sz w:val="24"/>
          <w:szCs w:val="24"/>
        </w:rPr>
        <w:tab/>
      </w:r>
      <w:r w:rsidR="00CF42EE">
        <w:rPr>
          <w:sz w:val="24"/>
          <w:szCs w:val="24"/>
        </w:rPr>
        <w:tab/>
      </w:r>
      <w:r w:rsidR="00CF42EE">
        <w:rPr>
          <w:sz w:val="24"/>
          <w:szCs w:val="24"/>
        </w:rPr>
        <w:tab/>
      </w:r>
      <w:r w:rsidR="00CF42EE">
        <w:rPr>
          <w:sz w:val="24"/>
          <w:szCs w:val="24"/>
        </w:rPr>
        <w:tab/>
      </w:r>
      <w:r w:rsidR="00CF42EE">
        <w:rPr>
          <w:sz w:val="24"/>
          <w:szCs w:val="24"/>
        </w:rPr>
        <w:tab/>
        <w:t xml:space="preserve">     </w:t>
      </w:r>
    </w:p>
    <w:p w:rsidR="00CF42EE" w:rsidRPr="00454185" w:rsidRDefault="00CF42EE" w:rsidP="00CF42E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93817" w:rsidRDefault="00F93817" w:rsidP="00F93817">
      <w:pPr>
        <w:jc w:val="center"/>
        <w:rPr>
          <w:rFonts w:asciiTheme="majorHAnsi" w:hAnsiTheme="majorHAnsi"/>
          <w:color w:val="000000" w:themeColor="text1"/>
        </w:rPr>
      </w:pPr>
      <w:r>
        <w:rPr>
          <w:rFonts w:asciiTheme="majorHAnsi" w:hAnsiTheme="majorHAnsi"/>
          <w:color w:val="000000" w:themeColor="text1"/>
        </w:rPr>
        <w:t>IL DIRIGENTE SCOLASTICO</w:t>
      </w:r>
    </w:p>
    <w:p w:rsidR="00F93817" w:rsidRDefault="00F93817" w:rsidP="00F93817">
      <w:pPr>
        <w:jc w:val="center"/>
        <w:rPr>
          <w:rFonts w:asciiTheme="majorHAnsi" w:hAnsiTheme="majorHAnsi"/>
          <w:color w:val="000000" w:themeColor="text1"/>
        </w:rPr>
      </w:pPr>
      <w:r w:rsidRPr="00F93817">
        <w:rPr>
          <w:rFonts w:ascii="Gabriola" w:hAnsi="Gabriola"/>
          <w:b/>
          <w:bCs/>
          <w:color w:val="000000" w:themeColor="text1"/>
          <w:sz w:val="28"/>
          <w:szCs w:val="28"/>
        </w:rPr>
        <w:t xml:space="preserve"> </w:t>
      </w:r>
      <w:r>
        <w:rPr>
          <w:rFonts w:ascii="Gabriola" w:hAnsi="Gabriola"/>
          <w:b/>
          <w:bCs/>
          <w:color w:val="000000" w:themeColor="text1"/>
          <w:sz w:val="28"/>
          <w:szCs w:val="28"/>
        </w:rPr>
        <w:t xml:space="preserve">Dott. </w:t>
      </w:r>
      <w:proofErr w:type="spellStart"/>
      <w:r>
        <w:rPr>
          <w:rFonts w:ascii="Gabriola" w:hAnsi="Gabriola"/>
          <w:b/>
          <w:bCs/>
          <w:color w:val="000000" w:themeColor="text1"/>
          <w:sz w:val="28"/>
          <w:szCs w:val="28"/>
        </w:rPr>
        <w:t>ssa</w:t>
      </w:r>
      <w:proofErr w:type="spellEnd"/>
      <w:r>
        <w:rPr>
          <w:rFonts w:ascii="Gabriola" w:hAnsi="Gabriola"/>
          <w:b/>
          <w:bCs/>
          <w:color w:val="000000" w:themeColor="text1"/>
          <w:sz w:val="28"/>
          <w:szCs w:val="28"/>
        </w:rPr>
        <w:t xml:space="preserve"> Leonilda Adduci</w:t>
      </w:r>
    </w:p>
    <w:p w:rsidR="00F93817" w:rsidRDefault="00F57340" w:rsidP="00F93817">
      <w:pPr>
        <w:jc w:val="center"/>
        <w:rPr>
          <w:rFonts w:asciiTheme="majorHAnsi" w:hAnsiTheme="majorHAnsi"/>
          <w:color w:val="000000" w:themeColor="text1"/>
        </w:rPr>
      </w:pPr>
      <w:r>
        <w:rPr>
          <w:rFonts w:asciiTheme="majorHAnsi" w:hAnsiTheme="majorHAnsi"/>
          <w:color w:val="000000" w:themeColor="text1"/>
          <w:sz w:val="18"/>
          <w:szCs w:val="18"/>
        </w:rPr>
        <w:t>Firma autografa omessa ai sensi del Codice dell’Amministrazione Digitale e per gli usi ad esso connessi</w:t>
      </w:r>
      <w:r>
        <w:rPr>
          <w:rFonts w:asciiTheme="majorHAnsi" w:hAnsiTheme="majorHAnsi"/>
          <w:color w:val="000000" w:themeColor="text1"/>
        </w:rPr>
        <w:t xml:space="preserve">       </w:t>
      </w:r>
      <w:bookmarkStart w:id="0" w:name="_GoBack"/>
      <w:bookmarkEnd w:id="0"/>
    </w:p>
    <w:p w:rsidR="00F93817" w:rsidRDefault="00F93817" w:rsidP="00F93817">
      <w:pPr>
        <w:jc w:val="both"/>
        <w:rPr>
          <w:rFonts w:asciiTheme="majorHAnsi" w:hAnsiTheme="majorHAnsi"/>
          <w:color w:val="000000" w:themeColor="text1"/>
        </w:rPr>
      </w:pPr>
      <w:r>
        <w:rPr>
          <w:rFonts w:asciiTheme="majorHAnsi" w:hAnsiTheme="majorHAnsi"/>
          <w:color w:val="000000" w:themeColor="text1"/>
        </w:rPr>
        <w:t xml:space="preserve">       </w:t>
      </w:r>
      <w:r>
        <w:rPr>
          <w:rFonts w:asciiTheme="majorHAnsi" w:hAnsiTheme="majorHAnsi"/>
          <w:noProof/>
          <w:color w:val="000000" w:themeColor="text1"/>
          <w:sz w:val="18"/>
          <w:szCs w:val="18"/>
          <w:lang w:eastAsia="it-IT"/>
        </w:rPr>
        <w:drawing>
          <wp:inline distT="0" distB="0" distL="0" distR="0" wp14:anchorId="738FF6CC" wp14:editId="74FBE8AB">
            <wp:extent cx="1054100" cy="1054100"/>
            <wp:effectExtent l="0" t="0" r="0" b="0"/>
            <wp:docPr id="9" name="Immagin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4100" cy="1054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Theme="majorHAnsi" w:hAnsiTheme="majorHAnsi"/>
          <w:color w:val="000000" w:themeColor="text1"/>
        </w:rPr>
        <w:t xml:space="preserve"> </w:t>
      </w:r>
      <w:r>
        <w:rPr>
          <w:rFonts w:asciiTheme="majorHAnsi" w:hAnsiTheme="majorHAnsi"/>
          <w:noProof/>
          <w:color w:val="000000" w:themeColor="text1"/>
          <w:lang w:eastAsia="it-IT"/>
        </w:rPr>
        <w:t xml:space="preserve">             </w:t>
      </w:r>
      <w:r>
        <w:rPr>
          <w:rFonts w:asciiTheme="majorHAnsi" w:hAnsiTheme="majorHAnsi"/>
          <w:noProof/>
          <w:color w:val="000000" w:themeColor="text1"/>
          <w:lang w:eastAsia="it-IT"/>
        </w:rPr>
        <w:drawing>
          <wp:inline distT="0" distB="0" distL="0" distR="0" wp14:anchorId="7F19CBFF" wp14:editId="1BB3FAC9">
            <wp:extent cx="939800" cy="939800"/>
            <wp:effectExtent l="0" t="0" r="0" b="0"/>
            <wp:docPr id="6" name="Immagin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9800" cy="939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Theme="majorHAnsi" w:hAnsiTheme="majorHAnsi"/>
          <w:noProof/>
          <w:color w:val="000000" w:themeColor="text1"/>
          <w:sz w:val="18"/>
          <w:szCs w:val="18"/>
          <w:lang w:eastAsia="it-IT"/>
        </w:rPr>
        <w:t xml:space="preserve">   </w:t>
      </w:r>
      <w:r>
        <w:rPr>
          <w:b/>
          <w:noProof/>
        </w:rPr>
        <w:t xml:space="preserve">             </w:t>
      </w:r>
      <w:r>
        <w:rPr>
          <w:b/>
          <w:noProof/>
          <w:lang w:eastAsia="it-IT"/>
        </w:rPr>
        <w:drawing>
          <wp:inline distT="0" distB="0" distL="0" distR="0" wp14:anchorId="62A8C251" wp14:editId="7F337A55">
            <wp:extent cx="1270001" cy="711200"/>
            <wp:effectExtent l="0" t="0" r="6350" b="0"/>
            <wp:docPr id="7" name="Immagin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2973" cy="7352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Theme="majorHAnsi" w:hAnsiTheme="majorHAnsi"/>
          <w:noProof/>
          <w:color w:val="000000" w:themeColor="text1"/>
          <w:sz w:val="18"/>
          <w:szCs w:val="18"/>
          <w:lang w:eastAsia="it-IT"/>
        </w:rPr>
        <w:t xml:space="preserve">               </w:t>
      </w:r>
      <w:r>
        <w:rPr>
          <w:rFonts w:asciiTheme="majorHAnsi" w:hAnsiTheme="majorHAnsi"/>
          <w:noProof/>
          <w:color w:val="000000" w:themeColor="text1"/>
          <w:sz w:val="18"/>
          <w:szCs w:val="18"/>
          <w:lang w:eastAsia="it-IT"/>
        </w:rPr>
        <w:drawing>
          <wp:inline distT="0" distB="0" distL="0" distR="0" wp14:anchorId="74E91812" wp14:editId="2D4D5ADC">
            <wp:extent cx="1326331" cy="704850"/>
            <wp:effectExtent l="0" t="0" r="7620" b="0"/>
            <wp:docPr id="5" name="Immagin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4800" cy="7093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1F17" w:rsidRDefault="00D11F17" w:rsidP="001A223A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lang w:eastAsia="it-IT"/>
        </w:rPr>
      </w:pPr>
    </w:p>
    <w:p w:rsidR="00D11F17" w:rsidRDefault="00D11F17" w:rsidP="001A223A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lang w:eastAsia="it-IT"/>
        </w:rPr>
      </w:pPr>
    </w:p>
    <w:p w:rsidR="00D11F17" w:rsidRDefault="00D11F17" w:rsidP="001A223A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lang w:eastAsia="it-IT"/>
        </w:rPr>
      </w:pPr>
    </w:p>
    <w:p w:rsidR="00D11F17" w:rsidRDefault="00D11F17" w:rsidP="001A223A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lang w:eastAsia="it-IT"/>
        </w:rPr>
      </w:pPr>
    </w:p>
    <w:p w:rsidR="00D11F17" w:rsidRDefault="00D11F17" w:rsidP="001A223A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lang w:eastAsia="it-IT"/>
        </w:rPr>
      </w:pPr>
    </w:p>
    <w:p w:rsidR="00D11F17" w:rsidRDefault="00D11F17" w:rsidP="001A223A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lang w:eastAsia="it-IT"/>
        </w:rPr>
      </w:pPr>
    </w:p>
    <w:p w:rsidR="00F93817" w:rsidRPr="004C3B48" w:rsidRDefault="00F93817" w:rsidP="00F93817">
      <w:pPr>
        <w:pStyle w:val="Pidipagina"/>
        <w:rPr>
          <w:sz w:val="16"/>
          <w:szCs w:val="16"/>
        </w:rPr>
      </w:pPr>
      <w:r w:rsidRPr="004C3B48">
        <w:rPr>
          <w:sz w:val="16"/>
          <w:szCs w:val="16"/>
        </w:rPr>
        <w:t>Istituto comprensivo Statale “Alessandro Manzoni” di Rosate (MI</w:t>
      </w:r>
      <w:proofErr w:type="gramStart"/>
      <w:r w:rsidRPr="004C3B48">
        <w:rPr>
          <w:sz w:val="16"/>
          <w:szCs w:val="16"/>
        </w:rPr>
        <w:t>)</w:t>
      </w:r>
      <w:r>
        <w:rPr>
          <w:sz w:val="16"/>
          <w:szCs w:val="16"/>
        </w:rPr>
        <w:t xml:space="preserve">  </w:t>
      </w:r>
      <w:r w:rsidRPr="004C3B48">
        <w:rPr>
          <w:sz w:val="16"/>
          <w:szCs w:val="16"/>
        </w:rPr>
        <w:t>Viale</w:t>
      </w:r>
      <w:proofErr w:type="gramEnd"/>
      <w:r w:rsidRPr="004C3B48">
        <w:rPr>
          <w:sz w:val="16"/>
          <w:szCs w:val="16"/>
        </w:rPr>
        <w:t xml:space="preserve"> delle Rimembranze 34/36, 20088</w:t>
      </w:r>
    </w:p>
    <w:p w:rsidR="00F93817" w:rsidRPr="00F93817" w:rsidRDefault="00F93817" w:rsidP="00F93817">
      <w:pPr>
        <w:pStyle w:val="Pidipagina"/>
        <w:rPr>
          <w:rStyle w:val="Collegamentoipertestuale"/>
          <w:color w:val="auto"/>
          <w:sz w:val="16"/>
          <w:szCs w:val="16"/>
          <w:u w:val="none"/>
        </w:rPr>
      </w:pPr>
      <w:r w:rsidRPr="004C3B48">
        <w:rPr>
          <w:sz w:val="16"/>
          <w:szCs w:val="16"/>
        </w:rPr>
        <w:t xml:space="preserve">Tel. 02/90848867 C.M MIIC87600L mali: </w:t>
      </w:r>
      <w:hyperlink r:id="rId12" w:history="1">
        <w:r w:rsidRPr="00B73AD9">
          <w:rPr>
            <w:rStyle w:val="Collegamentoipertestuale"/>
            <w:sz w:val="16"/>
            <w:szCs w:val="16"/>
          </w:rPr>
          <w:t>miic87600l@istruzione.it</w:t>
        </w:r>
      </w:hyperlink>
      <w:r>
        <w:rPr>
          <w:sz w:val="16"/>
          <w:szCs w:val="16"/>
        </w:rPr>
        <w:t xml:space="preserve"> ; </w:t>
      </w:r>
      <w:hyperlink r:id="rId13" w:history="1">
        <w:r w:rsidRPr="009052DD">
          <w:rPr>
            <w:rStyle w:val="Collegamentoipertestuale"/>
            <w:sz w:val="16"/>
            <w:szCs w:val="16"/>
          </w:rPr>
          <w:t>miic87600l@pec.istruzione.it</w:t>
        </w:r>
      </w:hyperlink>
      <w:r>
        <w:rPr>
          <w:sz w:val="16"/>
          <w:szCs w:val="16"/>
        </w:rPr>
        <w:t xml:space="preserve"> – sito web  </w:t>
      </w:r>
      <w:hyperlink r:id="rId14" w:history="1">
        <w:r w:rsidRPr="00B73AD9">
          <w:rPr>
            <w:rStyle w:val="Collegamentoipertestuale"/>
            <w:sz w:val="16"/>
            <w:szCs w:val="16"/>
          </w:rPr>
          <w:t>www.istitutocomprensivorosate.edu.it</w:t>
        </w:r>
      </w:hyperlink>
      <w:r>
        <w:rPr>
          <w:rStyle w:val="Collegamentoipertestuale"/>
          <w:sz w:val="16"/>
          <w:szCs w:val="16"/>
          <w:u w:val="none"/>
        </w:rPr>
        <w:t xml:space="preserve">    </w:t>
      </w:r>
      <w:r w:rsidRPr="001A223A">
        <w:rPr>
          <w:rFonts w:ascii="Arial" w:hAnsi="Arial" w:cs="Arial"/>
          <w:color w:val="333333"/>
          <w:sz w:val="16"/>
          <w:szCs w:val="16"/>
        </w:rPr>
        <w:t>Cod. IPA: istsc_miic87600l</w:t>
      </w:r>
    </w:p>
    <w:p w:rsidR="00F93817" w:rsidRDefault="00F93817" w:rsidP="00F93817">
      <w:pPr>
        <w:pStyle w:val="Pidipagina"/>
        <w:rPr>
          <w:sz w:val="16"/>
          <w:szCs w:val="16"/>
        </w:rPr>
      </w:pPr>
    </w:p>
    <w:p w:rsidR="00D11F17" w:rsidRDefault="00D11F17" w:rsidP="001A223A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lang w:eastAsia="it-IT"/>
        </w:rPr>
      </w:pPr>
    </w:p>
    <w:p w:rsidR="00D11F17" w:rsidRDefault="00D11F17" w:rsidP="001A223A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lang w:eastAsia="it-IT"/>
        </w:rPr>
      </w:pPr>
    </w:p>
    <w:p w:rsidR="003E2868" w:rsidRDefault="003E2868" w:rsidP="002F3D9B">
      <w:pPr>
        <w:jc w:val="both"/>
      </w:pPr>
    </w:p>
    <w:p w:rsidR="002F3D9B" w:rsidRPr="003B347A" w:rsidRDefault="002F3D9B" w:rsidP="003B347A">
      <w:pPr>
        <w:tabs>
          <w:tab w:val="left" w:pos="2820"/>
        </w:tabs>
      </w:pPr>
    </w:p>
    <w:sectPr w:rsidR="002F3D9B" w:rsidRPr="003B347A" w:rsidSect="0075733A">
      <w:headerReference w:type="default" r:id="rId15"/>
      <w:footerReference w:type="default" r:id="rId16"/>
      <w:pgSz w:w="11906" w:h="16838"/>
      <w:pgMar w:top="1418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B4430" w:rsidRDefault="00DB4430" w:rsidP="00C0235B">
      <w:pPr>
        <w:spacing w:after="0" w:line="240" w:lineRule="auto"/>
      </w:pPr>
      <w:r>
        <w:separator/>
      </w:r>
    </w:p>
  </w:endnote>
  <w:endnote w:type="continuationSeparator" w:id="0">
    <w:p w:rsidR="00DB4430" w:rsidRDefault="00DB4430" w:rsidP="00C023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ladimir Script">
    <w:panose1 w:val="03050402040407070305"/>
    <w:charset w:val="00"/>
    <w:family w:val="script"/>
    <w:pitch w:val="variable"/>
    <w:sig w:usb0="00000003" w:usb1="00000000" w:usb2="00000000" w:usb3="00000000" w:csb0="00000001" w:csb1="00000000"/>
  </w:font>
  <w:font w:name="Gabriola">
    <w:panose1 w:val="04040605051002020D02"/>
    <w:charset w:val="00"/>
    <w:family w:val="decorative"/>
    <w:pitch w:val="variable"/>
    <w:sig w:usb0="E00002EF" w:usb1="5000204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91439" w:rsidRDefault="00193074" w:rsidP="00F93817">
    <w:pPr>
      <w:pStyle w:val="Pidipagina"/>
      <w:rPr>
        <w:sz w:val="16"/>
        <w:szCs w:val="16"/>
      </w:rPr>
    </w:pPr>
    <w:r>
      <w:rPr>
        <w:sz w:val="16"/>
        <w:szCs w:val="16"/>
      </w:rPr>
      <w:tab/>
    </w:r>
  </w:p>
  <w:p w:rsidR="00091439" w:rsidRDefault="00091439">
    <w:pPr>
      <w:pStyle w:val="Pidipagina"/>
      <w:rPr>
        <w:sz w:val="16"/>
        <w:szCs w:val="16"/>
      </w:rPr>
    </w:pPr>
  </w:p>
  <w:p w:rsidR="00F93817" w:rsidRDefault="00F93817">
    <w:pPr>
      <w:pStyle w:val="Pidipagina"/>
      <w:rPr>
        <w:sz w:val="16"/>
        <w:szCs w:val="16"/>
      </w:rPr>
    </w:pPr>
  </w:p>
  <w:p w:rsidR="00F93817" w:rsidRPr="004C3B48" w:rsidRDefault="00F93817">
    <w:pPr>
      <w:pStyle w:val="Pidipagina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B4430" w:rsidRDefault="00DB4430" w:rsidP="00C0235B">
      <w:pPr>
        <w:spacing w:after="0" w:line="240" w:lineRule="auto"/>
      </w:pPr>
      <w:r>
        <w:separator/>
      </w:r>
    </w:p>
  </w:footnote>
  <w:footnote w:type="continuationSeparator" w:id="0">
    <w:p w:rsidR="00DB4430" w:rsidRDefault="00DB4430" w:rsidP="00C0235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jc w:val="right"/>
      <w:shd w:val="clear" w:color="auto" w:fill="ED7D31" w:themeFill="accent2"/>
      <w:tblCellMar>
        <w:top w:w="115" w:type="dxa"/>
        <w:left w:w="115" w:type="dxa"/>
        <w:bottom w:w="115" w:type="dxa"/>
        <w:right w:w="115" w:type="dxa"/>
      </w:tblCellMar>
      <w:tblLook w:val="04A0" w:firstRow="1" w:lastRow="0" w:firstColumn="1" w:lastColumn="0" w:noHBand="0" w:noVBand="1"/>
    </w:tblPr>
    <w:tblGrid>
      <w:gridCol w:w="542"/>
      <w:gridCol w:w="9096"/>
    </w:tblGrid>
    <w:tr w:rsidR="00F93817">
      <w:trPr>
        <w:jc w:val="right"/>
      </w:trPr>
      <w:tc>
        <w:tcPr>
          <w:tcW w:w="0" w:type="auto"/>
          <w:shd w:val="clear" w:color="auto" w:fill="ED7D31" w:themeFill="accent2"/>
          <w:vAlign w:val="center"/>
        </w:tcPr>
        <w:p w:rsidR="00091439" w:rsidRDefault="00091439">
          <w:pPr>
            <w:pStyle w:val="Intestazione"/>
            <w:rPr>
              <w:caps/>
              <w:color w:val="FFFFFF" w:themeColor="background1"/>
            </w:rPr>
          </w:pPr>
        </w:p>
      </w:tc>
      <w:tc>
        <w:tcPr>
          <w:tcW w:w="0" w:type="auto"/>
          <w:shd w:val="clear" w:color="auto" w:fill="ED7D31" w:themeFill="accent2"/>
          <w:vAlign w:val="center"/>
        </w:tcPr>
        <w:p w:rsidR="00091439" w:rsidRDefault="0080355C" w:rsidP="0080355C">
          <w:pPr>
            <w:pStyle w:val="Intestazione"/>
            <w:rPr>
              <w:caps/>
              <w:color w:val="FFFFFF" w:themeColor="background1"/>
            </w:rPr>
          </w:pPr>
          <w:r>
            <w:rPr>
              <w:caps/>
              <w:color w:val="FFFFFF" w:themeColor="background1"/>
            </w:rPr>
            <w:t>Mansionario funzione strumentale</w:t>
          </w:r>
        </w:p>
      </w:tc>
    </w:tr>
  </w:tbl>
  <w:p w:rsidR="00091439" w:rsidRDefault="0009143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1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Times New Roman"/>
      </w:rPr>
    </w:lvl>
  </w:abstractNum>
  <w:abstractNum w:abstractNumId="2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Times New Roman"/>
      </w:rPr>
    </w:lvl>
  </w:abstractNum>
  <w:abstractNum w:abstractNumId="3" w15:restartNumberingAfterBreak="0">
    <w:nsid w:val="00000006"/>
    <w:multiLevelType w:val="single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Times New Roman"/>
      </w:rPr>
    </w:lvl>
  </w:abstractNum>
  <w:abstractNum w:abstractNumId="4" w15:restartNumberingAfterBreak="0">
    <w:nsid w:val="00000007"/>
    <w:multiLevelType w:val="single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Times New Roman"/>
      </w:rPr>
    </w:lvl>
  </w:abstractNum>
  <w:abstractNum w:abstractNumId="5" w15:restartNumberingAfterBreak="0">
    <w:nsid w:val="0EFD356A"/>
    <w:multiLevelType w:val="hybridMultilevel"/>
    <w:tmpl w:val="31CE05AE"/>
    <w:lvl w:ilvl="0" w:tplc="5BAE98A8">
      <w:numFmt w:val="bullet"/>
      <w:lvlText w:val=""/>
      <w:lvlJc w:val="left"/>
      <w:pPr>
        <w:ind w:left="853" w:hanging="360"/>
      </w:pPr>
      <w:rPr>
        <w:rFonts w:ascii="Symbol" w:eastAsia="Symbol" w:hAnsi="Symbol" w:cs="Symbol" w:hint="default"/>
        <w:w w:val="100"/>
        <w:sz w:val="22"/>
        <w:szCs w:val="22"/>
        <w:lang w:val="it-IT" w:eastAsia="it-IT" w:bidi="it-IT"/>
      </w:rPr>
    </w:lvl>
    <w:lvl w:ilvl="1" w:tplc="E8CED288">
      <w:numFmt w:val="bullet"/>
      <w:lvlText w:val="•"/>
      <w:lvlJc w:val="left"/>
      <w:pPr>
        <w:ind w:left="1762" w:hanging="360"/>
      </w:pPr>
      <w:rPr>
        <w:rFonts w:hint="default"/>
        <w:lang w:val="it-IT" w:eastAsia="it-IT" w:bidi="it-IT"/>
      </w:rPr>
    </w:lvl>
    <w:lvl w:ilvl="2" w:tplc="678835A8">
      <w:numFmt w:val="bullet"/>
      <w:lvlText w:val="•"/>
      <w:lvlJc w:val="left"/>
      <w:pPr>
        <w:ind w:left="2665" w:hanging="360"/>
      </w:pPr>
      <w:rPr>
        <w:rFonts w:hint="default"/>
        <w:lang w:val="it-IT" w:eastAsia="it-IT" w:bidi="it-IT"/>
      </w:rPr>
    </w:lvl>
    <w:lvl w:ilvl="3" w:tplc="B846D3E6">
      <w:numFmt w:val="bullet"/>
      <w:lvlText w:val="•"/>
      <w:lvlJc w:val="left"/>
      <w:pPr>
        <w:ind w:left="3567" w:hanging="360"/>
      </w:pPr>
      <w:rPr>
        <w:rFonts w:hint="default"/>
        <w:lang w:val="it-IT" w:eastAsia="it-IT" w:bidi="it-IT"/>
      </w:rPr>
    </w:lvl>
    <w:lvl w:ilvl="4" w:tplc="BDACF0D2">
      <w:numFmt w:val="bullet"/>
      <w:lvlText w:val="•"/>
      <w:lvlJc w:val="left"/>
      <w:pPr>
        <w:ind w:left="4470" w:hanging="360"/>
      </w:pPr>
      <w:rPr>
        <w:rFonts w:hint="default"/>
        <w:lang w:val="it-IT" w:eastAsia="it-IT" w:bidi="it-IT"/>
      </w:rPr>
    </w:lvl>
    <w:lvl w:ilvl="5" w:tplc="6BA619DE">
      <w:numFmt w:val="bullet"/>
      <w:lvlText w:val="•"/>
      <w:lvlJc w:val="left"/>
      <w:pPr>
        <w:ind w:left="5373" w:hanging="360"/>
      </w:pPr>
      <w:rPr>
        <w:rFonts w:hint="default"/>
        <w:lang w:val="it-IT" w:eastAsia="it-IT" w:bidi="it-IT"/>
      </w:rPr>
    </w:lvl>
    <w:lvl w:ilvl="6" w:tplc="BB985836">
      <w:numFmt w:val="bullet"/>
      <w:lvlText w:val="•"/>
      <w:lvlJc w:val="left"/>
      <w:pPr>
        <w:ind w:left="6275" w:hanging="360"/>
      </w:pPr>
      <w:rPr>
        <w:rFonts w:hint="default"/>
        <w:lang w:val="it-IT" w:eastAsia="it-IT" w:bidi="it-IT"/>
      </w:rPr>
    </w:lvl>
    <w:lvl w:ilvl="7" w:tplc="6E004F7E">
      <w:numFmt w:val="bullet"/>
      <w:lvlText w:val="•"/>
      <w:lvlJc w:val="left"/>
      <w:pPr>
        <w:ind w:left="7178" w:hanging="360"/>
      </w:pPr>
      <w:rPr>
        <w:rFonts w:hint="default"/>
        <w:lang w:val="it-IT" w:eastAsia="it-IT" w:bidi="it-IT"/>
      </w:rPr>
    </w:lvl>
    <w:lvl w:ilvl="8" w:tplc="14822AD8">
      <w:numFmt w:val="bullet"/>
      <w:lvlText w:val="•"/>
      <w:lvlJc w:val="left"/>
      <w:pPr>
        <w:ind w:left="8081" w:hanging="360"/>
      </w:pPr>
      <w:rPr>
        <w:rFonts w:hint="default"/>
        <w:lang w:val="it-IT" w:eastAsia="it-IT" w:bidi="it-IT"/>
      </w:rPr>
    </w:lvl>
  </w:abstractNum>
  <w:abstractNum w:abstractNumId="6" w15:restartNumberingAfterBreak="0">
    <w:nsid w:val="537E5A0A"/>
    <w:multiLevelType w:val="hybridMultilevel"/>
    <w:tmpl w:val="3940C29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4FF5FFB"/>
    <w:multiLevelType w:val="hybridMultilevel"/>
    <w:tmpl w:val="A24A6D9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E1A2368"/>
    <w:multiLevelType w:val="hybridMultilevel"/>
    <w:tmpl w:val="2C54EFC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6"/>
  </w:num>
  <w:num w:numId="3">
    <w:abstractNumId w:val="5"/>
  </w:num>
  <w:num w:numId="4">
    <w:abstractNumId w:val="0"/>
  </w:num>
  <w:num w:numId="5">
    <w:abstractNumId w:val="1"/>
  </w:num>
  <w:num w:numId="6">
    <w:abstractNumId w:val="2"/>
  </w:num>
  <w:num w:numId="7">
    <w:abstractNumId w:val="3"/>
  </w:num>
  <w:num w:numId="8">
    <w:abstractNumId w:val="4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5"/>
  <w:proofState w:spelling="clean" w:grammar="clean"/>
  <w:defaultTabStop w:val="708"/>
  <w:hyphenationZone w:val="283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4B13"/>
    <w:rsid w:val="00057CE2"/>
    <w:rsid w:val="000605CF"/>
    <w:rsid w:val="00091439"/>
    <w:rsid w:val="000E70FA"/>
    <w:rsid w:val="000F2333"/>
    <w:rsid w:val="00104297"/>
    <w:rsid w:val="0011464D"/>
    <w:rsid w:val="00163279"/>
    <w:rsid w:val="00193074"/>
    <w:rsid w:val="001A223A"/>
    <w:rsid w:val="00260B4F"/>
    <w:rsid w:val="00264518"/>
    <w:rsid w:val="002F3D9B"/>
    <w:rsid w:val="002F553A"/>
    <w:rsid w:val="003203CA"/>
    <w:rsid w:val="00321AAF"/>
    <w:rsid w:val="003331D9"/>
    <w:rsid w:val="00370025"/>
    <w:rsid w:val="003B347A"/>
    <w:rsid w:val="003E2868"/>
    <w:rsid w:val="00463EC1"/>
    <w:rsid w:val="004C3B48"/>
    <w:rsid w:val="00565FB8"/>
    <w:rsid w:val="006E187D"/>
    <w:rsid w:val="00724B13"/>
    <w:rsid w:val="0075733A"/>
    <w:rsid w:val="0080355C"/>
    <w:rsid w:val="008133C3"/>
    <w:rsid w:val="00851BF9"/>
    <w:rsid w:val="009E2E77"/>
    <w:rsid w:val="00A12B64"/>
    <w:rsid w:val="00BF0394"/>
    <w:rsid w:val="00C0235B"/>
    <w:rsid w:val="00CF42EE"/>
    <w:rsid w:val="00D00F7D"/>
    <w:rsid w:val="00D11F17"/>
    <w:rsid w:val="00D527BB"/>
    <w:rsid w:val="00D97486"/>
    <w:rsid w:val="00DB4430"/>
    <w:rsid w:val="00E74ADE"/>
    <w:rsid w:val="00F46BA7"/>
    <w:rsid w:val="00F50A1F"/>
    <w:rsid w:val="00F57340"/>
    <w:rsid w:val="00F93817"/>
    <w:rsid w:val="00FD3A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5:docId w15:val="{8F6C2F49-D688-45DA-8635-9C616A5AB0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321AAF"/>
  </w:style>
  <w:style w:type="paragraph" w:styleId="Titolo1">
    <w:name w:val="heading 1"/>
    <w:basedOn w:val="Normale"/>
    <w:next w:val="Normale"/>
    <w:link w:val="Titolo1Carattere"/>
    <w:uiPriority w:val="9"/>
    <w:qFormat/>
    <w:rsid w:val="00CF42E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olo2">
    <w:name w:val="heading 2"/>
    <w:basedOn w:val="Normale"/>
    <w:link w:val="Titolo2Carattere"/>
    <w:uiPriority w:val="9"/>
    <w:qFormat/>
    <w:rsid w:val="002F553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it-IT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CF42EE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565F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uiPriority w:val="99"/>
    <w:unhideWhenUsed/>
    <w:rsid w:val="0011464D"/>
    <w:rPr>
      <w:color w:val="0563C1" w:themeColor="hyperlink"/>
      <w:u w:val="single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11464D"/>
    <w:rPr>
      <w:color w:val="605E5C"/>
      <w:shd w:val="clear" w:color="auto" w:fill="E1DFDD"/>
    </w:rPr>
  </w:style>
  <w:style w:type="paragraph" w:styleId="Intestazione">
    <w:name w:val="header"/>
    <w:basedOn w:val="Normale"/>
    <w:link w:val="IntestazioneCarattere"/>
    <w:uiPriority w:val="99"/>
    <w:unhideWhenUsed/>
    <w:rsid w:val="00C0235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0235B"/>
  </w:style>
  <w:style w:type="paragraph" w:styleId="Pidipagina">
    <w:name w:val="footer"/>
    <w:basedOn w:val="Normale"/>
    <w:link w:val="PidipaginaCarattere"/>
    <w:uiPriority w:val="99"/>
    <w:unhideWhenUsed/>
    <w:rsid w:val="00C0235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0235B"/>
  </w:style>
  <w:style w:type="paragraph" w:styleId="Paragrafoelenco">
    <w:name w:val="List Paragraph"/>
    <w:basedOn w:val="Normale"/>
    <w:uiPriority w:val="1"/>
    <w:qFormat/>
    <w:rsid w:val="000E70FA"/>
    <w:pPr>
      <w:ind w:left="720"/>
      <w:contextualSpacing/>
    </w:pPr>
  </w:style>
  <w:style w:type="character" w:styleId="Enfasicorsivo">
    <w:name w:val="Emphasis"/>
    <w:basedOn w:val="Carpredefinitoparagrafo"/>
    <w:uiPriority w:val="20"/>
    <w:qFormat/>
    <w:rsid w:val="0075733A"/>
    <w:rPr>
      <w:i/>
      <w:iCs/>
    </w:rPr>
  </w:style>
  <w:style w:type="character" w:customStyle="1" w:styleId="Titolo2Carattere">
    <w:name w:val="Titolo 2 Carattere"/>
    <w:basedOn w:val="Carpredefinitoparagrafo"/>
    <w:link w:val="Titolo2"/>
    <w:uiPriority w:val="9"/>
    <w:rsid w:val="002F553A"/>
    <w:rPr>
      <w:rFonts w:ascii="Times New Roman" w:eastAsia="Times New Roman" w:hAnsi="Times New Roman" w:cs="Times New Roman"/>
      <w:b/>
      <w:bCs/>
      <w:sz w:val="36"/>
      <w:szCs w:val="36"/>
      <w:lang w:eastAsia="it-IT"/>
    </w:rPr>
  </w:style>
  <w:style w:type="paragraph" w:customStyle="1" w:styleId="atext">
    <w:name w:val="atext"/>
    <w:basedOn w:val="Normale"/>
    <w:rsid w:val="002F55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74A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74ADE"/>
    <w:rPr>
      <w:rFonts w:ascii="Tahoma" w:hAnsi="Tahoma" w:cs="Tahoma"/>
      <w:sz w:val="16"/>
      <w:szCs w:val="16"/>
    </w:rPr>
  </w:style>
  <w:style w:type="paragraph" w:styleId="Corpotesto">
    <w:name w:val="Body Text"/>
    <w:basedOn w:val="Normale"/>
    <w:link w:val="CorpotestoCarattere"/>
    <w:uiPriority w:val="1"/>
    <w:qFormat/>
    <w:rsid w:val="00091439"/>
    <w:pPr>
      <w:widowControl w:val="0"/>
      <w:autoSpaceDE w:val="0"/>
      <w:autoSpaceDN w:val="0"/>
      <w:spacing w:after="0" w:line="240" w:lineRule="auto"/>
    </w:pPr>
    <w:rPr>
      <w:rFonts w:ascii="Calibri Light" w:eastAsia="Calibri Light" w:hAnsi="Calibri Light" w:cs="Calibri Light"/>
      <w:lang w:eastAsia="it-IT" w:bidi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091439"/>
    <w:rPr>
      <w:rFonts w:ascii="Calibri Light" w:eastAsia="Calibri Light" w:hAnsi="Calibri Light" w:cs="Calibri Light"/>
      <w:lang w:eastAsia="it-IT" w:bidi="it-IT"/>
    </w:rPr>
  </w:style>
  <w:style w:type="paragraph" w:customStyle="1" w:styleId="oggetto">
    <w:name w:val="oggetto"/>
    <w:basedOn w:val="Normale"/>
    <w:rsid w:val="00F938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CF42E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CF42EE"/>
    <w:rPr>
      <w:rFonts w:asciiTheme="majorHAnsi" w:eastAsiaTheme="majorEastAsia" w:hAnsiTheme="majorHAnsi" w:cstheme="majorBidi"/>
      <w:i/>
      <w:iCs/>
      <w:color w:val="2F5496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857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96514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06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55753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77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mailto:miic87600l@pec.istruzione.it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mailto:miic87600l@istruzione.it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gif"/><Relationship Id="rId14" Type="http://schemas.openxmlformats.org/officeDocument/2006/relationships/hyperlink" Target="http://www.istitutocomprensivorosate.edu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624</Words>
  <Characters>3561</Characters>
  <Application>Microsoft Office Word</Application>
  <DocSecurity>0</DocSecurity>
  <Lines>29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Titolo:  Richiesta integrazione organico sostegno a.s. 23-24</vt:lpstr>
    </vt:vector>
  </TitlesOfParts>
  <Company/>
  <LinksUpToDate>false</LinksUpToDate>
  <CharactersWithSpaces>4177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Titolo:  Richiesta integrazione organico sostegno a.s. 23-24</dc:title>
  <dc:subject/>
  <dc:creator>anton</dc:creator>
  <cp:keywords/>
  <dc:description/>
  <cp:lastModifiedBy>Assistente9</cp:lastModifiedBy>
  <cp:revision>5</cp:revision>
  <dcterms:created xsi:type="dcterms:W3CDTF">2023-11-30T11:54:00Z</dcterms:created>
  <dcterms:modified xsi:type="dcterms:W3CDTF">2023-12-05T09:02:00Z</dcterms:modified>
</cp:coreProperties>
</file>