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71B27" w:rsidRDefault="005A6E88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  <w:r>
        <w:rPr>
          <w:rFonts w:ascii="Times New Roman" w:hAnsi="Times New Roman" w:cs="Times New Roman"/>
          <w:noProof/>
          <w:color w:val="000080"/>
          <w:sz w:val="22"/>
          <w:szCs w:val="22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-102870</wp:posOffset>
            </wp:positionV>
            <wp:extent cx="5791200" cy="887095"/>
            <wp:effectExtent l="19050" t="0" r="0" b="0"/>
            <wp:wrapSquare wrapText="bothSides"/>
            <wp:docPr id="9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887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71B27" w:rsidRDefault="00A039CE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A039CE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.55pt;width:29.95pt;height:28.15pt;z-index:251656192;mso-wrap-distance-left:9.05pt;mso-wrap-distance-right:9.05pt" filled="t">
            <v:fill color2="black"/>
            <v:imagedata r:id="rId8" o:title=""/>
            <w10:wrap type="square" side="left"/>
          </v:shape>
          <o:OLEObject Type="Embed" ProgID="PBrush" ShapeID="_x0000_s1026" DrawAspect="Content" ObjectID="_1729415591" r:id="rId9"/>
        </w:pict>
      </w:r>
    </w:p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671B27">
      <w:pPr>
        <w:pStyle w:val="Corpodeltes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71B27" w:rsidRPr="000B36D2" w:rsidRDefault="00671B27">
      <w:pPr>
        <w:pStyle w:val="Corpodeltesto"/>
        <w:jc w:val="center"/>
        <w:rPr>
          <w:b/>
          <w:sz w:val="22"/>
          <w:szCs w:val="22"/>
        </w:rPr>
      </w:pPr>
      <w:r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671B27" w:rsidRPr="000B36D2" w:rsidRDefault="00671B27">
      <w:pPr>
        <w:ind w:left="360"/>
        <w:jc w:val="center"/>
        <w:rPr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</w:p>
    <w:p w:rsid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10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416E7" w:rsidRPr="00A32A19" w:rsidRDefault="00852A5E" w:rsidP="000416E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MOD. 3</w:t>
      </w:r>
      <w:r w:rsidR="00C31E8B" w:rsidRPr="00363A0D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 xml:space="preserve"> </w:t>
      </w:r>
      <w:r w:rsidR="00C31E8B" w:rsidRPr="00363A0D">
        <w:rPr>
          <w:b/>
          <w:sz w:val="22"/>
          <w:szCs w:val="22"/>
        </w:rPr>
        <w:t xml:space="preserve">Scheda punteggio Esperto </w:t>
      </w:r>
      <w:r w:rsidR="00A85A06">
        <w:rPr>
          <w:b/>
          <w:sz w:val="22"/>
          <w:szCs w:val="22"/>
        </w:rPr>
        <w:t xml:space="preserve"> </w:t>
      </w:r>
      <w:r w:rsidR="00C424FE">
        <w:rPr>
          <w:b/>
          <w:color w:val="000000"/>
        </w:rPr>
        <w:t xml:space="preserve">Lettera </w:t>
      </w:r>
      <w:r w:rsidR="00174867">
        <w:rPr>
          <w:b/>
          <w:color w:val="000000"/>
        </w:rPr>
        <w:t xml:space="preserve">di </w:t>
      </w:r>
      <w:r w:rsidR="00C424FE">
        <w:rPr>
          <w:b/>
          <w:color w:val="000000"/>
        </w:rPr>
        <w:t xml:space="preserve">invito per l’individuazione di esperto esterno per il Progetto </w:t>
      </w:r>
      <w:r w:rsidR="000416E7" w:rsidRPr="00204514">
        <w:rPr>
          <w:b/>
          <w:sz w:val="22"/>
          <w:szCs w:val="22"/>
        </w:rPr>
        <w:t>“</w:t>
      </w:r>
      <w:r w:rsidR="00174867" w:rsidRPr="00713E2F">
        <w:rPr>
          <w:b/>
          <w:sz w:val="22"/>
          <w:szCs w:val="22"/>
        </w:rPr>
        <w:t>PROGETTO TEATRO CALVIGNASCO”- Scuola Primaria CALVIGNASCO</w:t>
      </w:r>
      <w:r w:rsidR="00174867">
        <w:rPr>
          <w:b/>
          <w:sz w:val="22"/>
          <w:szCs w:val="22"/>
        </w:rPr>
        <w:t xml:space="preserve"> </w:t>
      </w:r>
      <w:r w:rsidR="000416E7">
        <w:rPr>
          <w:b/>
          <w:sz w:val="22"/>
          <w:szCs w:val="22"/>
        </w:rPr>
        <w:t xml:space="preserve"> </w:t>
      </w:r>
      <w:r w:rsidR="000416E7" w:rsidRPr="00A32A19">
        <w:rPr>
          <w:b/>
          <w:sz w:val="22"/>
          <w:szCs w:val="22"/>
        </w:rPr>
        <w:t>- a.s. 20</w:t>
      </w:r>
      <w:r w:rsidR="00C056CA">
        <w:rPr>
          <w:b/>
          <w:sz w:val="22"/>
          <w:szCs w:val="22"/>
        </w:rPr>
        <w:t>22/2023</w:t>
      </w:r>
    </w:p>
    <w:p w:rsidR="00C31E8B" w:rsidRDefault="00C31E8B" w:rsidP="00C31E8B">
      <w:pPr>
        <w:pStyle w:val="Intestazione"/>
        <w:rPr>
          <w:b/>
          <w:sz w:val="22"/>
          <w:szCs w:val="22"/>
        </w:rPr>
      </w:pPr>
    </w:p>
    <w:p w:rsidR="00C87A5C" w:rsidRDefault="00C87A5C" w:rsidP="00C87A5C">
      <w:pPr>
        <w:pStyle w:val="Intestazione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OFFERTA TECNICA</w:t>
      </w:r>
    </w:p>
    <w:p w:rsidR="000B51B6" w:rsidRPr="000B36D2" w:rsidRDefault="000B51B6" w:rsidP="000B51B6">
      <w:pPr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B51B6" w:rsidRDefault="000B51B6" w:rsidP="000B51B6">
      <w:pPr>
        <w:widowControl w:val="0"/>
        <w:tabs>
          <w:tab w:val="left" w:pos="9720"/>
        </w:tabs>
        <w:spacing w:line="360" w:lineRule="auto"/>
      </w:pPr>
      <w:r>
        <w:t xml:space="preserve">Il sottoscritto __________________________________ nato a  _______________________ il _________________ </w:t>
      </w:r>
    </w:p>
    <w:p w:rsidR="000B51B6" w:rsidRDefault="000B51B6" w:rsidP="000B51B6">
      <w:pPr>
        <w:widowControl w:val="0"/>
        <w:numPr>
          <w:ilvl w:val="0"/>
          <w:numId w:val="12"/>
        </w:numPr>
        <w:spacing w:line="360" w:lineRule="auto"/>
      </w:pPr>
      <w:r w:rsidRPr="00B941DD">
        <w:rPr>
          <w:color w:val="000000"/>
          <w:sz w:val="22"/>
          <w:szCs w:val="22"/>
        </w:rPr>
        <w:t>in qualità di __________________________ dell’Impresa _____________________________________________________</w:t>
      </w:r>
      <w:r>
        <w:t xml:space="preserve">  </w:t>
      </w:r>
    </w:p>
    <w:p w:rsidR="000B51B6" w:rsidRPr="00B941DD" w:rsidRDefault="000B51B6" w:rsidP="000B51B6">
      <w:pPr>
        <w:widowControl w:val="0"/>
        <w:numPr>
          <w:ilvl w:val="0"/>
          <w:numId w:val="12"/>
        </w:numPr>
        <w:spacing w:line="360" w:lineRule="auto"/>
      </w:pPr>
      <w:r>
        <w:t>in qualità di professionista</w:t>
      </w:r>
    </w:p>
    <w:p w:rsidR="000B51B6" w:rsidRDefault="000B51B6" w:rsidP="000B51B6">
      <w:pPr>
        <w:widowControl w:val="0"/>
        <w:spacing w:line="360" w:lineRule="auto"/>
        <w:ind w:left="360"/>
      </w:pPr>
    </w:p>
    <w:p w:rsidR="000B51B6" w:rsidRDefault="000B51B6" w:rsidP="000B51B6">
      <w:pPr>
        <w:widowControl w:val="0"/>
        <w:spacing w:line="360" w:lineRule="auto"/>
      </w:pPr>
      <w:r>
        <w:t>con sede in _______________________________________________________________ CF ______________________________  partita IVA</w:t>
      </w:r>
      <w:r w:rsidRPr="00B941DD">
        <w:rPr>
          <w:u w:val="single"/>
        </w:rPr>
        <w:tab/>
      </w:r>
      <w:r>
        <w:t>______________________ telefono ___________________________ telefax, ______________________                    e-mail __________________________________</w:t>
      </w:r>
    </w:p>
    <w:p w:rsidR="000B51B6" w:rsidRPr="009A231E" w:rsidRDefault="000B51B6" w:rsidP="000B51B6">
      <w:pPr>
        <w:jc w:val="center"/>
        <w:rPr>
          <w:color w:val="000000"/>
          <w:sz w:val="22"/>
          <w:szCs w:val="22"/>
        </w:rPr>
      </w:pPr>
      <w:r w:rsidRPr="009A231E">
        <w:rPr>
          <w:color w:val="000000"/>
          <w:sz w:val="22"/>
          <w:szCs w:val="22"/>
        </w:rPr>
        <w:t>DICHIARA</w:t>
      </w:r>
    </w:p>
    <w:p w:rsidR="000B51B6" w:rsidRDefault="000B51B6" w:rsidP="000B51B6">
      <w:pPr>
        <w:rPr>
          <w:sz w:val="22"/>
          <w:szCs w:val="22"/>
        </w:rPr>
      </w:pPr>
      <w:r>
        <w:rPr>
          <w:sz w:val="22"/>
          <w:szCs w:val="22"/>
        </w:rPr>
        <w:t>di possedere i seguenti titoli ed esperienze professionali:</w:t>
      </w:r>
    </w:p>
    <w:p w:rsidR="000B51B6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se stesso</w:t>
      </w:r>
    </w:p>
    <w:p w:rsidR="000B51B6" w:rsidRPr="00363A0D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l’esperto esterno proposto: nome _______________________ Cognome___________________</w:t>
      </w:r>
    </w:p>
    <w:p w:rsidR="000B51B6" w:rsidRPr="00363A0D" w:rsidRDefault="000B51B6" w:rsidP="00C87A5C">
      <w:pPr>
        <w:pStyle w:val="Intestazione"/>
        <w:jc w:val="center"/>
        <w:rPr>
          <w:b/>
          <w:sz w:val="22"/>
          <w:szCs w:val="22"/>
        </w:rPr>
      </w:pPr>
    </w:p>
    <w:p w:rsidR="00C31E8B" w:rsidRPr="004D0F4B" w:rsidRDefault="00C31E8B" w:rsidP="00C31E8B">
      <w:pPr>
        <w:rPr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10"/>
        <w:gridCol w:w="1985"/>
        <w:gridCol w:w="1276"/>
        <w:gridCol w:w="1417"/>
        <w:gridCol w:w="1559"/>
      </w:tblGrid>
      <w:tr w:rsidR="006D5078" w:rsidRPr="00C44A7A" w:rsidTr="00C31D27">
        <w:tc>
          <w:tcPr>
            <w:tcW w:w="6771" w:type="dxa"/>
            <w:gridSpan w:val="3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  <w:r w:rsidRPr="00C44A7A">
              <w:rPr>
                <w:b/>
              </w:rPr>
              <w:t xml:space="preserve">Offerta Tecnica: punti </w:t>
            </w:r>
            <w:r>
              <w:rPr>
                <w:b/>
              </w:rPr>
              <w:t>65</w:t>
            </w:r>
          </w:p>
        </w:tc>
        <w:tc>
          <w:tcPr>
            <w:tcW w:w="1417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  <w:tc>
          <w:tcPr>
            <w:tcW w:w="1559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Descrizione Criteri </w:t>
            </w:r>
          </w:p>
        </w:tc>
        <w:tc>
          <w:tcPr>
            <w:tcW w:w="1985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Punti </w:t>
            </w:r>
          </w:p>
        </w:tc>
        <w:tc>
          <w:tcPr>
            <w:tcW w:w="1276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>Punteggio massimo</w:t>
            </w:r>
          </w:p>
        </w:tc>
        <w:tc>
          <w:tcPr>
            <w:tcW w:w="1417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Punteggio inserito dal candidato</w:t>
            </w:r>
          </w:p>
        </w:tc>
        <w:tc>
          <w:tcPr>
            <w:tcW w:w="1559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Verifica dell’ufficio</w:t>
            </w: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 studio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Diploma di laurea in aree disciplinari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 110 e lode: punti: </w:t>
            </w:r>
            <w:r>
              <w:rPr>
                <w:color w:val="000000"/>
                <w:sz w:val="22"/>
                <w:szCs w:val="22"/>
              </w:rPr>
              <w:t>10</w:t>
            </w:r>
          </w:p>
          <w:p w:rsidR="006D5078" w:rsidRPr="00A85A06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D042EB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Diploma di </w:t>
            </w:r>
            <w:r>
              <w:rPr>
                <w:color w:val="000000"/>
                <w:sz w:val="22"/>
                <w:szCs w:val="22"/>
              </w:rPr>
              <w:t>istruzione secondaria di II grado</w:t>
            </w:r>
          </w:p>
        </w:tc>
        <w:tc>
          <w:tcPr>
            <w:tcW w:w="1985" w:type="dxa"/>
          </w:tcPr>
          <w:p w:rsidR="00A85A06" w:rsidRPr="00424475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424475">
              <w:rPr>
                <w:color w:val="000000"/>
                <w:sz w:val="22"/>
                <w:szCs w:val="22"/>
              </w:rPr>
              <w:t xml:space="preserve">0 e lode: punti: </w:t>
            </w:r>
            <w:r>
              <w:rPr>
                <w:color w:val="000000"/>
                <w:sz w:val="22"/>
                <w:szCs w:val="22"/>
              </w:rPr>
              <w:t>5</w:t>
            </w:r>
          </w:p>
          <w:p w:rsidR="006D5078" w:rsidRPr="00A85A06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didattici culturali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Corsi </w:t>
            </w:r>
            <w:r>
              <w:rPr>
                <w:color w:val="000000"/>
                <w:sz w:val="22"/>
                <w:szCs w:val="22"/>
              </w:rPr>
              <w:t xml:space="preserve">di specializzazione </w:t>
            </w:r>
            <w:r w:rsidRPr="00424475">
              <w:rPr>
                <w:color w:val="000000"/>
                <w:sz w:val="22"/>
                <w:szCs w:val="22"/>
              </w:rPr>
              <w:t xml:space="preserve">relative alle competenze professionali </w:t>
            </w:r>
            <w:r w:rsidRPr="00424475">
              <w:rPr>
                <w:color w:val="000000"/>
                <w:sz w:val="22"/>
                <w:szCs w:val="22"/>
              </w:rPr>
              <w:lastRenderedPageBreak/>
              <w:t>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4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lastRenderedPageBreak/>
              <w:t>Corsi formazione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Max 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Esperienze</w:t>
            </w:r>
            <w:r w:rsidRPr="00424475">
              <w:rPr>
                <w:b/>
                <w:color w:val="000000"/>
                <w:sz w:val="22"/>
                <w:szCs w:val="22"/>
              </w:rPr>
              <w:t xml:space="preserve"> professionali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C056CA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Esperienza pregressa in progetti </w:t>
            </w:r>
            <w:r w:rsidR="00B44204">
              <w:rPr>
                <w:color w:val="000000"/>
                <w:sz w:val="22"/>
                <w:szCs w:val="22"/>
              </w:rPr>
              <w:t xml:space="preserve">di </w:t>
            </w:r>
            <w:r w:rsidR="00C056CA">
              <w:rPr>
                <w:color w:val="000000"/>
                <w:sz w:val="22"/>
                <w:szCs w:val="22"/>
              </w:rPr>
              <w:t>Teatro</w:t>
            </w:r>
            <w:r w:rsidR="00FE4C4C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 nella scuola </w:t>
            </w:r>
            <w:r w:rsidR="00C056CA">
              <w:rPr>
                <w:color w:val="000000"/>
                <w:sz w:val="22"/>
                <w:szCs w:val="22"/>
              </w:rPr>
              <w:t>prim</w:t>
            </w:r>
            <w:r w:rsidR="00FE4C4C">
              <w:rPr>
                <w:color w:val="000000"/>
                <w:sz w:val="22"/>
                <w:szCs w:val="22"/>
              </w:rPr>
              <w:t xml:space="preserve">aria </w:t>
            </w:r>
          </w:p>
        </w:tc>
        <w:tc>
          <w:tcPr>
            <w:tcW w:w="1985" w:type="dxa"/>
          </w:tcPr>
          <w:p w:rsidR="006D5078" w:rsidRPr="00424475" w:rsidRDefault="00B44204" w:rsidP="006D507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6D5078">
              <w:rPr>
                <w:color w:val="000000"/>
                <w:sz w:val="22"/>
                <w:szCs w:val="22"/>
              </w:rPr>
              <w:t xml:space="preserve"> punto per ogni esperienza</w:t>
            </w:r>
          </w:p>
        </w:tc>
        <w:tc>
          <w:tcPr>
            <w:tcW w:w="1276" w:type="dxa"/>
          </w:tcPr>
          <w:p w:rsidR="006D5078" w:rsidRPr="00424475" w:rsidRDefault="006D5078" w:rsidP="00B44204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 w:rsidR="00B4420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 w:val="restart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esperienza pregressa nell'Istituto e valutazione favorevole espressa dal Collegio Docenti </w:t>
            </w:r>
            <w:r w:rsidRPr="005D4C63">
              <w:rPr>
                <w:color w:val="000000"/>
                <w:sz w:val="18"/>
                <w:szCs w:val="18"/>
              </w:rPr>
              <w:t>(punteggio non cumulabile)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Primo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  <w:r w:rsidRPr="0042447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Secondo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Verdana" w:hAnsi="Verdana" w:cs="Calibri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Terzo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720A21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720A21">
              <w:rPr>
                <w:b/>
                <w:color w:val="000000"/>
                <w:sz w:val="22"/>
                <w:szCs w:val="22"/>
              </w:rPr>
              <w:t>Valutazione progetto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183CF9">
              <w:rPr>
                <w:b/>
                <w:color w:val="000000"/>
                <w:sz w:val="22"/>
                <w:szCs w:val="22"/>
              </w:rPr>
              <w:t>Max 20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 w:val="restart"/>
          </w:tcPr>
          <w:p w:rsidR="00A9797E" w:rsidRPr="00424475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Proposta progettuale che evidenzi impostazione metodologica motivante e coerente alle richieste </w:t>
            </w:r>
            <w:r w:rsidRPr="00A9797E">
              <w:rPr>
                <w:color w:val="000000"/>
                <w:sz w:val="20"/>
                <w:szCs w:val="20"/>
              </w:rPr>
              <w:t>(ad insindacabile giudizio della Commissione tecnica)</w:t>
            </w: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8 a 10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17" w:type="dxa"/>
            <w:vMerge w:val="restart"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6 a 7,9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fino a 5,9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6771" w:type="dxa"/>
            <w:gridSpan w:val="3"/>
          </w:tcPr>
          <w:p w:rsidR="00A9797E" w:rsidRPr="00A9797E" w:rsidRDefault="00A9797E" w:rsidP="00A9797E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A9797E">
              <w:rPr>
                <w:b/>
                <w:color w:val="000000"/>
                <w:sz w:val="22"/>
                <w:szCs w:val="22"/>
              </w:rPr>
              <w:t>PUNTEGGIO TOTALE</w:t>
            </w:r>
          </w:p>
        </w:tc>
        <w:tc>
          <w:tcPr>
            <w:tcW w:w="1417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</w:tbl>
    <w:p w:rsidR="00382C37" w:rsidRDefault="00382C37" w:rsidP="00C31E8B">
      <w:pPr>
        <w:rPr>
          <w:color w:val="000000"/>
          <w:sz w:val="20"/>
          <w:szCs w:val="20"/>
        </w:rPr>
      </w:pPr>
    </w:p>
    <w:p w:rsidR="00382C37" w:rsidRDefault="006D5078" w:rsidP="00C31E8B">
      <w:pPr>
        <w:rPr>
          <w:color w:val="000000"/>
          <w:sz w:val="20"/>
          <w:szCs w:val="20"/>
        </w:rPr>
      </w:pPr>
      <w:r w:rsidRPr="006D5078">
        <w:rPr>
          <w:b/>
          <w:color w:val="000000"/>
          <w:sz w:val="20"/>
          <w:szCs w:val="20"/>
        </w:rPr>
        <w:t>Allegato scheda tecnica del Progetto:</w:t>
      </w:r>
      <w:r>
        <w:rPr>
          <w:color w:val="000000"/>
          <w:sz w:val="20"/>
          <w:szCs w:val="20"/>
        </w:rPr>
        <w:t xml:space="preserve"> </w:t>
      </w:r>
      <w:r w:rsidR="00174867" w:rsidRPr="00713E2F">
        <w:rPr>
          <w:b/>
          <w:sz w:val="22"/>
          <w:szCs w:val="22"/>
        </w:rPr>
        <w:t>PROGETTO TEATRO CALVIGNASCO- Scuola Primaria CALVIGNASCO</w:t>
      </w:r>
      <w:r w:rsidR="00174867">
        <w:rPr>
          <w:b/>
          <w:sz w:val="22"/>
          <w:szCs w:val="22"/>
        </w:rPr>
        <w:t xml:space="preserve">  </w:t>
      </w:r>
    </w:p>
    <w:p w:rsidR="006D5078" w:rsidRDefault="006D5078" w:rsidP="00C31E8B">
      <w:pPr>
        <w:rPr>
          <w:color w:val="000000"/>
          <w:sz w:val="20"/>
          <w:szCs w:val="20"/>
        </w:rPr>
      </w:pPr>
    </w:p>
    <w:p w:rsidR="008C7817" w:rsidRPr="00863F85" w:rsidRDefault="00382C37" w:rsidP="008C7817">
      <w:pPr>
        <w:rPr>
          <w:color w:val="000000"/>
        </w:rPr>
      </w:pPr>
      <w:r>
        <w:rPr>
          <w:color w:val="000000"/>
          <w:sz w:val="20"/>
          <w:szCs w:val="20"/>
        </w:rPr>
        <w:t>Rosate, ………………………………..                  Firma ………………………………..</w:t>
      </w:r>
      <w:r w:rsidR="005A6E88">
        <w:rPr>
          <w:noProof/>
          <w:color w:val="00000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A6E88">
        <w:rPr>
          <w:noProof/>
          <w:color w:val="000000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C7817" w:rsidRPr="00863F85" w:rsidSect="00C31D2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67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5583" w:rsidRDefault="00CA5583" w:rsidP="006D0EE4">
      <w:r>
        <w:separator/>
      </w:r>
    </w:p>
  </w:endnote>
  <w:endnote w:type="continuationSeparator" w:id="1">
    <w:p w:rsidR="00CA5583" w:rsidRDefault="00CA5583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Pr="006D0EE4" w:rsidRDefault="00A039CE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6D0EE4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C056CA">
      <w:rPr>
        <w:noProof/>
        <w:sz w:val="20"/>
        <w:szCs w:val="20"/>
      </w:rPr>
      <w:t>2</w:t>
    </w:r>
    <w:r w:rsidRPr="006D0EE4">
      <w:rPr>
        <w:sz w:val="20"/>
        <w:szCs w:val="20"/>
      </w:rPr>
      <w:fldChar w:fldCharType="end"/>
    </w:r>
  </w:p>
  <w:p w:rsidR="006D0EE4" w:rsidRDefault="006D0EE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5583" w:rsidRDefault="00CA5583" w:rsidP="006D0EE4">
      <w:r>
        <w:separator/>
      </w:r>
    </w:p>
  </w:footnote>
  <w:footnote w:type="continuationSeparator" w:id="1">
    <w:p w:rsidR="00CA5583" w:rsidRDefault="00CA5583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E76D27"/>
    <w:multiLevelType w:val="hybridMultilevel"/>
    <w:tmpl w:val="905EE6D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9">
    <w:nsid w:val="698F73AC"/>
    <w:multiLevelType w:val="hybridMultilevel"/>
    <w:tmpl w:val="A2F633E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4734A2"/>
    <w:multiLevelType w:val="hybridMultilevel"/>
    <w:tmpl w:val="7E0651C4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2"/>
  </w:num>
  <w:num w:numId="7">
    <w:abstractNumId w:val="8"/>
  </w:num>
  <w:num w:numId="8">
    <w:abstractNumId w:val="5"/>
  </w:num>
  <w:num w:numId="9">
    <w:abstractNumId w:val="6"/>
  </w:num>
  <w:num w:numId="10">
    <w:abstractNumId w:val="10"/>
  </w:num>
  <w:num w:numId="11">
    <w:abstractNumId w:val="11"/>
  </w:num>
  <w:num w:numId="12">
    <w:abstractNumId w:val="9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22522"/>
    <w:rsid w:val="00034863"/>
    <w:rsid w:val="000416E7"/>
    <w:rsid w:val="00046944"/>
    <w:rsid w:val="00067413"/>
    <w:rsid w:val="000943CD"/>
    <w:rsid w:val="000B36D2"/>
    <w:rsid w:val="000B51B6"/>
    <w:rsid w:val="001011CE"/>
    <w:rsid w:val="00174867"/>
    <w:rsid w:val="001D24C9"/>
    <w:rsid w:val="001E5CEA"/>
    <w:rsid w:val="00251731"/>
    <w:rsid w:val="002916E1"/>
    <w:rsid w:val="002E2726"/>
    <w:rsid w:val="00363A0D"/>
    <w:rsid w:val="003759E3"/>
    <w:rsid w:val="00382C37"/>
    <w:rsid w:val="003E56F5"/>
    <w:rsid w:val="004A2E5B"/>
    <w:rsid w:val="004B5F91"/>
    <w:rsid w:val="004D0F4B"/>
    <w:rsid w:val="0051065D"/>
    <w:rsid w:val="005A6E88"/>
    <w:rsid w:val="005D2FC0"/>
    <w:rsid w:val="005E72D6"/>
    <w:rsid w:val="006236B2"/>
    <w:rsid w:val="00671B27"/>
    <w:rsid w:val="006D0EE4"/>
    <w:rsid w:val="006D5078"/>
    <w:rsid w:val="00701D67"/>
    <w:rsid w:val="0071004B"/>
    <w:rsid w:val="00742FBB"/>
    <w:rsid w:val="007A63BE"/>
    <w:rsid w:val="007B4BAA"/>
    <w:rsid w:val="007D6EB3"/>
    <w:rsid w:val="00852A5E"/>
    <w:rsid w:val="00863F85"/>
    <w:rsid w:val="008C7817"/>
    <w:rsid w:val="00916A1E"/>
    <w:rsid w:val="00942237"/>
    <w:rsid w:val="00972CC8"/>
    <w:rsid w:val="0099701A"/>
    <w:rsid w:val="009E40FE"/>
    <w:rsid w:val="00A039CE"/>
    <w:rsid w:val="00A262C6"/>
    <w:rsid w:val="00A85A06"/>
    <w:rsid w:val="00A9797E"/>
    <w:rsid w:val="00AE3489"/>
    <w:rsid w:val="00AF48BD"/>
    <w:rsid w:val="00B01B26"/>
    <w:rsid w:val="00B44204"/>
    <w:rsid w:val="00B546DD"/>
    <w:rsid w:val="00B92E24"/>
    <w:rsid w:val="00BD1023"/>
    <w:rsid w:val="00BD43AC"/>
    <w:rsid w:val="00C056CA"/>
    <w:rsid w:val="00C06AB7"/>
    <w:rsid w:val="00C31D27"/>
    <w:rsid w:val="00C31E8B"/>
    <w:rsid w:val="00C424FE"/>
    <w:rsid w:val="00C87A5C"/>
    <w:rsid w:val="00CA5583"/>
    <w:rsid w:val="00CE2AAE"/>
    <w:rsid w:val="00D042EB"/>
    <w:rsid w:val="00D15040"/>
    <w:rsid w:val="00D353F8"/>
    <w:rsid w:val="00D455DE"/>
    <w:rsid w:val="00D636B4"/>
    <w:rsid w:val="00D700F4"/>
    <w:rsid w:val="00D73CE8"/>
    <w:rsid w:val="00EC5C2A"/>
    <w:rsid w:val="00EC72F6"/>
    <w:rsid w:val="00ED6EDC"/>
    <w:rsid w:val="00F528F5"/>
    <w:rsid w:val="00FA024A"/>
    <w:rsid w:val="00FE4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039CE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A039CE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A039CE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A039CE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A039CE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A039CE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A039CE"/>
    <w:rPr>
      <w:rFonts w:ascii="Wingdings" w:hAnsi="Wingdings" w:cs="Wingdings" w:hint="default"/>
    </w:rPr>
  </w:style>
  <w:style w:type="character" w:customStyle="1" w:styleId="WW8Num1z1">
    <w:name w:val="WW8Num1z1"/>
    <w:rsid w:val="00A039CE"/>
    <w:rPr>
      <w:rFonts w:ascii="Courier New" w:hAnsi="Courier New" w:cs="Courier New" w:hint="default"/>
    </w:rPr>
  </w:style>
  <w:style w:type="character" w:customStyle="1" w:styleId="WW8Num1z3">
    <w:name w:val="WW8Num1z3"/>
    <w:rsid w:val="00A039CE"/>
    <w:rPr>
      <w:rFonts w:ascii="Symbol" w:hAnsi="Symbol" w:cs="Symbol" w:hint="default"/>
    </w:rPr>
  </w:style>
  <w:style w:type="character" w:customStyle="1" w:styleId="WW8Num2z0">
    <w:name w:val="WW8Num2z0"/>
    <w:rsid w:val="00A039CE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A039CE"/>
    <w:rPr>
      <w:rFonts w:ascii="Courier New" w:hAnsi="Courier New" w:cs="Courier New" w:hint="default"/>
    </w:rPr>
  </w:style>
  <w:style w:type="character" w:customStyle="1" w:styleId="WW8Num2z2">
    <w:name w:val="WW8Num2z2"/>
    <w:rsid w:val="00A039CE"/>
    <w:rPr>
      <w:rFonts w:ascii="Wingdings" w:hAnsi="Wingdings" w:cs="Wingdings" w:hint="default"/>
    </w:rPr>
  </w:style>
  <w:style w:type="character" w:customStyle="1" w:styleId="WW8Num2z3">
    <w:name w:val="WW8Num2z3"/>
    <w:rsid w:val="00A039CE"/>
    <w:rPr>
      <w:rFonts w:ascii="Symbol" w:hAnsi="Symbol" w:cs="Symbol" w:hint="default"/>
    </w:rPr>
  </w:style>
  <w:style w:type="character" w:customStyle="1" w:styleId="WW8Num3z0">
    <w:name w:val="WW8Num3z0"/>
    <w:rsid w:val="00A039CE"/>
    <w:rPr>
      <w:rFonts w:ascii="Symbol" w:hAnsi="Symbol" w:cs="Symbol" w:hint="default"/>
    </w:rPr>
  </w:style>
  <w:style w:type="character" w:customStyle="1" w:styleId="WW8Num4z0">
    <w:name w:val="WW8Num4z0"/>
    <w:rsid w:val="00A039CE"/>
    <w:rPr>
      <w:rFonts w:ascii="Symbol" w:hAnsi="Symbol" w:cs="Symbol" w:hint="default"/>
    </w:rPr>
  </w:style>
  <w:style w:type="character" w:customStyle="1" w:styleId="WW8Num5z0">
    <w:name w:val="WW8Num5z0"/>
    <w:rsid w:val="00A039CE"/>
  </w:style>
  <w:style w:type="character" w:customStyle="1" w:styleId="WW8Num5z1">
    <w:name w:val="WW8Num5z1"/>
    <w:rsid w:val="00A039CE"/>
  </w:style>
  <w:style w:type="character" w:customStyle="1" w:styleId="WW8Num5z2">
    <w:name w:val="WW8Num5z2"/>
    <w:rsid w:val="00A039CE"/>
  </w:style>
  <w:style w:type="character" w:customStyle="1" w:styleId="WW8Num5z3">
    <w:name w:val="WW8Num5z3"/>
    <w:rsid w:val="00A039CE"/>
  </w:style>
  <w:style w:type="character" w:customStyle="1" w:styleId="WW8Num5z4">
    <w:name w:val="WW8Num5z4"/>
    <w:rsid w:val="00A039CE"/>
  </w:style>
  <w:style w:type="character" w:customStyle="1" w:styleId="WW8Num5z5">
    <w:name w:val="WW8Num5z5"/>
    <w:rsid w:val="00A039CE"/>
  </w:style>
  <w:style w:type="character" w:customStyle="1" w:styleId="WW8Num5z6">
    <w:name w:val="WW8Num5z6"/>
    <w:rsid w:val="00A039CE"/>
  </w:style>
  <w:style w:type="character" w:customStyle="1" w:styleId="WW8Num5z7">
    <w:name w:val="WW8Num5z7"/>
    <w:rsid w:val="00A039CE"/>
  </w:style>
  <w:style w:type="character" w:customStyle="1" w:styleId="WW8Num5z8">
    <w:name w:val="WW8Num5z8"/>
    <w:rsid w:val="00A039CE"/>
  </w:style>
  <w:style w:type="character" w:customStyle="1" w:styleId="WW8Num6z0">
    <w:name w:val="WW8Num6z0"/>
    <w:rsid w:val="00A039CE"/>
    <w:rPr>
      <w:rFonts w:ascii="Symbol" w:hAnsi="Symbol" w:cs="Symbol" w:hint="default"/>
    </w:rPr>
  </w:style>
  <w:style w:type="character" w:customStyle="1" w:styleId="WW8Num6z1">
    <w:name w:val="WW8Num6z1"/>
    <w:rsid w:val="00A039CE"/>
    <w:rPr>
      <w:rFonts w:ascii="Courier New" w:hAnsi="Courier New" w:cs="Courier New" w:hint="default"/>
    </w:rPr>
  </w:style>
  <w:style w:type="character" w:customStyle="1" w:styleId="WW8Num6z2">
    <w:name w:val="WW8Num6z2"/>
    <w:rsid w:val="00A039CE"/>
    <w:rPr>
      <w:rFonts w:ascii="Wingdings" w:hAnsi="Wingdings" w:cs="Wingdings" w:hint="default"/>
    </w:rPr>
  </w:style>
  <w:style w:type="character" w:customStyle="1" w:styleId="WW8Num7z0">
    <w:name w:val="WW8Num7z0"/>
    <w:rsid w:val="00A039CE"/>
    <w:rPr>
      <w:rFonts w:ascii="Times New Roman" w:hAnsi="Times New Roman" w:cs="Times New Roman" w:hint="default"/>
    </w:rPr>
  </w:style>
  <w:style w:type="character" w:customStyle="1" w:styleId="WW8Num7z1">
    <w:name w:val="WW8Num7z1"/>
    <w:rsid w:val="00A039CE"/>
    <w:rPr>
      <w:rFonts w:ascii="Courier New" w:hAnsi="Courier New" w:cs="Courier New" w:hint="default"/>
    </w:rPr>
  </w:style>
  <w:style w:type="character" w:customStyle="1" w:styleId="WW8Num7z2">
    <w:name w:val="WW8Num7z2"/>
    <w:rsid w:val="00A039CE"/>
    <w:rPr>
      <w:rFonts w:ascii="Wingdings" w:hAnsi="Wingdings" w:cs="Wingdings" w:hint="default"/>
    </w:rPr>
  </w:style>
  <w:style w:type="character" w:customStyle="1" w:styleId="WW8Num7z3">
    <w:name w:val="WW8Num7z3"/>
    <w:rsid w:val="00A039CE"/>
    <w:rPr>
      <w:rFonts w:ascii="Symbol" w:hAnsi="Symbol" w:cs="Symbol" w:hint="default"/>
    </w:rPr>
  </w:style>
  <w:style w:type="character" w:customStyle="1" w:styleId="WW8Num8z0">
    <w:name w:val="WW8Num8z0"/>
    <w:rsid w:val="00A039CE"/>
  </w:style>
  <w:style w:type="character" w:customStyle="1" w:styleId="WW8Num8z1">
    <w:name w:val="WW8Num8z1"/>
    <w:rsid w:val="00A039CE"/>
  </w:style>
  <w:style w:type="character" w:customStyle="1" w:styleId="WW8Num8z2">
    <w:name w:val="WW8Num8z2"/>
    <w:rsid w:val="00A039CE"/>
  </w:style>
  <w:style w:type="character" w:customStyle="1" w:styleId="WW8Num8z3">
    <w:name w:val="WW8Num8z3"/>
    <w:rsid w:val="00A039CE"/>
  </w:style>
  <w:style w:type="character" w:customStyle="1" w:styleId="WW8Num8z4">
    <w:name w:val="WW8Num8z4"/>
    <w:rsid w:val="00A039CE"/>
  </w:style>
  <w:style w:type="character" w:customStyle="1" w:styleId="WW8Num8z5">
    <w:name w:val="WW8Num8z5"/>
    <w:rsid w:val="00A039CE"/>
  </w:style>
  <w:style w:type="character" w:customStyle="1" w:styleId="WW8Num8z6">
    <w:name w:val="WW8Num8z6"/>
    <w:rsid w:val="00A039CE"/>
  </w:style>
  <w:style w:type="character" w:customStyle="1" w:styleId="WW8Num8z7">
    <w:name w:val="WW8Num8z7"/>
    <w:rsid w:val="00A039CE"/>
  </w:style>
  <w:style w:type="character" w:customStyle="1" w:styleId="WW8Num8z8">
    <w:name w:val="WW8Num8z8"/>
    <w:rsid w:val="00A039CE"/>
  </w:style>
  <w:style w:type="character" w:customStyle="1" w:styleId="WW8Num9z0">
    <w:name w:val="WW8Num9z0"/>
    <w:rsid w:val="00A039CE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A039CE"/>
    <w:rPr>
      <w:rFonts w:hint="default"/>
    </w:rPr>
  </w:style>
  <w:style w:type="character" w:customStyle="1" w:styleId="WW8Num9z2">
    <w:name w:val="WW8Num9z2"/>
    <w:rsid w:val="00A039CE"/>
    <w:rPr>
      <w:rFonts w:ascii="Wingdings" w:hAnsi="Wingdings" w:cs="Wingdings" w:hint="default"/>
    </w:rPr>
  </w:style>
  <w:style w:type="character" w:customStyle="1" w:styleId="WW8Num9z3">
    <w:name w:val="WW8Num9z3"/>
    <w:rsid w:val="00A039CE"/>
    <w:rPr>
      <w:rFonts w:ascii="Symbol" w:hAnsi="Symbol" w:cs="Symbol" w:hint="default"/>
    </w:rPr>
  </w:style>
  <w:style w:type="character" w:customStyle="1" w:styleId="WW8Num9z4">
    <w:name w:val="WW8Num9z4"/>
    <w:rsid w:val="00A039CE"/>
    <w:rPr>
      <w:rFonts w:ascii="Courier New" w:hAnsi="Courier New" w:cs="Courier New" w:hint="default"/>
    </w:rPr>
  </w:style>
  <w:style w:type="character" w:customStyle="1" w:styleId="WW8Num10z0">
    <w:name w:val="WW8Num10z0"/>
    <w:rsid w:val="00A039CE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A039CE"/>
    <w:rPr>
      <w:rFonts w:ascii="Courier New" w:hAnsi="Courier New" w:cs="Courier New" w:hint="default"/>
    </w:rPr>
  </w:style>
  <w:style w:type="character" w:customStyle="1" w:styleId="WW8Num10z2">
    <w:name w:val="WW8Num10z2"/>
    <w:rsid w:val="00A039CE"/>
    <w:rPr>
      <w:rFonts w:ascii="Wingdings" w:hAnsi="Wingdings" w:cs="Wingdings" w:hint="default"/>
    </w:rPr>
  </w:style>
  <w:style w:type="character" w:customStyle="1" w:styleId="WW8Num10z3">
    <w:name w:val="WW8Num10z3"/>
    <w:rsid w:val="00A039CE"/>
    <w:rPr>
      <w:rFonts w:ascii="Symbol" w:hAnsi="Symbol" w:cs="Symbol" w:hint="default"/>
    </w:rPr>
  </w:style>
  <w:style w:type="character" w:customStyle="1" w:styleId="WW8Num11z0">
    <w:name w:val="WW8Num11z0"/>
    <w:rsid w:val="00A039CE"/>
  </w:style>
  <w:style w:type="character" w:customStyle="1" w:styleId="WW8Num11z1">
    <w:name w:val="WW8Num11z1"/>
    <w:rsid w:val="00A039CE"/>
  </w:style>
  <w:style w:type="character" w:customStyle="1" w:styleId="WW8Num11z2">
    <w:name w:val="WW8Num11z2"/>
    <w:rsid w:val="00A039CE"/>
  </w:style>
  <w:style w:type="character" w:customStyle="1" w:styleId="WW8Num11z3">
    <w:name w:val="WW8Num11z3"/>
    <w:rsid w:val="00A039CE"/>
  </w:style>
  <w:style w:type="character" w:customStyle="1" w:styleId="WW8Num11z4">
    <w:name w:val="WW8Num11z4"/>
    <w:rsid w:val="00A039CE"/>
  </w:style>
  <w:style w:type="character" w:customStyle="1" w:styleId="WW8Num11z5">
    <w:name w:val="WW8Num11z5"/>
    <w:rsid w:val="00A039CE"/>
  </w:style>
  <w:style w:type="character" w:customStyle="1" w:styleId="WW8Num11z6">
    <w:name w:val="WW8Num11z6"/>
    <w:rsid w:val="00A039CE"/>
  </w:style>
  <w:style w:type="character" w:customStyle="1" w:styleId="WW8Num11z7">
    <w:name w:val="WW8Num11z7"/>
    <w:rsid w:val="00A039CE"/>
  </w:style>
  <w:style w:type="character" w:customStyle="1" w:styleId="WW8Num11z8">
    <w:name w:val="WW8Num11z8"/>
    <w:rsid w:val="00A039CE"/>
  </w:style>
  <w:style w:type="character" w:customStyle="1" w:styleId="WW8Num12z0">
    <w:name w:val="WW8Num12z0"/>
    <w:rsid w:val="00A039CE"/>
  </w:style>
  <w:style w:type="character" w:customStyle="1" w:styleId="WW8Num12z1">
    <w:name w:val="WW8Num12z1"/>
    <w:rsid w:val="00A039CE"/>
  </w:style>
  <w:style w:type="character" w:customStyle="1" w:styleId="WW8Num12z2">
    <w:name w:val="WW8Num12z2"/>
    <w:rsid w:val="00A039CE"/>
  </w:style>
  <w:style w:type="character" w:customStyle="1" w:styleId="WW8Num12z3">
    <w:name w:val="WW8Num12z3"/>
    <w:rsid w:val="00A039CE"/>
  </w:style>
  <w:style w:type="character" w:customStyle="1" w:styleId="WW8Num12z4">
    <w:name w:val="WW8Num12z4"/>
    <w:rsid w:val="00A039CE"/>
  </w:style>
  <w:style w:type="character" w:customStyle="1" w:styleId="WW8Num12z5">
    <w:name w:val="WW8Num12z5"/>
    <w:rsid w:val="00A039CE"/>
  </w:style>
  <w:style w:type="character" w:customStyle="1" w:styleId="WW8Num12z6">
    <w:name w:val="WW8Num12z6"/>
    <w:rsid w:val="00A039CE"/>
  </w:style>
  <w:style w:type="character" w:customStyle="1" w:styleId="WW8Num12z7">
    <w:name w:val="WW8Num12z7"/>
    <w:rsid w:val="00A039CE"/>
  </w:style>
  <w:style w:type="character" w:customStyle="1" w:styleId="WW8Num12z8">
    <w:name w:val="WW8Num12z8"/>
    <w:rsid w:val="00A039CE"/>
  </w:style>
  <w:style w:type="character" w:customStyle="1" w:styleId="WW8Num13z0">
    <w:name w:val="WW8Num13z0"/>
    <w:rsid w:val="00A039CE"/>
    <w:rPr>
      <w:rFonts w:ascii="Times New Roman" w:hAnsi="Times New Roman" w:cs="Times New Roman" w:hint="default"/>
    </w:rPr>
  </w:style>
  <w:style w:type="character" w:customStyle="1" w:styleId="WW8Num13z1">
    <w:name w:val="WW8Num13z1"/>
    <w:rsid w:val="00A039CE"/>
    <w:rPr>
      <w:rFonts w:ascii="Courier New" w:hAnsi="Courier New" w:cs="Courier New" w:hint="default"/>
    </w:rPr>
  </w:style>
  <w:style w:type="character" w:customStyle="1" w:styleId="WW8Num13z2">
    <w:name w:val="WW8Num13z2"/>
    <w:rsid w:val="00A039CE"/>
    <w:rPr>
      <w:rFonts w:ascii="Wingdings" w:hAnsi="Wingdings" w:cs="Wingdings" w:hint="default"/>
    </w:rPr>
  </w:style>
  <w:style w:type="character" w:customStyle="1" w:styleId="WW8Num13z3">
    <w:name w:val="WW8Num13z3"/>
    <w:rsid w:val="00A039CE"/>
    <w:rPr>
      <w:rFonts w:ascii="Symbol" w:hAnsi="Symbol" w:cs="Symbol" w:hint="default"/>
    </w:rPr>
  </w:style>
  <w:style w:type="character" w:customStyle="1" w:styleId="WW8Num14z0">
    <w:name w:val="WW8Num14z0"/>
    <w:rsid w:val="00A039CE"/>
    <w:rPr>
      <w:rFonts w:ascii="Wingdings" w:hAnsi="Wingdings" w:cs="Wingdings" w:hint="default"/>
    </w:rPr>
  </w:style>
  <w:style w:type="character" w:customStyle="1" w:styleId="WW8Num14z1">
    <w:name w:val="WW8Num14z1"/>
    <w:rsid w:val="00A039CE"/>
    <w:rPr>
      <w:rFonts w:ascii="Courier New" w:hAnsi="Courier New" w:cs="Courier New" w:hint="default"/>
    </w:rPr>
  </w:style>
  <w:style w:type="character" w:customStyle="1" w:styleId="WW8Num14z3">
    <w:name w:val="WW8Num14z3"/>
    <w:rsid w:val="00A039CE"/>
    <w:rPr>
      <w:rFonts w:ascii="Symbol" w:hAnsi="Symbol" w:cs="Symbol" w:hint="default"/>
    </w:rPr>
  </w:style>
  <w:style w:type="character" w:customStyle="1" w:styleId="WW8Num15z0">
    <w:name w:val="WW8Num15z0"/>
    <w:rsid w:val="00A039CE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A039CE"/>
    <w:rPr>
      <w:rFonts w:ascii="Courier New" w:hAnsi="Courier New" w:cs="Courier New" w:hint="default"/>
    </w:rPr>
  </w:style>
  <w:style w:type="character" w:customStyle="1" w:styleId="WW8Num15z2">
    <w:name w:val="WW8Num15z2"/>
    <w:rsid w:val="00A039CE"/>
    <w:rPr>
      <w:rFonts w:ascii="Wingdings" w:hAnsi="Wingdings" w:cs="Wingdings" w:hint="default"/>
    </w:rPr>
  </w:style>
  <w:style w:type="character" w:customStyle="1" w:styleId="WW8Num15z3">
    <w:name w:val="WW8Num15z3"/>
    <w:rsid w:val="00A039CE"/>
    <w:rPr>
      <w:rFonts w:ascii="Symbol" w:hAnsi="Symbol" w:cs="Symbol" w:hint="default"/>
    </w:rPr>
  </w:style>
  <w:style w:type="character" w:customStyle="1" w:styleId="WW8Num16z0">
    <w:name w:val="WW8Num16z0"/>
    <w:rsid w:val="00A039CE"/>
  </w:style>
  <w:style w:type="character" w:customStyle="1" w:styleId="WW8Num16z1">
    <w:name w:val="WW8Num16z1"/>
    <w:rsid w:val="00A039CE"/>
  </w:style>
  <w:style w:type="character" w:customStyle="1" w:styleId="WW8Num16z2">
    <w:name w:val="WW8Num16z2"/>
    <w:rsid w:val="00A039CE"/>
  </w:style>
  <w:style w:type="character" w:customStyle="1" w:styleId="WW8Num16z3">
    <w:name w:val="WW8Num16z3"/>
    <w:rsid w:val="00A039CE"/>
  </w:style>
  <w:style w:type="character" w:customStyle="1" w:styleId="WW8Num16z4">
    <w:name w:val="WW8Num16z4"/>
    <w:rsid w:val="00A039CE"/>
  </w:style>
  <w:style w:type="character" w:customStyle="1" w:styleId="WW8Num16z5">
    <w:name w:val="WW8Num16z5"/>
    <w:rsid w:val="00A039CE"/>
  </w:style>
  <w:style w:type="character" w:customStyle="1" w:styleId="WW8Num16z6">
    <w:name w:val="WW8Num16z6"/>
    <w:rsid w:val="00A039CE"/>
  </w:style>
  <w:style w:type="character" w:customStyle="1" w:styleId="WW8Num16z7">
    <w:name w:val="WW8Num16z7"/>
    <w:rsid w:val="00A039CE"/>
  </w:style>
  <w:style w:type="character" w:customStyle="1" w:styleId="WW8Num16z8">
    <w:name w:val="WW8Num16z8"/>
    <w:rsid w:val="00A039CE"/>
  </w:style>
  <w:style w:type="character" w:customStyle="1" w:styleId="WW8Num17z0">
    <w:name w:val="WW8Num17z0"/>
    <w:rsid w:val="00A039CE"/>
    <w:rPr>
      <w:rFonts w:hint="default"/>
    </w:rPr>
  </w:style>
  <w:style w:type="character" w:customStyle="1" w:styleId="Carpredefinitoparagrafo1">
    <w:name w:val="Car. predefinito paragrafo1"/>
    <w:rsid w:val="00A039CE"/>
  </w:style>
  <w:style w:type="character" w:styleId="Collegamentoipertestuale">
    <w:name w:val="Hyperlink"/>
    <w:rsid w:val="00A039CE"/>
    <w:rPr>
      <w:color w:val="0000FF"/>
      <w:u w:val="single"/>
    </w:rPr>
  </w:style>
  <w:style w:type="character" w:styleId="Collegamentovisitato">
    <w:name w:val="FollowedHyperlink"/>
    <w:rsid w:val="00A039CE"/>
    <w:rPr>
      <w:color w:val="800080"/>
      <w:u w:val="single"/>
    </w:rPr>
  </w:style>
  <w:style w:type="character" w:customStyle="1" w:styleId="Punti">
    <w:name w:val="Punti"/>
    <w:rsid w:val="00A039CE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A039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A039CE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A039CE"/>
    <w:rPr>
      <w:rFonts w:cs="Mangal"/>
    </w:rPr>
  </w:style>
  <w:style w:type="paragraph" w:styleId="Didascalia">
    <w:name w:val="caption"/>
    <w:basedOn w:val="Normale"/>
    <w:qFormat/>
    <w:rsid w:val="00A039CE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A039CE"/>
    <w:pPr>
      <w:suppressLineNumbers/>
    </w:pPr>
    <w:rPr>
      <w:rFonts w:cs="Mangal"/>
    </w:rPr>
  </w:style>
  <w:style w:type="paragraph" w:styleId="NormaleWeb">
    <w:name w:val="Normal (Web)"/>
    <w:basedOn w:val="Normale"/>
    <w:rsid w:val="00A039CE"/>
    <w:pPr>
      <w:spacing w:before="280" w:after="280"/>
    </w:pPr>
  </w:style>
  <w:style w:type="paragraph" w:customStyle="1" w:styleId="Corpodeltesto31">
    <w:name w:val="Corpo del testo 31"/>
    <w:basedOn w:val="Normale"/>
    <w:rsid w:val="00A039CE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A039CE"/>
    <w:pPr>
      <w:spacing w:after="120" w:line="480" w:lineRule="auto"/>
    </w:pPr>
  </w:style>
  <w:style w:type="paragraph" w:styleId="Testofumetto">
    <w:name w:val="Balloon Text"/>
    <w:basedOn w:val="Normale"/>
    <w:rsid w:val="00A039C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miic87600l@istruzione.i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2660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2</cp:revision>
  <cp:lastPrinted>2016-09-26T08:19:00Z</cp:lastPrinted>
  <dcterms:created xsi:type="dcterms:W3CDTF">2022-11-08T11:27:00Z</dcterms:created>
  <dcterms:modified xsi:type="dcterms:W3CDTF">2022-11-08T11:27:00Z</dcterms:modified>
</cp:coreProperties>
</file>