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2A17A" w14:textId="77777777" w:rsidR="00327853" w:rsidRPr="00327853" w:rsidRDefault="00327853" w:rsidP="00327853">
      <w:pPr>
        <w:ind w:right="138"/>
        <w:jc w:val="right"/>
        <w:rPr>
          <w:rFonts w:ascii="Calibri" w:hAnsi="Calibri"/>
          <w:sz w:val="24"/>
          <w:szCs w:val="24"/>
        </w:rPr>
      </w:pPr>
      <w:r w:rsidRPr="00327853">
        <w:rPr>
          <w:rFonts w:ascii="Calibri" w:hAnsi="Calibri"/>
          <w:sz w:val="24"/>
          <w:szCs w:val="24"/>
        </w:rPr>
        <w:t>All’Albo</w:t>
      </w:r>
      <w:r w:rsidRPr="00327853">
        <w:rPr>
          <w:rFonts w:ascii="Calibri" w:hAnsi="Calibri"/>
          <w:spacing w:val="-2"/>
          <w:sz w:val="24"/>
          <w:szCs w:val="24"/>
        </w:rPr>
        <w:t xml:space="preserve"> </w:t>
      </w:r>
      <w:r w:rsidRPr="00327853">
        <w:rPr>
          <w:rFonts w:ascii="Calibri" w:hAnsi="Calibri"/>
          <w:sz w:val="24"/>
          <w:szCs w:val="24"/>
        </w:rPr>
        <w:t>on</w:t>
      </w:r>
      <w:r w:rsidRPr="00327853">
        <w:rPr>
          <w:rFonts w:ascii="Calibri" w:hAnsi="Calibri"/>
          <w:spacing w:val="-3"/>
          <w:sz w:val="24"/>
          <w:szCs w:val="24"/>
        </w:rPr>
        <w:t xml:space="preserve"> </w:t>
      </w:r>
      <w:r w:rsidRPr="00327853">
        <w:rPr>
          <w:rFonts w:ascii="Calibri" w:hAnsi="Calibri"/>
          <w:spacing w:val="-4"/>
          <w:sz w:val="24"/>
          <w:szCs w:val="24"/>
        </w:rPr>
        <w:t>line</w:t>
      </w:r>
    </w:p>
    <w:p w14:paraId="35D9B497" w14:textId="2E61D4B4" w:rsidR="00327853" w:rsidRPr="00327853" w:rsidRDefault="00327853" w:rsidP="00327853">
      <w:pPr>
        <w:ind w:right="139"/>
        <w:jc w:val="right"/>
        <w:rPr>
          <w:rFonts w:ascii="Calibri"/>
          <w:sz w:val="24"/>
          <w:szCs w:val="24"/>
        </w:rPr>
      </w:pPr>
      <w:r w:rsidRPr="00327853">
        <w:rPr>
          <w:rFonts w:ascii="Calibri"/>
          <w:sz w:val="24"/>
          <w:szCs w:val="24"/>
        </w:rPr>
        <w:t>Amministrazione</w:t>
      </w:r>
      <w:r w:rsidRPr="00327853">
        <w:rPr>
          <w:rFonts w:ascii="Calibri"/>
          <w:spacing w:val="-11"/>
          <w:sz w:val="24"/>
          <w:szCs w:val="24"/>
        </w:rPr>
        <w:t xml:space="preserve"> </w:t>
      </w:r>
      <w:r w:rsidRPr="00327853">
        <w:rPr>
          <w:rFonts w:ascii="Calibri"/>
          <w:spacing w:val="-2"/>
          <w:sz w:val="24"/>
          <w:szCs w:val="24"/>
        </w:rPr>
        <w:t>trasparente</w:t>
      </w:r>
    </w:p>
    <w:p w14:paraId="7BF1D4A7" w14:textId="155C9924" w:rsidR="00327853" w:rsidRPr="00327853" w:rsidRDefault="00327853" w:rsidP="00327853">
      <w:pPr>
        <w:ind w:left="984" w:right="138" w:firstLine="1347"/>
        <w:jc w:val="right"/>
        <w:rPr>
          <w:rFonts w:ascii="Calibri"/>
          <w:sz w:val="24"/>
          <w:szCs w:val="24"/>
        </w:rPr>
      </w:pPr>
      <w:r w:rsidRPr="00327853">
        <w:rPr>
          <w:rFonts w:ascii="Calibri"/>
          <w:sz w:val="24"/>
          <w:szCs w:val="24"/>
        </w:rPr>
        <w:t>Agli</w:t>
      </w:r>
      <w:r w:rsidRPr="00327853">
        <w:rPr>
          <w:rFonts w:ascii="Calibri"/>
          <w:spacing w:val="-13"/>
          <w:sz w:val="24"/>
          <w:szCs w:val="24"/>
        </w:rPr>
        <w:t xml:space="preserve"> </w:t>
      </w:r>
      <w:r w:rsidRPr="00327853">
        <w:rPr>
          <w:rFonts w:ascii="Calibri"/>
          <w:sz w:val="24"/>
          <w:szCs w:val="24"/>
        </w:rPr>
        <w:t xml:space="preserve">Atti </w:t>
      </w:r>
    </w:p>
    <w:p w14:paraId="0777F5AB" w14:textId="77777777" w:rsidR="00327853" w:rsidRPr="00327853" w:rsidRDefault="00327853" w:rsidP="00327853">
      <w:pPr>
        <w:spacing w:before="2"/>
        <w:ind w:right="137"/>
        <w:jc w:val="right"/>
        <w:rPr>
          <w:rFonts w:ascii="Calibri"/>
          <w:sz w:val="24"/>
          <w:szCs w:val="24"/>
        </w:rPr>
      </w:pPr>
      <w:r w:rsidRPr="00327853">
        <w:rPr>
          <w:rFonts w:ascii="Calibri"/>
          <w:sz w:val="24"/>
          <w:szCs w:val="24"/>
        </w:rPr>
        <w:t>sito</w:t>
      </w:r>
      <w:r w:rsidRPr="00327853">
        <w:rPr>
          <w:rFonts w:ascii="Calibri"/>
          <w:spacing w:val="-4"/>
          <w:sz w:val="24"/>
          <w:szCs w:val="24"/>
        </w:rPr>
        <w:t xml:space="preserve"> </w:t>
      </w:r>
      <w:r w:rsidRPr="00327853">
        <w:rPr>
          <w:rFonts w:ascii="Calibri"/>
          <w:spacing w:val="-5"/>
          <w:sz w:val="24"/>
          <w:szCs w:val="24"/>
        </w:rPr>
        <w:t>WEB</w:t>
      </w:r>
    </w:p>
    <w:p w14:paraId="58993943" w14:textId="77AC6C35" w:rsidR="006A51B8" w:rsidRDefault="006A51B8" w:rsidP="00327853">
      <w:pPr>
        <w:jc w:val="right"/>
      </w:pPr>
    </w:p>
    <w:p w14:paraId="0FFFECEC" w14:textId="632B6799" w:rsidR="00C235C0" w:rsidRPr="00141261" w:rsidRDefault="00141261" w:rsidP="00C235C0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Theme="majorHAnsi" w:hAnsiTheme="majorHAnsi" w:cstheme="majorHAnsi"/>
          <w:iCs/>
          <w:sz w:val="24"/>
          <w:szCs w:val="24"/>
        </w:rPr>
      </w:pPr>
      <w:bookmarkStart w:id="0" w:name="_Hlk207530970"/>
      <w:r w:rsidRPr="00141261">
        <w:rPr>
          <w:rFonts w:asciiTheme="majorHAnsi" w:hAnsiTheme="majorHAnsi" w:cstheme="majorHAnsi"/>
          <w:sz w:val="24"/>
          <w:szCs w:val="24"/>
        </w:rPr>
        <w:t xml:space="preserve">Oggetto: </w:t>
      </w:r>
      <w:r w:rsidR="00C235C0" w:rsidRPr="00141261">
        <w:rPr>
          <w:rFonts w:asciiTheme="majorHAnsi" w:hAnsiTheme="majorHAnsi" w:cstheme="majorHAnsi"/>
          <w:iCs/>
          <w:sz w:val="24"/>
          <w:szCs w:val="24"/>
        </w:rPr>
        <w:t>Fondi Strutturali Europei – Programma Nazionale “Scuola e competenze” 2021-2027. Priorità 01 – Scuola e competenze – Fondo Sociale Europeo Plus (FSE+) – Obiettivo Specifico ESO4.6 – Azione ESO4.6. A4 – Sotto azione ESO4.6. A4. D, interventi di cui al Decreto del Ministro dell’istruzione e del merito 19 novembre 2024, n. 233, Avviso Prot. 57173 del 14/04/2025, “Percorsi di orientamento nelle scuole secondarie di primo grado”.</w:t>
      </w:r>
    </w:p>
    <w:p w14:paraId="6830E2A3" w14:textId="77777777" w:rsidR="00C235C0" w:rsidRPr="00141261" w:rsidRDefault="00C235C0" w:rsidP="00C235C0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36737D4E" w14:textId="77777777" w:rsidR="00C235C0" w:rsidRPr="00141261" w:rsidRDefault="00C235C0" w:rsidP="00C235C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141261">
        <w:rPr>
          <w:rFonts w:asciiTheme="majorHAnsi" w:hAnsiTheme="majorHAnsi" w:cstheme="majorHAnsi"/>
          <w:b/>
          <w:bCs/>
          <w:iCs/>
          <w:sz w:val="24"/>
          <w:szCs w:val="24"/>
        </w:rPr>
        <w:t>Titolo: “Scopro chi sono scelgo chi sarò”</w:t>
      </w:r>
    </w:p>
    <w:p w14:paraId="079AD701" w14:textId="77777777" w:rsidR="00C235C0" w:rsidRPr="00141261" w:rsidRDefault="00C235C0" w:rsidP="00C235C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eastAsia="Calibri" w:hAnsiTheme="majorHAnsi" w:cstheme="majorHAnsi"/>
          <w:b/>
          <w:bCs/>
          <w:iCs/>
          <w:sz w:val="24"/>
          <w:szCs w:val="24"/>
          <w:lang w:eastAsia="en-US"/>
        </w:rPr>
      </w:pPr>
      <w:r w:rsidRPr="00141261">
        <w:rPr>
          <w:rFonts w:asciiTheme="majorHAnsi" w:eastAsia="Calibri" w:hAnsiTheme="majorHAnsi" w:cstheme="majorHAnsi"/>
          <w:b/>
          <w:bCs/>
          <w:iCs/>
          <w:sz w:val="24"/>
          <w:szCs w:val="24"/>
          <w:lang w:eastAsia="en-US"/>
        </w:rPr>
        <w:t>CUP: G54D25003210007</w:t>
      </w:r>
    </w:p>
    <w:p w14:paraId="0C2D2D52" w14:textId="75DF9511" w:rsidR="00C235C0" w:rsidRPr="00141261" w:rsidRDefault="00C235C0" w:rsidP="00141261">
      <w:pPr>
        <w:pStyle w:val="Default"/>
        <w:rPr>
          <w:rFonts w:asciiTheme="majorHAnsi" w:hAnsiTheme="majorHAnsi" w:cstheme="majorHAnsi"/>
          <w:b/>
          <w:bCs/>
        </w:rPr>
      </w:pPr>
      <w:r w:rsidRPr="00141261">
        <w:rPr>
          <w:rFonts w:asciiTheme="majorHAnsi" w:eastAsia="Calibri" w:hAnsiTheme="majorHAnsi" w:cstheme="majorHAnsi"/>
          <w:b/>
          <w:bCs/>
          <w:iCs/>
          <w:lang w:eastAsia="en-US"/>
        </w:rPr>
        <w:t>CNP: ESO4.</w:t>
      </w:r>
      <w:proofErr w:type="gramStart"/>
      <w:r w:rsidRPr="00141261">
        <w:rPr>
          <w:rFonts w:asciiTheme="majorHAnsi" w:eastAsia="Calibri" w:hAnsiTheme="majorHAnsi" w:cstheme="majorHAnsi"/>
          <w:b/>
          <w:bCs/>
          <w:iCs/>
          <w:lang w:eastAsia="en-US"/>
        </w:rPr>
        <w:t>6.A</w:t>
      </w:r>
      <w:proofErr w:type="gramEnd"/>
      <w:r w:rsidRPr="00141261">
        <w:rPr>
          <w:rFonts w:asciiTheme="majorHAnsi" w:eastAsia="Calibri" w:hAnsiTheme="majorHAnsi" w:cstheme="majorHAnsi"/>
          <w:b/>
          <w:bCs/>
          <w:iCs/>
          <w:lang w:eastAsia="en-US"/>
        </w:rPr>
        <w:t>4.D-FSEPNEM-2025-25</w:t>
      </w:r>
    </w:p>
    <w:p w14:paraId="1D66AB35" w14:textId="06C2D7D0" w:rsidR="00141261" w:rsidRPr="00141261" w:rsidRDefault="00141261" w:rsidP="00141261">
      <w:pPr>
        <w:pStyle w:val="Default"/>
        <w:rPr>
          <w:rFonts w:asciiTheme="majorHAnsi" w:hAnsiTheme="majorHAnsi" w:cstheme="majorHAnsi"/>
          <w:i/>
        </w:rPr>
      </w:pPr>
    </w:p>
    <w:p w14:paraId="250C8F1B" w14:textId="1C92BD90" w:rsidR="00141261" w:rsidRDefault="00141261" w:rsidP="00141261">
      <w:pPr>
        <w:jc w:val="right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ALLEGATO A</w:t>
      </w:r>
    </w:p>
    <w:p w14:paraId="6DDACF81" w14:textId="77777777" w:rsidR="00141261" w:rsidRDefault="00141261" w:rsidP="00141261">
      <w:pPr>
        <w:jc w:val="right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Domanda di partecipazione</w:t>
      </w:r>
    </w:p>
    <w:p w14:paraId="7E5779C0" w14:textId="75A50B04" w:rsidR="00141261" w:rsidRP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eastAsia="Calibri" w:hAnsiTheme="majorHAnsi" w:cstheme="majorHAnsi"/>
          <w:b/>
          <w:color w:val="000000"/>
        </w:rPr>
      </w:pPr>
      <w:bookmarkStart w:id="1" w:name="_heading=h.gjdgxs" w:colFirst="0" w:colLast="0"/>
      <w:bookmarkEnd w:id="1"/>
      <w:r w:rsidRPr="00141261">
        <w:rPr>
          <w:rFonts w:asciiTheme="majorHAnsi" w:eastAsia="Calibri" w:hAnsiTheme="majorHAnsi" w:cstheme="majorHAnsi"/>
          <w:b/>
          <w:color w:val="000000"/>
        </w:rPr>
        <w:t xml:space="preserve">AVVISO DI PROCEDURA PER LA SELEZIONE FINALIZZATA AL CONFERIMENTO DI N.06 INCARICHI INDIVIDUALI DI ESPERTI E N.06 INCARICHI DI TUTOR INTERNI/ESTERNI PER L’ATTUAZIONE DI PERCORSI </w:t>
      </w:r>
      <w:r w:rsidRPr="00CE3963">
        <w:rPr>
          <w:rFonts w:asciiTheme="majorHAnsi" w:hAnsiTheme="majorHAnsi" w:cstheme="majorHAnsi"/>
          <w:b/>
        </w:rPr>
        <w:t xml:space="preserve">DI N. </w:t>
      </w:r>
      <w:r w:rsidR="00001783">
        <w:rPr>
          <w:rFonts w:asciiTheme="majorHAnsi" w:hAnsiTheme="majorHAnsi" w:cstheme="majorHAnsi"/>
          <w:b/>
        </w:rPr>
        <w:t>0</w:t>
      </w:r>
      <w:r w:rsidRPr="00CE3963">
        <w:rPr>
          <w:rFonts w:asciiTheme="majorHAnsi" w:hAnsiTheme="majorHAnsi" w:cstheme="majorHAnsi"/>
          <w:b/>
        </w:rPr>
        <w:t>6 CORSI PER L’ORIENTAMENTO</w:t>
      </w:r>
      <w:r w:rsidR="00001783">
        <w:rPr>
          <w:rFonts w:asciiTheme="majorHAnsi" w:hAnsiTheme="majorHAnsi" w:cstheme="majorHAnsi"/>
          <w:b/>
        </w:rPr>
        <w:t>,</w:t>
      </w:r>
      <w:r w:rsidRPr="00CE3963">
        <w:rPr>
          <w:rFonts w:asciiTheme="majorHAnsi" w:hAnsiTheme="majorHAnsi" w:cstheme="majorHAnsi"/>
          <w:b/>
        </w:rPr>
        <w:t xml:space="preserve"> N. </w:t>
      </w:r>
      <w:r w:rsidR="00001783">
        <w:rPr>
          <w:rFonts w:asciiTheme="majorHAnsi" w:hAnsiTheme="majorHAnsi" w:cstheme="majorHAnsi"/>
          <w:b/>
        </w:rPr>
        <w:t>0</w:t>
      </w:r>
      <w:r w:rsidRPr="00CE3963">
        <w:rPr>
          <w:rFonts w:asciiTheme="majorHAnsi" w:hAnsiTheme="majorHAnsi" w:cstheme="majorHAnsi"/>
          <w:b/>
        </w:rPr>
        <w:t>6 CORSI DI MENTORING “MI ORIENTO”</w:t>
      </w:r>
      <w:r w:rsidRPr="00141261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41261">
        <w:rPr>
          <w:rFonts w:asciiTheme="majorHAnsi" w:eastAsia="Calibri" w:hAnsiTheme="majorHAnsi" w:cstheme="majorHAnsi"/>
          <w:b/>
          <w:color w:val="000000"/>
        </w:rPr>
        <w:t>DESTINATI AGLI ALUNNI DELLA SCUOLA SECONDARIA I GRADO</w:t>
      </w:r>
      <w:r w:rsidR="00001783">
        <w:rPr>
          <w:rFonts w:asciiTheme="majorHAnsi" w:eastAsia="Calibri" w:hAnsiTheme="majorHAnsi" w:cstheme="majorHAnsi"/>
          <w:b/>
          <w:color w:val="000000"/>
        </w:rPr>
        <w:t xml:space="preserve"> </w:t>
      </w:r>
      <w:r w:rsidR="00001783" w:rsidRPr="00001783">
        <w:rPr>
          <w:rFonts w:asciiTheme="majorHAnsi" w:eastAsia="Calibri" w:hAnsiTheme="majorHAnsi" w:cstheme="majorHAnsi"/>
          <w:b/>
          <w:color w:val="000000"/>
        </w:rPr>
        <w:t xml:space="preserve">E </w:t>
      </w:r>
      <w:bookmarkStart w:id="2" w:name="_Hlk221523635"/>
      <w:r w:rsidR="00001783" w:rsidRPr="00001783">
        <w:rPr>
          <w:rFonts w:asciiTheme="majorHAnsi" w:eastAsia="Calibri" w:hAnsiTheme="majorHAnsi" w:cstheme="majorHAnsi"/>
          <w:b/>
          <w:color w:val="000000"/>
        </w:rPr>
        <w:t>N. 02 INCARICH</w:t>
      </w:r>
      <w:r w:rsidR="00001783">
        <w:rPr>
          <w:rFonts w:asciiTheme="majorHAnsi" w:eastAsia="Calibri" w:hAnsiTheme="majorHAnsi" w:cstheme="majorHAnsi"/>
          <w:b/>
          <w:color w:val="000000"/>
        </w:rPr>
        <w:t>I</w:t>
      </w:r>
      <w:r w:rsidR="00001783" w:rsidRPr="00001783">
        <w:rPr>
          <w:rFonts w:asciiTheme="majorHAnsi" w:eastAsia="Calibri" w:hAnsiTheme="majorHAnsi" w:cstheme="majorHAnsi"/>
          <w:b/>
          <w:color w:val="000000"/>
        </w:rPr>
        <w:t xml:space="preserve"> PER SUPPORTO</w:t>
      </w:r>
      <w:r w:rsidR="00630ECF">
        <w:rPr>
          <w:rFonts w:asciiTheme="majorHAnsi" w:eastAsia="Calibri" w:hAnsiTheme="majorHAnsi" w:cstheme="majorHAnsi"/>
          <w:b/>
          <w:color w:val="000000"/>
        </w:rPr>
        <w:t xml:space="preserve"> OPERATIVO.</w:t>
      </w:r>
    </w:p>
    <w:bookmarkEnd w:id="2"/>
    <w:p w14:paraId="7CE6BE8C" w14:textId="77777777" w:rsidR="00141261" w:rsidRDefault="00141261" w:rsidP="00141261">
      <w:pPr>
        <w:rPr>
          <w:rFonts w:ascii="Calibri" w:eastAsia="Calibri" w:hAnsi="Calibri" w:cs="Calibri"/>
          <w:b/>
        </w:rPr>
      </w:pPr>
    </w:p>
    <w:p w14:paraId="4EBEDE2F" w14:textId="77777777" w:rsidR="00141261" w:rsidRPr="00E40C3C" w:rsidRDefault="00141261" w:rsidP="00141261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E40C3C">
        <w:rPr>
          <w:rFonts w:asciiTheme="minorHAnsi" w:hAnsiTheme="minorHAnsi" w:cstheme="minorHAnsi"/>
          <w:b/>
          <w:bCs/>
          <w:iCs/>
          <w:sz w:val="24"/>
          <w:szCs w:val="24"/>
        </w:rPr>
        <w:t>Titolo: “Scopro chi sono scelgo chi sarò”</w:t>
      </w:r>
    </w:p>
    <w:p w14:paraId="0B5E9029" w14:textId="77777777" w:rsidR="00141261" w:rsidRPr="00E40C3C" w:rsidRDefault="00141261" w:rsidP="00141261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bCs/>
          <w:iCs/>
          <w:sz w:val="24"/>
          <w:szCs w:val="24"/>
          <w:lang w:eastAsia="en-US"/>
        </w:rPr>
      </w:pPr>
      <w:r w:rsidRPr="00E40C3C">
        <w:rPr>
          <w:rFonts w:asciiTheme="minorHAnsi" w:eastAsia="Calibri" w:hAnsiTheme="minorHAnsi" w:cstheme="minorHAnsi"/>
          <w:b/>
          <w:bCs/>
          <w:iCs/>
          <w:sz w:val="24"/>
          <w:szCs w:val="24"/>
          <w:lang w:eastAsia="en-US"/>
        </w:rPr>
        <w:t>CUP: G54D25003210007</w:t>
      </w:r>
    </w:p>
    <w:p w14:paraId="45CD3BA0" w14:textId="77777777" w:rsidR="00141261" w:rsidRDefault="00141261" w:rsidP="00141261">
      <w:pPr>
        <w:pStyle w:val="Default"/>
        <w:rPr>
          <w:rFonts w:asciiTheme="minorHAnsi" w:hAnsiTheme="minorHAnsi" w:cstheme="minorHAnsi"/>
          <w:b/>
          <w:bCs/>
        </w:rPr>
      </w:pPr>
      <w:r w:rsidRPr="00E40C3C">
        <w:rPr>
          <w:rFonts w:asciiTheme="minorHAnsi" w:eastAsia="Calibri" w:hAnsiTheme="minorHAnsi" w:cstheme="minorHAnsi"/>
          <w:b/>
          <w:bCs/>
          <w:iCs/>
          <w:lang w:eastAsia="en-US"/>
        </w:rPr>
        <w:t>CNP: ESO4.</w:t>
      </w:r>
      <w:proofErr w:type="gramStart"/>
      <w:r w:rsidRPr="00E40C3C">
        <w:rPr>
          <w:rFonts w:asciiTheme="minorHAnsi" w:eastAsia="Calibri" w:hAnsiTheme="minorHAnsi" w:cstheme="minorHAnsi"/>
          <w:b/>
          <w:bCs/>
          <w:iCs/>
          <w:lang w:eastAsia="en-US"/>
        </w:rPr>
        <w:t>6.A</w:t>
      </w:r>
      <w:proofErr w:type="gramEnd"/>
      <w:r w:rsidRPr="00E40C3C">
        <w:rPr>
          <w:rFonts w:asciiTheme="minorHAnsi" w:eastAsia="Calibri" w:hAnsiTheme="minorHAnsi" w:cstheme="minorHAnsi"/>
          <w:b/>
          <w:bCs/>
          <w:iCs/>
          <w:lang w:eastAsia="en-US"/>
        </w:rPr>
        <w:t>4.D-FSEPNEM-2025-25</w:t>
      </w:r>
    </w:p>
    <w:p w14:paraId="562637B5" w14:textId="77777777" w:rsidR="00141261" w:rsidRDefault="00141261" w:rsidP="00141261">
      <w:pPr>
        <w:rPr>
          <w:rFonts w:ascii="Calibri" w:eastAsia="Calibri" w:hAnsi="Calibri" w:cs="Calibri"/>
        </w:rPr>
      </w:pPr>
    </w:p>
    <w:p w14:paraId="1333EBFB" w14:textId="77777777" w:rsidR="00141261" w:rsidRDefault="00141261" w:rsidP="00141261">
      <w:pPr>
        <w:spacing w:line="240" w:lineRule="auto"/>
        <w:jc w:val="right"/>
        <w:rPr>
          <w:rFonts w:ascii="Calibri" w:eastAsia="Calibri" w:hAnsi="Calibri" w:cs="Calibri"/>
        </w:rPr>
      </w:pPr>
    </w:p>
    <w:p w14:paraId="49F0ABC3" w14:textId="77777777" w:rsidR="00141261" w:rsidRDefault="00141261" w:rsidP="00141261">
      <w:pPr>
        <w:spacing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Dirigente scolastico</w:t>
      </w:r>
    </w:p>
    <w:p w14:paraId="30FA3ECB" w14:textId="77777777" w:rsidR="00141261" w:rsidRDefault="00141261" w:rsidP="00141261">
      <w:pPr>
        <w:spacing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Istituto Comprensivo Della Margherita</w:t>
      </w:r>
    </w:p>
    <w:p w14:paraId="0B47BB41" w14:textId="77777777" w:rsidR="00141261" w:rsidRDefault="00141261" w:rsidP="00141261">
      <w:pPr>
        <w:spacing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Vizzolo Predabissi (MI)</w:t>
      </w:r>
    </w:p>
    <w:p w14:paraId="59E7675B" w14:textId="77777777" w:rsidR="00141261" w:rsidRDefault="00141261" w:rsidP="00141261">
      <w:pPr>
        <w:spacing w:line="240" w:lineRule="auto"/>
        <w:jc w:val="right"/>
        <w:rPr>
          <w:rFonts w:ascii="Calibri" w:eastAsia="Calibri" w:hAnsi="Calibri" w:cs="Calibri"/>
        </w:rPr>
      </w:pPr>
    </w:p>
    <w:p w14:paraId="1D74F77C" w14:textId="77777777" w:rsidR="00141261" w:rsidRDefault="00141261" w:rsidP="00141261">
      <w:pPr>
        <w:spacing w:before="120" w:after="120"/>
        <w:rPr>
          <w:rFonts w:ascii="Calibri" w:eastAsia="Calibri" w:hAnsi="Calibri" w:cs="Calibri"/>
        </w:rPr>
      </w:pPr>
      <w:bookmarkStart w:id="3" w:name="_heading=h.30j0zll" w:colFirst="0" w:colLast="0"/>
      <w:bookmarkEnd w:id="3"/>
      <w:r>
        <w:rPr>
          <w:rFonts w:ascii="Calibri" w:eastAsia="Calibri" w:hAnsi="Calibri" w:cs="Calibri"/>
        </w:rPr>
        <w:t xml:space="preserve">Il/la sottoscritto/a ______________________________________________ 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</w:t>
      </w:r>
      <w:r>
        <w:rPr>
          <w:rFonts w:ascii="Calibri" w:eastAsia="Calibri" w:hAnsi="Calibri" w:cs="Calibri"/>
        </w:rPr>
        <w:lastRenderedPageBreak/>
        <w:t>______________________________________________[</w:t>
      </w:r>
      <w:r>
        <w:rPr>
          <w:rFonts w:ascii="Calibri" w:eastAsia="Calibri" w:hAnsi="Calibri" w:cs="Calibri"/>
          <w:i/>
        </w:rPr>
        <w:t>indicare se il partecipante rientra tra il personale interno alla Istituzione scolastica, se appartiene ad altra Istituzione scolastica, ovvero se è dipendente di altra P.A., o se è esperto esterno</w:t>
      </w:r>
      <w:r>
        <w:rPr>
          <w:rFonts w:ascii="Calibri" w:eastAsia="Calibri" w:hAnsi="Calibri" w:cs="Calibri"/>
        </w:rPr>
        <w:t xml:space="preserve">] </w:t>
      </w:r>
    </w:p>
    <w:p w14:paraId="2B471954" w14:textId="77777777" w:rsidR="00141261" w:rsidRDefault="00141261" w:rsidP="00141261">
      <w:pPr>
        <w:spacing w:before="120"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1A377B7" w14:textId="77777777" w:rsidR="00141261" w:rsidRDefault="00141261" w:rsidP="00141261">
      <w:pPr>
        <w:spacing w:before="120" w:after="12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CHIEDE</w:t>
      </w:r>
    </w:p>
    <w:p w14:paraId="73904E2F" w14:textId="02144449" w:rsidR="006223B1" w:rsidRDefault="00141261" w:rsidP="00001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="Calibri" w:eastAsia="Calibri" w:hAnsi="Calibri" w:cs="Calibri"/>
        </w:rPr>
        <w:t xml:space="preserve">di essere ammesso/a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partecipare alla procedura in oggetto per il conferimento del/degli incarico/incarichi di Esperto E/o Tutor l’attuazione </w:t>
      </w:r>
      <w:r w:rsidRPr="00141261">
        <w:rPr>
          <w:rFonts w:asciiTheme="majorHAnsi" w:eastAsia="Calibri" w:hAnsiTheme="majorHAnsi" w:cstheme="majorHAnsi"/>
          <w:color w:val="000000"/>
        </w:rPr>
        <w:t xml:space="preserve">di percorsi </w:t>
      </w:r>
      <w:r w:rsidRPr="00141261">
        <w:rPr>
          <w:rFonts w:asciiTheme="majorHAnsi" w:hAnsiTheme="majorHAnsi" w:cstheme="majorHAnsi"/>
          <w:sz w:val="24"/>
          <w:szCs w:val="24"/>
        </w:rPr>
        <w:t xml:space="preserve">di n. </w:t>
      </w:r>
      <w:r w:rsidR="00001783">
        <w:rPr>
          <w:rFonts w:asciiTheme="majorHAnsi" w:hAnsiTheme="majorHAnsi" w:cstheme="majorHAnsi"/>
          <w:sz w:val="24"/>
          <w:szCs w:val="24"/>
        </w:rPr>
        <w:t>0</w:t>
      </w:r>
      <w:r w:rsidRPr="00141261">
        <w:rPr>
          <w:rFonts w:asciiTheme="majorHAnsi" w:hAnsiTheme="majorHAnsi" w:cstheme="majorHAnsi"/>
          <w:sz w:val="24"/>
          <w:szCs w:val="24"/>
        </w:rPr>
        <w:t>6 corsi per l’orientamento</w:t>
      </w:r>
      <w:r w:rsidR="006223B1">
        <w:rPr>
          <w:rFonts w:asciiTheme="majorHAnsi" w:hAnsiTheme="majorHAnsi" w:cstheme="majorHAnsi"/>
          <w:sz w:val="24"/>
          <w:szCs w:val="24"/>
        </w:rPr>
        <w:t>,</w:t>
      </w:r>
    </w:p>
    <w:p w14:paraId="0D0210CA" w14:textId="1EEC8AAA" w:rsidR="00001783" w:rsidRPr="00001783" w:rsidRDefault="00141261" w:rsidP="00001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41261">
        <w:rPr>
          <w:rFonts w:asciiTheme="majorHAnsi" w:hAnsiTheme="majorHAnsi" w:cstheme="majorHAnsi"/>
          <w:sz w:val="24"/>
          <w:szCs w:val="24"/>
        </w:rPr>
        <w:t xml:space="preserve"> n. </w:t>
      </w:r>
      <w:r w:rsidR="00001783">
        <w:rPr>
          <w:rFonts w:asciiTheme="majorHAnsi" w:hAnsiTheme="majorHAnsi" w:cstheme="majorHAnsi"/>
          <w:sz w:val="24"/>
          <w:szCs w:val="24"/>
        </w:rPr>
        <w:t>0</w:t>
      </w:r>
      <w:r w:rsidRPr="00141261">
        <w:rPr>
          <w:rFonts w:asciiTheme="majorHAnsi" w:hAnsiTheme="majorHAnsi" w:cstheme="majorHAnsi"/>
          <w:sz w:val="24"/>
          <w:szCs w:val="24"/>
        </w:rPr>
        <w:t>6 corsi di mentoring “mi oriento</w:t>
      </w:r>
      <w:r>
        <w:rPr>
          <w:rFonts w:asciiTheme="majorHAnsi" w:eastAsia="Calibri" w:hAnsiTheme="majorHAnsi" w:cstheme="majorHAnsi"/>
          <w:b/>
          <w:color w:val="000000"/>
        </w:rPr>
        <w:t xml:space="preserve"> </w:t>
      </w:r>
      <w:r>
        <w:rPr>
          <w:rFonts w:ascii="Calibri" w:eastAsia="Calibri" w:hAnsi="Calibri" w:cs="Calibri"/>
        </w:rPr>
        <w:t xml:space="preserve">destinati agli alunni della scuola secondaria I grado </w:t>
      </w:r>
      <w:r w:rsidR="00001783" w:rsidRPr="00001783">
        <w:rPr>
          <w:rFonts w:asciiTheme="majorHAnsi" w:hAnsiTheme="majorHAnsi" w:cstheme="majorHAnsi"/>
          <w:sz w:val="24"/>
          <w:szCs w:val="24"/>
        </w:rPr>
        <w:t>e n. 02 incarichi per supporto al dirigente</w:t>
      </w:r>
      <w:r w:rsidR="00001783">
        <w:rPr>
          <w:rFonts w:asciiTheme="majorHAnsi" w:hAnsiTheme="majorHAnsi" w:cstheme="majorHAnsi"/>
          <w:sz w:val="24"/>
          <w:szCs w:val="24"/>
        </w:rPr>
        <w:t>;</w:t>
      </w:r>
    </w:p>
    <w:p w14:paraId="57349D44" w14:textId="78C9F4F3" w:rsidR="00141261" w:rsidRPr="00141261" w:rsidRDefault="00001783" w:rsidP="00001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eastAsia="Calibri" w:hAnsiTheme="majorHAnsi" w:cstheme="majorHAnsi"/>
          <w:b/>
          <w:color w:val="000000"/>
        </w:rPr>
      </w:pPr>
      <w:r>
        <w:rPr>
          <w:rFonts w:ascii="Calibri" w:eastAsia="Calibri" w:hAnsi="Calibri" w:cs="Calibri"/>
        </w:rPr>
        <w:t xml:space="preserve"> </w:t>
      </w:r>
      <w:r w:rsidR="00141261">
        <w:rPr>
          <w:rFonts w:ascii="Calibri" w:eastAsia="Calibri" w:hAnsi="Calibri" w:cs="Calibri"/>
        </w:rPr>
        <w:t>contrassegnato/i nella tabella seguente:</w:t>
      </w:r>
    </w:p>
    <w:p w14:paraId="1882283A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spacing w:before="141"/>
        <w:rPr>
          <w:color w:val="000000"/>
          <w:sz w:val="12"/>
          <w:szCs w:val="12"/>
        </w:rPr>
      </w:pPr>
    </w:p>
    <w:p w14:paraId="39707478" w14:textId="77777777" w:rsidR="00A20AE1" w:rsidRPr="00F95CF5" w:rsidRDefault="00A20AE1" w:rsidP="00A20AE1">
      <w:pPr>
        <w:pStyle w:val="Default"/>
        <w:jc w:val="both"/>
        <w:rPr>
          <w:rFonts w:asciiTheme="minorHAnsi" w:hAnsiTheme="minorHAnsi" w:cstheme="minorHAnsi"/>
          <w:b/>
          <w:bCs/>
        </w:rPr>
      </w:pPr>
      <w:r w:rsidRPr="00F95CF5">
        <w:rPr>
          <w:rFonts w:asciiTheme="minorHAnsi" w:hAnsiTheme="minorHAnsi" w:cstheme="minorHAnsi"/>
        </w:rPr>
        <w:t>per</w:t>
      </w:r>
      <w:r w:rsidRPr="00F95CF5">
        <w:rPr>
          <w:rFonts w:asciiTheme="minorHAnsi" w:hAnsiTheme="minorHAnsi" w:cstheme="minorHAnsi"/>
          <w:spacing w:val="-3"/>
        </w:rPr>
        <w:t xml:space="preserve"> </w:t>
      </w:r>
      <w:r w:rsidRPr="00F95CF5">
        <w:rPr>
          <w:rFonts w:asciiTheme="minorHAnsi" w:hAnsiTheme="minorHAnsi" w:cstheme="minorHAnsi"/>
        </w:rPr>
        <w:t>i</w:t>
      </w:r>
      <w:r w:rsidRPr="00F95CF5">
        <w:rPr>
          <w:rFonts w:asciiTheme="minorHAnsi" w:hAnsiTheme="minorHAnsi" w:cstheme="minorHAnsi"/>
          <w:spacing w:val="-1"/>
        </w:rPr>
        <w:t xml:space="preserve"> </w:t>
      </w:r>
      <w:r w:rsidRPr="00F95CF5">
        <w:rPr>
          <w:rFonts w:asciiTheme="minorHAnsi" w:hAnsiTheme="minorHAnsi" w:cstheme="minorHAnsi"/>
        </w:rPr>
        <w:t>seguenti</w:t>
      </w:r>
      <w:r w:rsidRPr="00F95CF5">
        <w:rPr>
          <w:rFonts w:asciiTheme="minorHAnsi" w:hAnsiTheme="minorHAnsi" w:cstheme="minorHAnsi"/>
          <w:spacing w:val="-1"/>
        </w:rPr>
        <w:t xml:space="preserve"> </w:t>
      </w:r>
      <w:r w:rsidRPr="00F95CF5">
        <w:rPr>
          <w:rFonts w:asciiTheme="minorHAnsi" w:hAnsiTheme="minorHAnsi" w:cstheme="minorHAnsi"/>
        </w:rPr>
        <w:t>percorsi</w:t>
      </w:r>
      <w:r w:rsidRPr="00F95CF5">
        <w:rPr>
          <w:rFonts w:asciiTheme="minorHAnsi" w:hAnsiTheme="minorHAnsi" w:cstheme="minorHAnsi"/>
          <w:spacing w:val="-1"/>
        </w:rPr>
        <w:t xml:space="preserve"> </w:t>
      </w:r>
      <w:r w:rsidRPr="00F95CF5">
        <w:rPr>
          <w:rFonts w:asciiTheme="minorHAnsi" w:hAnsiTheme="minorHAnsi" w:cstheme="minorHAnsi"/>
        </w:rPr>
        <w:t>formativi</w:t>
      </w:r>
      <w:r w:rsidRPr="00F95CF5">
        <w:rPr>
          <w:rFonts w:asciiTheme="minorHAnsi" w:hAnsiTheme="minorHAnsi" w:cstheme="minorHAnsi"/>
          <w:spacing w:val="-1"/>
        </w:rPr>
        <w:t>:</w:t>
      </w:r>
    </w:p>
    <w:tbl>
      <w:tblPr>
        <w:tblpPr w:leftFromText="141" w:rightFromText="141" w:vertAnchor="text" w:horzAnchor="margin" w:tblpXSpec="center" w:tblpY="409"/>
        <w:tblW w:w="1141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2638"/>
        <w:gridCol w:w="3686"/>
        <w:gridCol w:w="1701"/>
        <w:gridCol w:w="1134"/>
        <w:gridCol w:w="1843"/>
      </w:tblGrid>
      <w:tr w:rsidR="00A20AE1" w:rsidRPr="00BA2376" w14:paraId="500DEA62" w14:textId="77777777" w:rsidTr="00E31E3F">
        <w:trPr>
          <w:tblCellSpacing w:w="15" w:type="dxa"/>
        </w:trPr>
        <w:tc>
          <w:tcPr>
            <w:tcW w:w="369" w:type="dxa"/>
          </w:tcPr>
          <w:p w14:paraId="2A30E534" w14:textId="034E7413" w:rsidR="00E31E3F" w:rsidRDefault="00E31E3F" w:rsidP="004214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bookmarkStart w:id="4" w:name="_Hlk221524318"/>
            <w:r>
              <w:rPr>
                <w:rFonts w:asciiTheme="minorHAnsi" w:hAnsiTheme="minorHAnsi" w:cstheme="minorHAnsi"/>
                <w:b/>
                <w:i/>
              </w:rPr>
              <w:t xml:space="preserve">ID. </w:t>
            </w:r>
          </w:p>
          <w:p w14:paraId="73C7BC37" w14:textId="34BD86CF" w:rsidR="00A20AE1" w:rsidRPr="00E31E3F" w:rsidRDefault="00A20AE1" w:rsidP="00E31E3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  <w:vAlign w:val="center"/>
            <w:hideMark/>
          </w:tcPr>
          <w:p w14:paraId="30D5CBEA" w14:textId="43D2FDAF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bookmarkStart w:id="5" w:name="_Hlk91698467"/>
            <w:r w:rsidRPr="00BA2376">
              <w:rPr>
                <w:rFonts w:asciiTheme="minorHAnsi" w:hAnsiTheme="minorHAnsi" w:cstheme="minorHAnsi"/>
                <w:b/>
                <w:i/>
              </w:rPr>
              <w:t>T</w:t>
            </w:r>
            <w:r>
              <w:rPr>
                <w:rFonts w:asciiTheme="minorHAnsi" w:hAnsiTheme="minorHAnsi" w:cstheme="minorHAnsi"/>
                <w:b/>
                <w:i/>
              </w:rPr>
              <w:t>ITOLO</w:t>
            </w:r>
          </w:p>
        </w:tc>
        <w:tc>
          <w:tcPr>
            <w:tcW w:w="3656" w:type="dxa"/>
            <w:vAlign w:val="center"/>
            <w:hideMark/>
          </w:tcPr>
          <w:p w14:paraId="14FCA98D" w14:textId="3A74332D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PLESSO CLASSI E NUMERO DI ALUNNI</w:t>
            </w:r>
          </w:p>
        </w:tc>
        <w:tc>
          <w:tcPr>
            <w:tcW w:w="1671" w:type="dxa"/>
          </w:tcPr>
          <w:p w14:paraId="3C013C06" w14:textId="3014F9BA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Incarichi previsti</w:t>
            </w:r>
          </w:p>
        </w:tc>
        <w:tc>
          <w:tcPr>
            <w:tcW w:w="1104" w:type="dxa"/>
          </w:tcPr>
          <w:p w14:paraId="166875B1" w14:textId="77777777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A2376">
              <w:rPr>
                <w:rFonts w:asciiTheme="minorHAnsi" w:hAnsiTheme="minorHAnsi" w:cstheme="minorHAnsi"/>
                <w:b/>
                <w:i/>
              </w:rPr>
              <w:t>n° ore</w:t>
            </w:r>
          </w:p>
        </w:tc>
        <w:tc>
          <w:tcPr>
            <w:tcW w:w="1798" w:type="dxa"/>
          </w:tcPr>
          <w:p w14:paraId="4077D407" w14:textId="0E43529A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orario</w:t>
            </w:r>
          </w:p>
        </w:tc>
      </w:tr>
      <w:tr w:rsidR="00A20AE1" w:rsidRPr="00BA2376" w14:paraId="20037309" w14:textId="77777777" w:rsidTr="00E31E3F">
        <w:trPr>
          <w:tblCellSpacing w:w="15" w:type="dxa"/>
        </w:trPr>
        <w:tc>
          <w:tcPr>
            <w:tcW w:w="369" w:type="dxa"/>
          </w:tcPr>
          <w:p w14:paraId="3D2C8162" w14:textId="77777777" w:rsidR="00A20AE1" w:rsidRDefault="00A20AE1" w:rsidP="004214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</w:t>
            </w:r>
          </w:p>
          <w:p w14:paraId="40E58346" w14:textId="753CEBBC" w:rsidR="00A20AE1" w:rsidRPr="00271A9C" w:rsidRDefault="00A20AE1" w:rsidP="00271A9C">
            <w:pPr>
              <w:pStyle w:val="Paragrafoelenco"/>
              <w:numPr>
                <w:ilvl w:val="0"/>
                <w:numId w:val="1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08" w:type="dxa"/>
          </w:tcPr>
          <w:p w14:paraId="3FE9EDD2" w14:textId="64097328" w:rsidR="00A20AE1" w:rsidRPr="00BA2376" w:rsidRDefault="00A20AE1" w:rsidP="0042142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Potenziamento di matematica 1</w:t>
            </w:r>
          </w:p>
        </w:tc>
        <w:tc>
          <w:tcPr>
            <w:tcW w:w="3656" w:type="dxa"/>
          </w:tcPr>
          <w:p w14:paraId="0C555F85" w14:textId="634C48F1" w:rsidR="00A20AE1" w:rsidRPr="00BA2376" w:rsidRDefault="00A20AE1" w:rsidP="0042142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19</w:t>
            </w:r>
          </w:p>
        </w:tc>
        <w:tc>
          <w:tcPr>
            <w:tcW w:w="1671" w:type="dxa"/>
          </w:tcPr>
          <w:p w14:paraId="423E16B5" w14:textId="40FEF6DA" w:rsidR="00A20AE1" w:rsidRPr="00E31E3F" w:rsidRDefault="00A20AE1" w:rsidP="00E31E3F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1esperto</w:t>
            </w:r>
          </w:p>
          <w:p w14:paraId="62F9E9BB" w14:textId="54C4042A" w:rsidR="00A20AE1" w:rsidRPr="00961EFA" w:rsidRDefault="00A20AE1" w:rsidP="00961EFA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28888BD1" w14:textId="77777777" w:rsidR="00A20AE1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1968A573" w14:textId="5A04A970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35C9F687" w14:textId="0D108DF8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76050BA8" w14:textId="77777777" w:rsidTr="00E31E3F">
        <w:trPr>
          <w:tblCellSpacing w:w="15" w:type="dxa"/>
        </w:trPr>
        <w:tc>
          <w:tcPr>
            <w:tcW w:w="369" w:type="dxa"/>
          </w:tcPr>
          <w:p w14:paraId="69BAA40F" w14:textId="078AB7CF" w:rsidR="00961EFA" w:rsidRDefault="00961EFA" w:rsidP="004214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</w:t>
            </w:r>
          </w:p>
        </w:tc>
        <w:tc>
          <w:tcPr>
            <w:tcW w:w="2608" w:type="dxa"/>
          </w:tcPr>
          <w:p w14:paraId="3834B5FB" w14:textId="10127394" w:rsidR="00961EFA" w:rsidRDefault="00961EFA" w:rsidP="0042142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Potenziamento di matematica 1</w:t>
            </w:r>
          </w:p>
        </w:tc>
        <w:tc>
          <w:tcPr>
            <w:tcW w:w="3656" w:type="dxa"/>
          </w:tcPr>
          <w:p w14:paraId="5936328D" w14:textId="03D69451" w:rsidR="00961EFA" w:rsidRDefault="00961EFA" w:rsidP="0042142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19</w:t>
            </w:r>
          </w:p>
        </w:tc>
        <w:tc>
          <w:tcPr>
            <w:tcW w:w="1671" w:type="dxa"/>
          </w:tcPr>
          <w:p w14:paraId="0F3E394C" w14:textId="6266F307" w:rsidR="00961EFA" w:rsidRPr="00E31E3F" w:rsidRDefault="00961EFA" w:rsidP="00E31E3F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6128C591" w14:textId="1083F609" w:rsidR="00961EFA" w:rsidRDefault="00961EFA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743024EA" w14:textId="0322EDAE" w:rsidR="00961EFA" w:rsidRDefault="00961EFA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A20AE1" w:rsidRPr="00BA2376" w14:paraId="2C9B241E" w14:textId="77777777" w:rsidTr="00E31E3F">
        <w:trPr>
          <w:tblCellSpacing w:w="15" w:type="dxa"/>
        </w:trPr>
        <w:tc>
          <w:tcPr>
            <w:tcW w:w="369" w:type="dxa"/>
          </w:tcPr>
          <w:p w14:paraId="3F60D984" w14:textId="4D76240F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961EF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08" w:type="dxa"/>
          </w:tcPr>
          <w:p w14:paraId="01856E1B" w14:textId="06BE91F0" w:rsidR="00A20AE1" w:rsidRPr="00BA2376" w:rsidRDefault="00A20AE1" w:rsidP="0042142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Potenziamento di matematica 2</w:t>
            </w:r>
          </w:p>
        </w:tc>
        <w:tc>
          <w:tcPr>
            <w:tcW w:w="3656" w:type="dxa"/>
          </w:tcPr>
          <w:p w14:paraId="76DDAA6B" w14:textId="2822169F" w:rsidR="00A20AE1" w:rsidRPr="00BA2376" w:rsidRDefault="00A20AE1" w:rsidP="0042142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19</w:t>
            </w:r>
          </w:p>
        </w:tc>
        <w:tc>
          <w:tcPr>
            <w:tcW w:w="1671" w:type="dxa"/>
          </w:tcPr>
          <w:p w14:paraId="30DFB5F2" w14:textId="1050D7CC" w:rsidR="00A20AE1" w:rsidRPr="00E31E3F" w:rsidRDefault="00A20AE1" w:rsidP="00E31E3F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1esperto</w:t>
            </w:r>
          </w:p>
          <w:p w14:paraId="1153D9A9" w14:textId="3C3FFCB7" w:rsidR="00A20AE1" w:rsidRPr="00E31E3F" w:rsidRDefault="00A20AE1" w:rsidP="00961EFA">
            <w:pPr>
              <w:pStyle w:val="Paragrafoelenco"/>
              <w:ind w:left="734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58D1EC94" w14:textId="77777777" w:rsidR="00A20AE1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086DCED9" w14:textId="7DCED4DD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12539C2D" w14:textId="2EB6C668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5FBA4D4E" w14:textId="77777777" w:rsidTr="00E31E3F">
        <w:trPr>
          <w:tblCellSpacing w:w="15" w:type="dxa"/>
        </w:trPr>
        <w:tc>
          <w:tcPr>
            <w:tcW w:w="369" w:type="dxa"/>
          </w:tcPr>
          <w:p w14:paraId="137207CF" w14:textId="423F5CFD" w:rsidR="00961EFA" w:rsidRDefault="00961EFA" w:rsidP="004214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</w:t>
            </w:r>
          </w:p>
        </w:tc>
        <w:tc>
          <w:tcPr>
            <w:tcW w:w="2608" w:type="dxa"/>
          </w:tcPr>
          <w:p w14:paraId="18A256C9" w14:textId="634BEC5C" w:rsidR="00961EFA" w:rsidRDefault="00961EFA" w:rsidP="0042142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Potenziamento di matematica 2</w:t>
            </w:r>
          </w:p>
        </w:tc>
        <w:tc>
          <w:tcPr>
            <w:tcW w:w="3656" w:type="dxa"/>
          </w:tcPr>
          <w:p w14:paraId="26E8148B" w14:textId="66205B41" w:rsidR="00961EFA" w:rsidRDefault="00961EFA" w:rsidP="0042142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19</w:t>
            </w:r>
          </w:p>
        </w:tc>
        <w:tc>
          <w:tcPr>
            <w:tcW w:w="1671" w:type="dxa"/>
          </w:tcPr>
          <w:p w14:paraId="3068E2D4" w14:textId="565955DE" w:rsidR="00961EFA" w:rsidRPr="00E31E3F" w:rsidRDefault="00961EFA" w:rsidP="00E31E3F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42D299AF" w14:textId="79064989" w:rsidR="00961EFA" w:rsidRDefault="00961EFA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245EB108" w14:textId="1F0F1DE9" w:rsidR="00961EFA" w:rsidRDefault="00961EFA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A20AE1" w:rsidRPr="00BA2376" w14:paraId="151946CE" w14:textId="77777777" w:rsidTr="00E31E3F">
        <w:trPr>
          <w:tblCellSpacing w:w="15" w:type="dxa"/>
        </w:trPr>
        <w:tc>
          <w:tcPr>
            <w:tcW w:w="369" w:type="dxa"/>
          </w:tcPr>
          <w:p w14:paraId="56C56E76" w14:textId="56262FF3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961EF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08" w:type="dxa"/>
          </w:tcPr>
          <w:p w14:paraId="6F2B7D5B" w14:textId="01FA515F" w:rsidR="00A20AE1" w:rsidRPr="00BA2376" w:rsidRDefault="00A20AE1" w:rsidP="0042142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L’officina delle stelle</w:t>
            </w:r>
          </w:p>
        </w:tc>
        <w:tc>
          <w:tcPr>
            <w:tcW w:w="3656" w:type="dxa"/>
          </w:tcPr>
          <w:p w14:paraId="7274F9C0" w14:textId="792E7C73" w:rsidR="00A20AE1" w:rsidRPr="00BA2376" w:rsidRDefault="00A20AE1" w:rsidP="0042142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19</w:t>
            </w:r>
          </w:p>
        </w:tc>
        <w:tc>
          <w:tcPr>
            <w:tcW w:w="1671" w:type="dxa"/>
          </w:tcPr>
          <w:p w14:paraId="0C9E37F5" w14:textId="08737558" w:rsidR="00A20AE1" w:rsidRPr="00E31E3F" w:rsidRDefault="00A20AE1" w:rsidP="00E31E3F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1esperto</w:t>
            </w:r>
          </w:p>
          <w:p w14:paraId="2CD57990" w14:textId="198525D0" w:rsidR="00A20AE1" w:rsidRPr="00E31E3F" w:rsidRDefault="00A20AE1" w:rsidP="00961EFA">
            <w:pPr>
              <w:pStyle w:val="Paragrafoelenco"/>
              <w:ind w:left="734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14A54EB3" w14:textId="77777777" w:rsidR="00A20AE1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24C8E426" w14:textId="24085D4D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7BA21C01" w14:textId="0AA59382" w:rsidR="00A20AE1" w:rsidRPr="00BA2376" w:rsidRDefault="00A20AE1" w:rsidP="004214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7B1603FD" w14:textId="77777777" w:rsidTr="00E31E3F">
        <w:trPr>
          <w:tblCellSpacing w:w="15" w:type="dxa"/>
        </w:trPr>
        <w:tc>
          <w:tcPr>
            <w:tcW w:w="369" w:type="dxa"/>
          </w:tcPr>
          <w:p w14:paraId="5C3BD667" w14:textId="0AD82673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</w:t>
            </w:r>
          </w:p>
        </w:tc>
        <w:tc>
          <w:tcPr>
            <w:tcW w:w="2608" w:type="dxa"/>
          </w:tcPr>
          <w:p w14:paraId="7E9D2440" w14:textId="7369DC01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L’officina delle stelle</w:t>
            </w:r>
          </w:p>
        </w:tc>
        <w:tc>
          <w:tcPr>
            <w:tcW w:w="3656" w:type="dxa"/>
          </w:tcPr>
          <w:p w14:paraId="6D84AE99" w14:textId="357460C4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19</w:t>
            </w:r>
          </w:p>
        </w:tc>
        <w:tc>
          <w:tcPr>
            <w:tcW w:w="1671" w:type="dxa"/>
          </w:tcPr>
          <w:p w14:paraId="162B0D75" w14:textId="5888F754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0CB00E4F" w14:textId="6B97FD5F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5921A724" w14:textId="2FE55C5B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77B7CE5E" w14:textId="77777777" w:rsidTr="00E31E3F">
        <w:trPr>
          <w:tblCellSpacing w:w="15" w:type="dxa"/>
        </w:trPr>
        <w:tc>
          <w:tcPr>
            <w:tcW w:w="369" w:type="dxa"/>
          </w:tcPr>
          <w:p w14:paraId="05BE0ACE" w14:textId="3490F15A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</w:t>
            </w:r>
          </w:p>
        </w:tc>
        <w:tc>
          <w:tcPr>
            <w:tcW w:w="2608" w:type="dxa"/>
          </w:tcPr>
          <w:p w14:paraId="66B13CA0" w14:textId="2872103F" w:rsidR="00961EFA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Palestra INVALSI 1</w:t>
            </w:r>
          </w:p>
        </w:tc>
        <w:tc>
          <w:tcPr>
            <w:tcW w:w="3656" w:type="dxa"/>
          </w:tcPr>
          <w:p w14:paraId="386FC461" w14:textId="02B91515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15</w:t>
            </w:r>
          </w:p>
        </w:tc>
        <w:tc>
          <w:tcPr>
            <w:tcW w:w="1671" w:type="dxa"/>
          </w:tcPr>
          <w:p w14:paraId="32CD998D" w14:textId="50696857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1esperto</w:t>
            </w:r>
          </w:p>
          <w:p w14:paraId="148887AC" w14:textId="6094546D" w:rsidR="00961EFA" w:rsidRPr="00E31E3F" w:rsidRDefault="00961EFA" w:rsidP="00961EFA">
            <w:pPr>
              <w:pStyle w:val="Paragrafoelenco"/>
              <w:ind w:left="734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54C995F8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548B25AE" w14:textId="4AB9EB73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796A226E" w14:textId="08AE1BC3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15B0E817" w14:textId="77777777" w:rsidTr="00E31E3F">
        <w:trPr>
          <w:tblCellSpacing w:w="15" w:type="dxa"/>
        </w:trPr>
        <w:tc>
          <w:tcPr>
            <w:tcW w:w="369" w:type="dxa"/>
          </w:tcPr>
          <w:p w14:paraId="32792C5C" w14:textId="71C3C0DD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08</w:t>
            </w:r>
          </w:p>
        </w:tc>
        <w:tc>
          <w:tcPr>
            <w:tcW w:w="2608" w:type="dxa"/>
          </w:tcPr>
          <w:p w14:paraId="6DA789C1" w14:textId="6CD0774B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Palestra INVALSI 1</w:t>
            </w:r>
          </w:p>
        </w:tc>
        <w:tc>
          <w:tcPr>
            <w:tcW w:w="3656" w:type="dxa"/>
          </w:tcPr>
          <w:p w14:paraId="4F5CA421" w14:textId="68A6EBAC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15</w:t>
            </w:r>
          </w:p>
        </w:tc>
        <w:tc>
          <w:tcPr>
            <w:tcW w:w="1671" w:type="dxa"/>
          </w:tcPr>
          <w:p w14:paraId="301158EF" w14:textId="48B8474E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248DA596" w14:textId="4C00834C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69164062" w14:textId="6D156818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75A36991" w14:textId="77777777" w:rsidTr="00E31E3F">
        <w:trPr>
          <w:tblCellSpacing w:w="15" w:type="dxa"/>
        </w:trPr>
        <w:tc>
          <w:tcPr>
            <w:tcW w:w="369" w:type="dxa"/>
          </w:tcPr>
          <w:p w14:paraId="6174E874" w14:textId="68D65A7E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</w:t>
            </w:r>
          </w:p>
        </w:tc>
        <w:tc>
          <w:tcPr>
            <w:tcW w:w="2608" w:type="dxa"/>
          </w:tcPr>
          <w:p w14:paraId="5D06912A" w14:textId="4CB8CD6B" w:rsidR="00961EFA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Palestra INVALSI 2</w:t>
            </w:r>
          </w:p>
        </w:tc>
        <w:tc>
          <w:tcPr>
            <w:tcW w:w="3656" w:type="dxa"/>
          </w:tcPr>
          <w:p w14:paraId="5FFBEF18" w14:textId="1B6D535E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15</w:t>
            </w:r>
          </w:p>
        </w:tc>
        <w:tc>
          <w:tcPr>
            <w:tcW w:w="1671" w:type="dxa"/>
          </w:tcPr>
          <w:p w14:paraId="5F1048B4" w14:textId="76D4B45C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1esperto</w:t>
            </w:r>
          </w:p>
          <w:p w14:paraId="0EC20B31" w14:textId="5472C67F" w:rsidR="00961EFA" w:rsidRPr="00E31E3F" w:rsidRDefault="00961EFA" w:rsidP="00961EFA">
            <w:pPr>
              <w:pStyle w:val="Paragrafoelenco"/>
              <w:ind w:left="734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45341C8F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7B3877E8" w14:textId="4B1720C8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497A5889" w14:textId="76D9372E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5D47BDC2" w14:textId="77777777" w:rsidTr="00E31E3F">
        <w:trPr>
          <w:tblCellSpacing w:w="15" w:type="dxa"/>
        </w:trPr>
        <w:tc>
          <w:tcPr>
            <w:tcW w:w="369" w:type="dxa"/>
          </w:tcPr>
          <w:p w14:paraId="5AC57A1B" w14:textId="65DAC749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608" w:type="dxa"/>
          </w:tcPr>
          <w:p w14:paraId="64EA546B" w14:textId="29E86034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Palestra INVALSI 2</w:t>
            </w:r>
          </w:p>
        </w:tc>
        <w:tc>
          <w:tcPr>
            <w:tcW w:w="3656" w:type="dxa"/>
          </w:tcPr>
          <w:p w14:paraId="0CB57B52" w14:textId="62334720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15</w:t>
            </w:r>
          </w:p>
        </w:tc>
        <w:tc>
          <w:tcPr>
            <w:tcW w:w="1671" w:type="dxa"/>
          </w:tcPr>
          <w:p w14:paraId="2948A23A" w14:textId="48613673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62844FB4" w14:textId="78B1765F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08F294EB" w14:textId="7E7A1998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202552FF" w14:textId="77777777" w:rsidTr="00E31E3F">
        <w:trPr>
          <w:tblCellSpacing w:w="15" w:type="dxa"/>
        </w:trPr>
        <w:tc>
          <w:tcPr>
            <w:tcW w:w="369" w:type="dxa"/>
          </w:tcPr>
          <w:p w14:paraId="1915CBCD" w14:textId="72D6B2E7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608" w:type="dxa"/>
          </w:tcPr>
          <w:p w14:paraId="74382F24" w14:textId="47C3F6DF" w:rsidR="00961EFA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Palestra INVALSI 3</w:t>
            </w:r>
          </w:p>
        </w:tc>
        <w:tc>
          <w:tcPr>
            <w:tcW w:w="3656" w:type="dxa"/>
          </w:tcPr>
          <w:p w14:paraId="2A7576B5" w14:textId="2E440962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15</w:t>
            </w:r>
          </w:p>
        </w:tc>
        <w:tc>
          <w:tcPr>
            <w:tcW w:w="1671" w:type="dxa"/>
          </w:tcPr>
          <w:p w14:paraId="7757D6B1" w14:textId="591816B2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1esperto</w:t>
            </w:r>
          </w:p>
          <w:p w14:paraId="7FD43570" w14:textId="36586776" w:rsidR="00961EFA" w:rsidRPr="00E31E3F" w:rsidRDefault="00961EFA" w:rsidP="00961EFA">
            <w:pPr>
              <w:pStyle w:val="Paragrafoelenco"/>
              <w:ind w:left="734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0B1314AF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760D2EF3" w14:textId="7E746FEF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0D66144C" w14:textId="6D87E76B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63FB1757" w14:textId="77777777" w:rsidTr="00E31E3F">
        <w:trPr>
          <w:tblCellSpacing w:w="15" w:type="dxa"/>
        </w:trPr>
        <w:tc>
          <w:tcPr>
            <w:tcW w:w="369" w:type="dxa"/>
          </w:tcPr>
          <w:p w14:paraId="27AE8FBA" w14:textId="05D66A22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608" w:type="dxa"/>
          </w:tcPr>
          <w:p w14:paraId="6ECC99AD" w14:textId="76F19F79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Palestra INVALSI 3</w:t>
            </w:r>
          </w:p>
        </w:tc>
        <w:tc>
          <w:tcPr>
            <w:tcW w:w="3656" w:type="dxa"/>
          </w:tcPr>
          <w:p w14:paraId="3A306A26" w14:textId="522D3196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Dresano n. alunni 15</w:t>
            </w:r>
          </w:p>
        </w:tc>
        <w:tc>
          <w:tcPr>
            <w:tcW w:w="1671" w:type="dxa"/>
          </w:tcPr>
          <w:p w14:paraId="6E6507A6" w14:textId="220509DF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734" w:hanging="283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34E34EF6" w14:textId="4284DF39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0F58FD53" w14:textId="192577CA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0542F8A2" w14:textId="77777777" w:rsidTr="00E31E3F">
        <w:trPr>
          <w:tblCellSpacing w:w="15" w:type="dxa"/>
        </w:trPr>
        <w:tc>
          <w:tcPr>
            <w:tcW w:w="369" w:type="dxa"/>
          </w:tcPr>
          <w:p w14:paraId="52EDBAA1" w14:textId="3F190D17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2608" w:type="dxa"/>
          </w:tcPr>
          <w:p w14:paraId="051DA2F6" w14:textId="6763BE22" w:rsidR="00961EFA" w:rsidRPr="00BA2376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Potenziamento di matematica</w:t>
            </w:r>
          </w:p>
        </w:tc>
        <w:tc>
          <w:tcPr>
            <w:tcW w:w="3656" w:type="dxa"/>
          </w:tcPr>
          <w:p w14:paraId="5D015D21" w14:textId="68B2C45D" w:rsidR="00961EFA" w:rsidRPr="00BA2376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Classi terze plesso di Vizzolo P. n. alunni 19</w:t>
            </w:r>
          </w:p>
        </w:tc>
        <w:tc>
          <w:tcPr>
            <w:tcW w:w="1671" w:type="dxa"/>
          </w:tcPr>
          <w:p w14:paraId="185EA9CF" w14:textId="0C2B8C73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hanging="269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 xml:space="preserve">1esperto </w:t>
            </w:r>
          </w:p>
          <w:p w14:paraId="02A5367B" w14:textId="70EBB29F" w:rsidR="00961EFA" w:rsidRPr="00E31E3F" w:rsidRDefault="00961EFA" w:rsidP="00961EFA">
            <w:pPr>
              <w:pStyle w:val="Paragrafoelenco"/>
              <w:ind w:left="72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1727BCB7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6A7F7C84" w14:textId="5A29CDA3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119B1360" w14:textId="5D30D356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3022B28A" w14:textId="77777777" w:rsidTr="00E31E3F">
        <w:trPr>
          <w:tblCellSpacing w:w="15" w:type="dxa"/>
        </w:trPr>
        <w:tc>
          <w:tcPr>
            <w:tcW w:w="369" w:type="dxa"/>
          </w:tcPr>
          <w:p w14:paraId="5AF5BA80" w14:textId="23AAF651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2608" w:type="dxa"/>
          </w:tcPr>
          <w:p w14:paraId="2000A25C" w14:textId="4601DC76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Potenziamento di matematica</w:t>
            </w:r>
          </w:p>
        </w:tc>
        <w:tc>
          <w:tcPr>
            <w:tcW w:w="3656" w:type="dxa"/>
          </w:tcPr>
          <w:p w14:paraId="53615F70" w14:textId="1FCB804D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19</w:t>
            </w:r>
          </w:p>
        </w:tc>
        <w:tc>
          <w:tcPr>
            <w:tcW w:w="1671" w:type="dxa"/>
          </w:tcPr>
          <w:p w14:paraId="5997387B" w14:textId="37AFDE30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hanging="269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195EBD00" w14:textId="68B09AA6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62855535" w14:textId="08398AF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60529B05" w14:textId="77777777" w:rsidTr="00E31E3F">
        <w:trPr>
          <w:tblCellSpacing w:w="15" w:type="dxa"/>
        </w:trPr>
        <w:tc>
          <w:tcPr>
            <w:tcW w:w="369" w:type="dxa"/>
          </w:tcPr>
          <w:p w14:paraId="75491F83" w14:textId="2A376CE7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608" w:type="dxa"/>
          </w:tcPr>
          <w:p w14:paraId="114ADB6E" w14:textId="0F37BC04" w:rsidR="00961EFA" w:rsidRPr="00BA2376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Il mio primo amico robot OTTO DIY</w:t>
            </w:r>
          </w:p>
        </w:tc>
        <w:tc>
          <w:tcPr>
            <w:tcW w:w="3656" w:type="dxa"/>
          </w:tcPr>
          <w:p w14:paraId="7FD0C1BB" w14:textId="391EA036" w:rsidR="00961EFA" w:rsidRPr="00BA2376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19</w:t>
            </w:r>
          </w:p>
        </w:tc>
        <w:tc>
          <w:tcPr>
            <w:tcW w:w="1671" w:type="dxa"/>
          </w:tcPr>
          <w:p w14:paraId="06A51AAC" w14:textId="7DB7CCD3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hanging="269"/>
              <w:jc w:val="center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 xml:space="preserve">1esperto </w:t>
            </w:r>
          </w:p>
          <w:p w14:paraId="06FCF627" w14:textId="74EB9D35" w:rsidR="00961EFA" w:rsidRPr="00E31E3F" w:rsidRDefault="00961EFA" w:rsidP="00E05985">
            <w:pPr>
              <w:pStyle w:val="Paragrafoelenco"/>
              <w:ind w:left="72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317BFC74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7C90B026" w14:textId="206BFF4A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26F356B8" w14:textId="190D824F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326255A3" w14:textId="77777777" w:rsidTr="00E31E3F">
        <w:trPr>
          <w:tblCellSpacing w:w="15" w:type="dxa"/>
        </w:trPr>
        <w:tc>
          <w:tcPr>
            <w:tcW w:w="369" w:type="dxa"/>
          </w:tcPr>
          <w:p w14:paraId="44C83519" w14:textId="20464176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608" w:type="dxa"/>
          </w:tcPr>
          <w:p w14:paraId="4FA9E29D" w14:textId="38E01265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Il mio primo amico robot OTTO DIY</w:t>
            </w:r>
          </w:p>
        </w:tc>
        <w:tc>
          <w:tcPr>
            <w:tcW w:w="3656" w:type="dxa"/>
          </w:tcPr>
          <w:p w14:paraId="43677568" w14:textId="67801397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19</w:t>
            </w:r>
          </w:p>
        </w:tc>
        <w:tc>
          <w:tcPr>
            <w:tcW w:w="1671" w:type="dxa"/>
          </w:tcPr>
          <w:p w14:paraId="730FDE7C" w14:textId="2F9BB3B8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451" w:hanging="142"/>
              <w:jc w:val="center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42D734BB" w14:textId="62C7A759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550EC32C" w14:textId="2675E532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57584538" w14:textId="77777777" w:rsidTr="00E31E3F">
        <w:trPr>
          <w:tblCellSpacing w:w="15" w:type="dxa"/>
        </w:trPr>
        <w:tc>
          <w:tcPr>
            <w:tcW w:w="369" w:type="dxa"/>
          </w:tcPr>
          <w:p w14:paraId="5C120846" w14:textId="21014362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608" w:type="dxa"/>
          </w:tcPr>
          <w:p w14:paraId="3AD45021" w14:textId="28BAE847" w:rsidR="00961EFA" w:rsidRPr="00BA2376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Step Future</w:t>
            </w:r>
          </w:p>
        </w:tc>
        <w:tc>
          <w:tcPr>
            <w:tcW w:w="3656" w:type="dxa"/>
          </w:tcPr>
          <w:p w14:paraId="7E12CEA3" w14:textId="128909C0" w:rsidR="00961EFA" w:rsidRPr="00BA2376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19</w:t>
            </w:r>
          </w:p>
        </w:tc>
        <w:tc>
          <w:tcPr>
            <w:tcW w:w="1671" w:type="dxa"/>
          </w:tcPr>
          <w:p w14:paraId="328E3C73" w14:textId="3A93FDA3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hanging="269"/>
              <w:jc w:val="center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 xml:space="preserve">1esperto </w:t>
            </w:r>
          </w:p>
          <w:p w14:paraId="15B1DDB9" w14:textId="642E3622" w:rsidR="00961EFA" w:rsidRPr="00E31E3F" w:rsidRDefault="00961EFA" w:rsidP="00961EFA">
            <w:pPr>
              <w:pStyle w:val="Paragrafoelenco"/>
              <w:ind w:left="72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6393C2CB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36A4D59D" w14:textId="6B32157C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62685380" w14:textId="6EC3EE2A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2B5499A4" w14:textId="77777777" w:rsidTr="00E31E3F">
        <w:trPr>
          <w:tblCellSpacing w:w="15" w:type="dxa"/>
        </w:trPr>
        <w:tc>
          <w:tcPr>
            <w:tcW w:w="369" w:type="dxa"/>
          </w:tcPr>
          <w:p w14:paraId="64E20927" w14:textId="1D4F38BE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608" w:type="dxa"/>
          </w:tcPr>
          <w:p w14:paraId="4E85F97B" w14:textId="1030F211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Step Future</w:t>
            </w:r>
          </w:p>
        </w:tc>
        <w:tc>
          <w:tcPr>
            <w:tcW w:w="3656" w:type="dxa"/>
          </w:tcPr>
          <w:p w14:paraId="04C0B522" w14:textId="39BFF509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19</w:t>
            </w:r>
          </w:p>
        </w:tc>
        <w:tc>
          <w:tcPr>
            <w:tcW w:w="1671" w:type="dxa"/>
          </w:tcPr>
          <w:p w14:paraId="6FF19DD5" w14:textId="09999678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hanging="269"/>
              <w:jc w:val="center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2340F555" w14:textId="2F1246C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0E108896" w14:textId="681CE1C4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extracurricolare</w:t>
            </w:r>
          </w:p>
        </w:tc>
      </w:tr>
      <w:tr w:rsidR="00961EFA" w:rsidRPr="00BA2376" w14:paraId="33077D3D" w14:textId="77777777" w:rsidTr="00E31E3F">
        <w:trPr>
          <w:tblCellSpacing w:w="15" w:type="dxa"/>
        </w:trPr>
        <w:tc>
          <w:tcPr>
            <w:tcW w:w="369" w:type="dxa"/>
          </w:tcPr>
          <w:p w14:paraId="70644883" w14:textId="3090340B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2608" w:type="dxa"/>
          </w:tcPr>
          <w:p w14:paraId="523EBB41" w14:textId="1E3332E6" w:rsidR="00961EFA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Palestra INVALSI 4</w:t>
            </w:r>
          </w:p>
        </w:tc>
        <w:tc>
          <w:tcPr>
            <w:tcW w:w="3656" w:type="dxa"/>
          </w:tcPr>
          <w:p w14:paraId="4BA29B95" w14:textId="2AE6D2D7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15</w:t>
            </w:r>
          </w:p>
        </w:tc>
        <w:tc>
          <w:tcPr>
            <w:tcW w:w="1671" w:type="dxa"/>
          </w:tcPr>
          <w:p w14:paraId="38377D58" w14:textId="48CCBD67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hanging="269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 xml:space="preserve">1esperto </w:t>
            </w:r>
          </w:p>
          <w:p w14:paraId="43D0671E" w14:textId="5404707A" w:rsidR="00961EFA" w:rsidRPr="00E31E3F" w:rsidRDefault="00961EFA" w:rsidP="00E05985">
            <w:pPr>
              <w:pStyle w:val="Paragrafoelenco"/>
              <w:ind w:left="72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2D10D50C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79C9FD74" w14:textId="425CAD98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7B101521" w14:textId="0CADC39B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15B569B7" w14:textId="77777777" w:rsidTr="00E31E3F">
        <w:trPr>
          <w:tblCellSpacing w:w="15" w:type="dxa"/>
        </w:trPr>
        <w:tc>
          <w:tcPr>
            <w:tcW w:w="369" w:type="dxa"/>
          </w:tcPr>
          <w:p w14:paraId="75E47D0D" w14:textId="427DACB2" w:rsidR="00961EFA" w:rsidRDefault="00961EFA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608" w:type="dxa"/>
          </w:tcPr>
          <w:p w14:paraId="599E62E4" w14:textId="1B7EB582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Palestra INVALSI 4</w:t>
            </w:r>
          </w:p>
        </w:tc>
        <w:tc>
          <w:tcPr>
            <w:tcW w:w="3656" w:type="dxa"/>
          </w:tcPr>
          <w:p w14:paraId="2C44B8BE" w14:textId="76644DE1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15</w:t>
            </w:r>
          </w:p>
        </w:tc>
        <w:tc>
          <w:tcPr>
            <w:tcW w:w="1671" w:type="dxa"/>
          </w:tcPr>
          <w:p w14:paraId="63702AC9" w14:textId="44C4FC00" w:rsidR="00961EFA" w:rsidRPr="00E31E3F" w:rsidRDefault="00E05985" w:rsidP="00961EFA">
            <w:pPr>
              <w:pStyle w:val="Paragrafoelenco"/>
              <w:numPr>
                <w:ilvl w:val="0"/>
                <w:numId w:val="13"/>
              </w:numPr>
              <w:ind w:hanging="269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61265216" w14:textId="65EFFA28" w:rsidR="00961EFA" w:rsidRDefault="00E05985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1627F381" w14:textId="7535402C" w:rsidR="00961EFA" w:rsidRDefault="00E05985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5180E716" w14:textId="77777777" w:rsidTr="00E31E3F">
        <w:trPr>
          <w:tblCellSpacing w:w="15" w:type="dxa"/>
        </w:trPr>
        <w:tc>
          <w:tcPr>
            <w:tcW w:w="369" w:type="dxa"/>
          </w:tcPr>
          <w:p w14:paraId="415C5684" w14:textId="28D755BB" w:rsidR="00961EFA" w:rsidRDefault="00E05985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2608" w:type="dxa"/>
          </w:tcPr>
          <w:p w14:paraId="0E6FD920" w14:textId="40B9829F" w:rsidR="00961EFA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Palestra INVALSI 5</w:t>
            </w:r>
          </w:p>
        </w:tc>
        <w:tc>
          <w:tcPr>
            <w:tcW w:w="3656" w:type="dxa"/>
          </w:tcPr>
          <w:p w14:paraId="73E96BED" w14:textId="1EE2CB79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15</w:t>
            </w:r>
          </w:p>
        </w:tc>
        <w:tc>
          <w:tcPr>
            <w:tcW w:w="1671" w:type="dxa"/>
          </w:tcPr>
          <w:p w14:paraId="5CDE51FD" w14:textId="1B5C80F7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hanging="269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 xml:space="preserve">1esperto </w:t>
            </w:r>
          </w:p>
          <w:p w14:paraId="57FC5085" w14:textId="4B37483E" w:rsidR="00961EFA" w:rsidRPr="00E31E3F" w:rsidRDefault="00961EFA" w:rsidP="00E05985">
            <w:pPr>
              <w:pStyle w:val="Paragrafoelenco"/>
              <w:ind w:left="72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05A9D097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5EB3F543" w14:textId="3553BB1F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5F3A0FE7" w14:textId="326CA731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E05985" w:rsidRPr="00BA2376" w14:paraId="20CF15E6" w14:textId="77777777" w:rsidTr="00E31E3F">
        <w:trPr>
          <w:tblCellSpacing w:w="15" w:type="dxa"/>
        </w:trPr>
        <w:tc>
          <w:tcPr>
            <w:tcW w:w="369" w:type="dxa"/>
          </w:tcPr>
          <w:p w14:paraId="48CA7249" w14:textId="6DC2BB58" w:rsidR="00E05985" w:rsidRDefault="00E05985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608" w:type="dxa"/>
          </w:tcPr>
          <w:p w14:paraId="198F27C6" w14:textId="2B34F37C" w:rsidR="00E05985" w:rsidRDefault="00E05985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Palestra INVALSI 5</w:t>
            </w:r>
          </w:p>
        </w:tc>
        <w:tc>
          <w:tcPr>
            <w:tcW w:w="3656" w:type="dxa"/>
          </w:tcPr>
          <w:p w14:paraId="23F594D3" w14:textId="4D0B7293" w:rsidR="00E05985" w:rsidRDefault="00E05985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15</w:t>
            </w:r>
          </w:p>
        </w:tc>
        <w:tc>
          <w:tcPr>
            <w:tcW w:w="1671" w:type="dxa"/>
          </w:tcPr>
          <w:p w14:paraId="1F5B177B" w14:textId="69379BB3" w:rsidR="00E05985" w:rsidRPr="00E31E3F" w:rsidRDefault="00E05985" w:rsidP="00961EFA">
            <w:pPr>
              <w:pStyle w:val="Paragrafoelenco"/>
              <w:numPr>
                <w:ilvl w:val="0"/>
                <w:numId w:val="13"/>
              </w:numPr>
              <w:ind w:hanging="269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04A07F56" w14:textId="2CF7B126" w:rsidR="00E05985" w:rsidRDefault="00E05985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1C41BBD2" w14:textId="1A9CEEEF" w:rsidR="00E05985" w:rsidRDefault="00E05985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961EFA" w:rsidRPr="00BA2376" w14:paraId="39B5B11B" w14:textId="77777777" w:rsidTr="00E31E3F">
        <w:trPr>
          <w:tblCellSpacing w:w="15" w:type="dxa"/>
        </w:trPr>
        <w:tc>
          <w:tcPr>
            <w:tcW w:w="369" w:type="dxa"/>
          </w:tcPr>
          <w:p w14:paraId="592E0C7C" w14:textId="506515F7" w:rsidR="00961EFA" w:rsidRDefault="00E05985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2608" w:type="dxa"/>
          </w:tcPr>
          <w:p w14:paraId="56A1D48D" w14:textId="64C8B95D" w:rsidR="00961EFA" w:rsidRDefault="00961EFA" w:rsidP="00961E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Palestra INVALSI 6</w:t>
            </w:r>
          </w:p>
        </w:tc>
        <w:tc>
          <w:tcPr>
            <w:tcW w:w="3656" w:type="dxa"/>
          </w:tcPr>
          <w:p w14:paraId="19640775" w14:textId="32BEBFDF" w:rsidR="00961EFA" w:rsidRDefault="00961EFA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15</w:t>
            </w:r>
          </w:p>
        </w:tc>
        <w:tc>
          <w:tcPr>
            <w:tcW w:w="1671" w:type="dxa"/>
          </w:tcPr>
          <w:p w14:paraId="2D7ECC00" w14:textId="5DEADE5C" w:rsidR="00961EFA" w:rsidRPr="00E31E3F" w:rsidRDefault="00961EFA" w:rsidP="00961EFA">
            <w:pPr>
              <w:pStyle w:val="Paragrafoelenco"/>
              <w:numPr>
                <w:ilvl w:val="0"/>
                <w:numId w:val="13"/>
              </w:numPr>
              <w:ind w:left="592" w:hanging="141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 xml:space="preserve">1esperto </w:t>
            </w:r>
          </w:p>
          <w:p w14:paraId="7464F430" w14:textId="7E4409D8" w:rsidR="00961EFA" w:rsidRPr="00E31E3F" w:rsidRDefault="00961EFA" w:rsidP="00E05985">
            <w:pPr>
              <w:pStyle w:val="Paragrafoelenco"/>
              <w:ind w:left="72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04" w:type="dxa"/>
          </w:tcPr>
          <w:p w14:paraId="5FF8CD9F" w14:textId="77777777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  <w:p w14:paraId="66F53416" w14:textId="0F316490" w:rsidR="00961EFA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</w:tcPr>
          <w:p w14:paraId="0238021D" w14:textId="64588595" w:rsidR="00961EFA" w:rsidRPr="00BA2376" w:rsidRDefault="00961EFA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tr w:rsidR="00E05985" w:rsidRPr="00BA2376" w14:paraId="23A268B4" w14:textId="77777777" w:rsidTr="00E31E3F">
        <w:trPr>
          <w:tblCellSpacing w:w="15" w:type="dxa"/>
        </w:trPr>
        <w:tc>
          <w:tcPr>
            <w:tcW w:w="369" w:type="dxa"/>
          </w:tcPr>
          <w:p w14:paraId="129CC918" w14:textId="4C48CB98" w:rsidR="00E05985" w:rsidRDefault="00E05985" w:rsidP="00961EF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24</w:t>
            </w:r>
          </w:p>
        </w:tc>
        <w:tc>
          <w:tcPr>
            <w:tcW w:w="2608" w:type="dxa"/>
          </w:tcPr>
          <w:p w14:paraId="23DB6B32" w14:textId="36B58E05" w:rsidR="00E05985" w:rsidRDefault="00E05985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Palestra INVALSI 6</w:t>
            </w:r>
          </w:p>
        </w:tc>
        <w:tc>
          <w:tcPr>
            <w:tcW w:w="3656" w:type="dxa"/>
          </w:tcPr>
          <w:p w14:paraId="33AC2FF6" w14:textId="3939B63B" w:rsidR="00E05985" w:rsidRDefault="00E05985" w:rsidP="00961E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Classi terze plesso di Vizzolo P. n. alunni 15</w:t>
            </w:r>
          </w:p>
        </w:tc>
        <w:tc>
          <w:tcPr>
            <w:tcW w:w="1671" w:type="dxa"/>
          </w:tcPr>
          <w:p w14:paraId="6FB8BF30" w14:textId="4E07047D" w:rsidR="00E05985" w:rsidRPr="00E31E3F" w:rsidRDefault="00E05985" w:rsidP="00961EFA">
            <w:pPr>
              <w:pStyle w:val="Paragrafoelenco"/>
              <w:numPr>
                <w:ilvl w:val="0"/>
                <w:numId w:val="13"/>
              </w:numPr>
              <w:ind w:left="592" w:hanging="141"/>
              <w:rPr>
                <w:rFonts w:asciiTheme="minorHAnsi" w:hAnsiTheme="minorHAnsi" w:cstheme="minorHAnsi"/>
                <w:i/>
              </w:rPr>
            </w:pPr>
            <w:r w:rsidRPr="00E31E3F">
              <w:rPr>
                <w:rFonts w:asciiTheme="minorHAnsi" w:hAnsiTheme="minorHAnsi" w:cstheme="minorHAnsi"/>
                <w:i/>
              </w:rPr>
              <w:t>1 tutor</w:t>
            </w:r>
          </w:p>
        </w:tc>
        <w:tc>
          <w:tcPr>
            <w:tcW w:w="1104" w:type="dxa"/>
          </w:tcPr>
          <w:p w14:paraId="1D8B97F0" w14:textId="2EE3AB37" w:rsidR="00E05985" w:rsidRDefault="00E05985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798" w:type="dxa"/>
          </w:tcPr>
          <w:p w14:paraId="0F50A3A3" w14:textId="5B6A1195" w:rsidR="00E05985" w:rsidRDefault="00E05985" w:rsidP="00961EF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Curricolare</w:t>
            </w:r>
          </w:p>
        </w:tc>
      </w:tr>
      <w:bookmarkEnd w:id="5"/>
      <w:bookmarkEnd w:id="4"/>
    </w:tbl>
    <w:p w14:paraId="10F3A3C4" w14:textId="77777777" w:rsidR="00CE3963" w:rsidRDefault="00CE3963" w:rsidP="00CE396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pPr w:leftFromText="141" w:rightFromText="141" w:vertAnchor="text" w:horzAnchor="margin" w:tblpXSpec="center" w:tblpY="409"/>
        <w:tblW w:w="1142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5330"/>
        <w:gridCol w:w="1134"/>
        <w:gridCol w:w="1843"/>
      </w:tblGrid>
      <w:tr w:rsidR="002A6E4D" w:rsidRPr="00BA2376" w14:paraId="6A9331B7" w14:textId="77777777" w:rsidTr="002A6E4D">
        <w:trPr>
          <w:tblCellSpacing w:w="15" w:type="dxa"/>
        </w:trPr>
        <w:tc>
          <w:tcPr>
            <w:tcW w:w="3069" w:type="dxa"/>
          </w:tcPr>
          <w:p w14:paraId="55C35B91" w14:textId="6B81E6A7" w:rsidR="002A6E4D" w:rsidRDefault="002A6E4D" w:rsidP="002A6E4D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bookmarkStart w:id="6" w:name="_Hlk221524389"/>
            <w:r>
              <w:rPr>
                <w:rFonts w:asciiTheme="minorHAnsi" w:hAnsiTheme="minorHAnsi" w:cstheme="minorHAnsi"/>
                <w:b/>
                <w:i/>
              </w:rPr>
              <w:t>ID.</w:t>
            </w:r>
          </w:p>
          <w:p w14:paraId="429CBB91" w14:textId="77777777" w:rsidR="002A6E4D" w:rsidRPr="00E31E3F" w:rsidRDefault="002A6E4D" w:rsidP="002A6E4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300" w:type="dxa"/>
            <w:vAlign w:val="center"/>
            <w:hideMark/>
          </w:tcPr>
          <w:p w14:paraId="11D4871D" w14:textId="77777777" w:rsidR="002A6E4D" w:rsidRPr="00BA2376" w:rsidRDefault="002A6E4D" w:rsidP="00C63D4A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A2376">
              <w:rPr>
                <w:rFonts w:asciiTheme="minorHAnsi" w:hAnsiTheme="minorHAnsi" w:cstheme="minorHAnsi"/>
                <w:b/>
                <w:i/>
              </w:rPr>
              <w:t>T</w:t>
            </w:r>
            <w:r>
              <w:rPr>
                <w:rFonts w:asciiTheme="minorHAnsi" w:hAnsiTheme="minorHAnsi" w:cstheme="minorHAnsi"/>
                <w:b/>
                <w:i/>
              </w:rPr>
              <w:t>ITOLO</w:t>
            </w:r>
          </w:p>
        </w:tc>
        <w:tc>
          <w:tcPr>
            <w:tcW w:w="1104" w:type="dxa"/>
          </w:tcPr>
          <w:p w14:paraId="6A2DF6E9" w14:textId="77777777" w:rsidR="002A6E4D" w:rsidRPr="00BA2376" w:rsidRDefault="002A6E4D" w:rsidP="00C63D4A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A2376">
              <w:rPr>
                <w:rFonts w:asciiTheme="minorHAnsi" w:hAnsiTheme="minorHAnsi" w:cstheme="minorHAnsi"/>
                <w:b/>
                <w:i/>
              </w:rPr>
              <w:t>n° ore</w:t>
            </w:r>
          </w:p>
        </w:tc>
        <w:tc>
          <w:tcPr>
            <w:tcW w:w="1798" w:type="dxa"/>
          </w:tcPr>
          <w:p w14:paraId="00662B2E" w14:textId="31A69F86" w:rsidR="002A6E4D" w:rsidRPr="00BA2376" w:rsidRDefault="002A6E4D" w:rsidP="00C63D4A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PERIODO</w:t>
            </w:r>
          </w:p>
        </w:tc>
      </w:tr>
      <w:tr w:rsidR="002A6E4D" w:rsidRPr="00BA2376" w14:paraId="6B35DF26" w14:textId="77777777" w:rsidTr="00630ECF">
        <w:trPr>
          <w:tblCellSpacing w:w="15" w:type="dxa"/>
        </w:trPr>
        <w:tc>
          <w:tcPr>
            <w:tcW w:w="3069" w:type="dxa"/>
          </w:tcPr>
          <w:p w14:paraId="2BE7278E" w14:textId="7B83BABA" w:rsidR="002A6E4D" w:rsidRDefault="002A6E4D" w:rsidP="002A6E4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  <w:p w14:paraId="5DE52DED" w14:textId="77777777" w:rsidR="002A6E4D" w:rsidRPr="00271A9C" w:rsidRDefault="002A6E4D" w:rsidP="002A6E4D">
            <w:pPr>
              <w:pStyle w:val="Paragrafoelenco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5300" w:type="dxa"/>
          </w:tcPr>
          <w:p w14:paraId="3C1FD7E8" w14:textId="18F2ECB1" w:rsidR="002A6E4D" w:rsidRPr="002A6E4D" w:rsidRDefault="002A6E4D" w:rsidP="002A6E4D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2A6E4D">
              <w:rPr>
                <w:rFonts w:asciiTheme="minorHAnsi" w:hAnsiTheme="minorHAnsi" w:cstheme="minorHAnsi"/>
                <w:bCs/>
              </w:rPr>
              <w:t xml:space="preserve">Supporto </w:t>
            </w:r>
            <w:r w:rsidR="00630ECF">
              <w:rPr>
                <w:rFonts w:asciiTheme="minorHAnsi" w:hAnsiTheme="minorHAnsi" w:cstheme="minorHAnsi"/>
                <w:bCs/>
              </w:rPr>
              <w:t>operativo</w:t>
            </w:r>
            <w:r w:rsidRPr="002A6E4D">
              <w:rPr>
                <w:rFonts w:asciiTheme="minorHAnsi" w:hAnsiTheme="minorHAnsi" w:cstheme="minorHAnsi"/>
                <w:bCs/>
              </w:rPr>
              <w:t xml:space="preserve"> 1</w:t>
            </w:r>
          </w:p>
        </w:tc>
        <w:tc>
          <w:tcPr>
            <w:tcW w:w="1104" w:type="dxa"/>
            <w:shd w:val="clear" w:color="auto" w:fill="auto"/>
          </w:tcPr>
          <w:p w14:paraId="334562FF" w14:textId="03B022C5" w:rsidR="002A6E4D" w:rsidRDefault="00630ECF" w:rsidP="00C63D4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630ECF">
              <w:rPr>
                <w:rFonts w:asciiTheme="minorHAnsi" w:hAnsiTheme="minorHAnsi" w:cstheme="minorHAnsi"/>
                <w:i/>
              </w:rPr>
              <w:t>20</w:t>
            </w:r>
          </w:p>
          <w:p w14:paraId="07F3901B" w14:textId="77777777" w:rsidR="002A6E4D" w:rsidRPr="00BA2376" w:rsidRDefault="002A6E4D" w:rsidP="00C63D4A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98" w:type="dxa"/>
            <w:shd w:val="clear" w:color="auto" w:fill="auto"/>
          </w:tcPr>
          <w:p w14:paraId="25EC0984" w14:textId="0A8C6480" w:rsidR="002A6E4D" w:rsidRPr="00001783" w:rsidRDefault="002A6E4D" w:rsidP="00C63D4A">
            <w:pPr>
              <w:jc w:val="center"/>
              <w:rPr>
                <w:rFonts w:asciiTheme="minorHAnsi" w:hAnsiTheme="minorHAnsi" w:cstheme="minorHAnsi"/>
                <w:i/>
                <w:highlight w:val="yellow"/>
              </w:rPr>
            </w:pPr>
            <w:r w:rsidRPr="00630ECF">
              <w:rPr>
                <w:rFonts w:asciiTheme="minorHAnsi" w:hAnsiTheme="minorHAnsi" w:cstheme="minorHAnsi"/>
                <w:i/>
              </w:rPr>
              <w:t>Febbraio/</w:t>
            </w:r>
            <w:proofErr w:type="gramStart"/>
            <w:r w:rsidRPr="00630ECF">
              <w:rPr>
                <w:rFonts w:asciiTheme="minorHAnsi" w:hAnsiTheme="minorHAnsi" w:cstheme="minorHAnsi"/>
                <w:i/>
              </w:rPr>
              <w:t>Giugno</w:t>
            </w:r>
            <w:proofErr w:type="gramEnd"/>
          </w:p>
        </w:tc>
      </w:tr>
      <w:tr w:rsidR="002A6E4D" w14:paraId="361F24AA" w14:textId="77777777" w:rsidTr="002A6E4D">
        <w:trPr>
          <w:tblCellSpacing w:w="15" w:type="dxa"/>
        </w:trPr>
        <w:tc>
          <w:tcPr>
            <w:tcW w:w="3069" w:type="dxa"/>
          </w:tcPr>
          <w:p w14:paraId="0CBE989D" w14:textId="184277A7" w:rsidR="002A6E4D" w:rsidRDefault="002A6E4D" w:rsidP="002A6E4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5300" w:type="dxa"/>
          </w:tcPr>
          <w:p w14:paraId="06F1706B" w14:textId="4A4E3E34" w:rsidR="002A6E4D" w:rsidRPr="002A6E4D" w:rsidRDefault="002A6E4D" w:rsidP="002A6E4D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</w:rPr>
            </w:pPr>
            <w:r w:rsidRPr="002A6E4D">
              <w:rPr>
                <w:rFonts w:asciiTheme="minorHAnsi" w:hAnsiTheme="minorHAnsi" w:cstheme="minorHAnsi"/>
                <w:bCs/>
              </w:rPr>
              <w:t xml:space="preserve">Supporto </w:t>
            </w:r>
            <w:r w:rsidR="00630ECF">
              <w:rPr>
                <w:rFonts w:asciiTheme="minorHAnsi" w:hAnsiTheme="minorHAnsi" w:cstheme="minorHAnsi"/>
                <w:bCs/>
              </w:rPr>
              <w:t>operativo</w:t>
            </w:r>
            <w:r w:rsidRPr="002A6E4D">
              <w:rPr>
                <w:rFonts w:asciiTheme="minorHAnsi" w:hAnsiTheme="minorHAnsi" w:cstheme="minorHAnsi"/>
                <w:bCs/>
              </w:rPr>
              <w:t xml:space="preserve"> 2</w:t>
            </w:r>
          </w:p>
        </w:tc>
        <w:tc>
          <w:tcPr>
            <w:tcW w:w="1104" w:type="dxa"/>
          </w:tcPr>
          <w:p w14:paraId="43FB0A8E" w14:textId="2D86C635" w:rsidR="002A6E4D" w:rsidRDefault="00630ECF" w:rsidP="00C63D4A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20</w:t>
            </w:r>
          </w:p>
        </w:tc>
        <w:tc>
          <w:tcPr>
            <w:tcW w:w="1798" w:type="dxa"/>
          </w:tcPr>
          <w:p w14:paraId="10D0D244" w14:textId="3969DE72" w:rsidR="002A6E4D" w:rsidRPr="00001783" w:rsidRDefault="002A6E4D" w:rsidP="00C63D4A">
            <w:pPr>
              <w:jc w:val="center"/>
              <w:rPr>
                <w:rFonts w:asciiTheme="minorHAnsi" w:hAnsiTheme="minorHAnsi" w:cstheme="minorHAnsi"/>
                <w:i/>
                <w:highlight w:val="yellow"/>
              </w:rPr>
            </w:pPr>
            <w:r w:rsidRPr="00630ECF">
              <w:rPr>
                <w:rFonts w:asciiTheme="minorHAnsi" w:hAnsiTheme="minorHAnsi" w:cstheme="minorHAnsi"/>
                <w:i/>
              </w:rPr>
              <w:t>Febbraio/</w:t>
            </w:r>
            <w:proofErr w:type="gramStart"/>
            <w:r w:rsidRPr="00630ECF">
              <w:rPr>
                <w:rFonts w:asciiTheme="minorHAnsi" w:hAnsiTheme="minorHAnsi" w:cstheme="minorHAnsi"/>
                <w:i/>
              </w:rPr>
              <w:t>Giugno</w:t>
            </w:r>
            <w:proofErr w:type="gramEnd"/>
          </w:p>
        </w:tc>
      </w:tr>
      <w:bookmarkEnd w:id="6"/>
    </w:tbl>
    <w:p w14:paraId="246D533E" w14:textId="77777777" w:rsidR="00001783" w:rsidRDefault="00001783" w:rsidP="00CE396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3BE5874" w14:textId="77777777" w:rsidR="00001783" w:rsidRDefault="00001783" w:rsidP="00CE396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3EF145A" w14:textId="05EC7D64" w:rsidR="00001783" w:rsidRDefault="00001783" w:rsidP="00CE396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C931DBF" w14:textId="0CE35494" w:rsidR="00001783" w:rsidRDefault="00001783" w:rsidP="00CE396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83068D7" w14:textId="77777777" w:rsidR="002A6E4D" w:rsidRDefault="002A6E4D" w:rsidP="00CE396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3388BB1" w14:textId="78C82F28" w:rsidR="00141261" w:rsidRPr="002A6E4D" w:rsidRDefault="00141261" w:rsidP="002A6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="Calibri" w:eastAsia="Calibri" w:hAnsi="Calibri" w:cs="Calibri"/>
          <w:color w:val="000000"/>
        </w:rPr>
        <w:t xml:space="preserve">Ferma restando l’intenzione di voler concorrere all’assegnazione degli incarichi individuali di Esperto </w:t>
      </w:r>
      <w:r w:rsidR="00CE3963">
        <w:rPr>
          <w:rFonts w:ascii="Calibri" w:eastAsia="Calibri" w:hAnsi="Calibri" w:cs="Calibri"/>
          <w:color w:val="000000"/>
        </w:rPr>
        <w:t>e/</w:t>
      </w:r>
      <w:r>
        <w:rPr>
          <w:rFonts w:ascii="Calibri" w:eastAsia="Calibri" w:hAnsi="Calibri" w:cs="Calibri"/>
          <w:color w:val="000000"/>
        </w:rPr>
        <w:t>o Tutor corrispondenti ai</w:t>
      </w:r>
      <w:r w:rsidR="00CE3963" w:rsidRPr="00141261">
        <w:rPr>
          <w:rFonts w:asciiTheme="majorHAnsi" w:hAnsiTheme="majorHAnsi" w:cstheme="majorHAnsi"/>
          <w:sz w:val="24"/>
          <w:szCs w:val="24"/>
        </w:rPr>
        <w:t xml:space="preserve"> n. </w:t>
      </w:r>
      <w:r w:rsidR="005073F4">
        <w:rPr>
          <w:rFonts w:asciiTheme="majorHAnsi" w:hAnsiTheme="majorHAnsi" w:cstheme="majorHAnsi"/>
          <w:sz w:val="24"/>
          <w:szCs w:val="24"/>
        </w:rPr>
        <w:t>0</w:t>
      </w:r>
      <w:r w:rsidR="00CE3963" w:rsidRPr="00141261">
        <w:rPr>
          <w:rFonts w:asciiTheme="majorHAnsi" w:hAnsiTheme="majorHAnsi" w:cstheme="majorHAnsi"/>
          <w:sz w:val="24"/>
          <w:szCs w:val="24"/>
        </w:rPr>
        <w:t xml:space="preserve">6 corsi per l’orientamento </w:t>
      </w:r>
      <w:r w:rsidR="006223B1">
        <w:rPr>
          <w:rFonts w:asciiTheme="majorHAnsi" w:hAnsiTheme="majorHAnsi" w:cstheme="majorHAnsi"/>
          <w:sz w:val="24"/>
          <w:szCs w:val="24"/>
        </w:rPr>
        <w:t xml:space="preserve">, </w:t>
      </w:r>
      <w:bookmarkStart w:id="7" w:name="_GoBack"/>
      <w:bookmarkEnd w:id="7"/>
      <w:r w:rsidR="00CE3963" w:rsidRPr="00141261">
        <w:rPr>
          <w:rFonts w:asciiTheme="majorHAnsi" w:hAnsiTheme="majorHAnsi" w:cstheme="majorHAnsi"/>
          <w:sz w:val="24"/>
          <w:szCs w:val="24"/>
        </w:rPr>
        <w:t>n.</w:t>
      </w:r>
      <w:r w:rsidR="005073F4">
        <w:rPr>
          <w:rFonts w:asciiTheme="majorHAnsi" w:hAnsiTheme="majorHAnsi" w:cstheme="majorHAnsi"/>
          <w:sz w:val="24"/>
          <w:szCs w:val="24"/>
        </w:rPr>
        <w:t xml:space="preserve"> 0</w:t>
      </w:r>
      <w:r w:rsidR="00CE3963" w:rsidRPr="00141261">
        <w:rPr>
          <w:rFonts w:asciiTheme="majorHAnsi" w:hAnsiTheme="majorHAnsi" w:cstheme="majorHAnsi"/>
          <w:sz w:val="24"/>
          <w:szCs w:val="24"/>
        </w:rPr>
        <w:t>6 corsi di mentoring “mi oriento</w:t>
      </w:r>
      <w:r w:rsidR="002A6E4D">
        <w:rPr>
          <w:rFonts w:ascii="Calibri" w:eastAsia="Calibri" w:hAnsi="Calibri" w:cs="Calibri"/>
          <w:color w:val="000000"/>
        </w:rPr>
        <w:t xml:space="preserve">” </w:t>
      </w:r>
      <w:r>
        <w:rPr>
          <w:rFonts w:ascii="Calibri" w:eastAsia="Calibri" w:hAnsi="Calibri" w:cs="Calibri"/>
          <w:color w:val="000000"/>
        </w:rPr>
        <w:t xml:space="preserve">destinati agli alunni della scuola primaria e secondaria di </w:t>
      </w:r>
      <w:r w:rsidRPr="008E3F56">
        <w:rPr>
          <w:rFonts w:ascii="Calibri" w:eastAsia="Calibri" w:hAnsi="Calibri" w:cs="Calibri"/>
          <w:iCs/>
          <w:color w:val="000000"/>
        </w:rPr>
        <w:t>I</w:t>
      </w:r>
      <w:r>
        <w:rPr>
          <w:rFonts w:ascii="Calibri" w:eastAsia="Calibri" w:hAnsi="Calibri" w:cs="Calibri"/>
          <w:i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grado</w:t>
      </w:r>
      <w:r w:rsidR="002A6E4D">
        <w:rPr>
          <w:rFonts w:ascii="Calibri" w:eastAsia="Calibri" w:hAnsi="Calibri" w:cs="Calibri"/>
          <w:color w:val="000000"/>
        </w:rPr>
        <w:t xml:space="preserve"> </w:t>
      </w:r>
      <w:r w:rsidR="002A6E4D" w:rsidRPr="00001783">
        <w:rPr>
          <w:rFonts w:asciiTheme="majorHAnsi" w:hAnsiTheme="majorHAnsi" w:cstheme="majorHAnsi"/>
          <w:sz w:val="24"/>
          <w:szCs w:val="24"/>
        </w:rPr>
        <w:t xml:space="preserve">e n. 02 incarichi per supporto </w:t>
      </w:r>
      <w:r w:rsidR="00630ECF">
        <w:rPr>
          <w:rFonts w:asciiTheme="majorHAnsi" w:hAnsiTheme="majorHAnsi" w:cstheme="majorHAnsi"/>
          <w:sz w:val="24"/>
          <w:szCs w:val="24"/>
        </w:rPr>
        <w:t>operativo</w:t>
      </w:r>
      <w:r w:rsidR="002A6E4D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sopra contrassegnati, </w:t>
      </w:r>
    </w:p>
    <w:p w14:paraId="6B08AB4E" w14:textId="77777777" w:rsidR="002A6E4D" w:rsidRDefault="002A6E4D" w:rsidP="00CE396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B53E596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DICHIARA</w:t>
      </w:r>
    </w:p>
    <w:p w14:paraId="7C9B6EA0" w14:textId="77777777" w:rsidR="00141261" w:rsidRDefault="00141261" w:rsidP="00141261">
      <w:pPr>
        <w:spacing w:line="240" w:lineRule="auto"/>
        <w:ind w:left="4395" w:hanging="4395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</w:rPr>
        <w:t xml:space="preserve">il seguente ordine di preferenza di attribuzione: </w:t>
      </w:r>
      <w:r>
        <w:rPr>
          <w:rFonts w:ascii="Calibri" w:eastAsia="Calibri" w:hAnsi="Calibri" w:cs="Calibri"/>
          <w:i/>
        </w:rPr>
        <w:t>[trascrivere l’I.D. e la denominazione dei percorsi, nonché il plesso e la classe in cui è prevista l’attività]</w:t>
      </w:r>
    </w:p>
    <w:p w14:paraId="71EFE6BC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1…………………….</w:t>
      </w:r>
    </w:p>
    <w:p w14:paraId="1B73A8D2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14:paraId="3F2030C5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3……………….</w:t>
      </w:r>
    </w:p>
    <w:p w14:paraId="50FBBD0C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tal fine, </w:t>
      </w:r>
      <w:r>
        <w:rPr>
          <w:rFonts w:ascii="Calibri" w:eastAsia="Calibri" w:hAnsi="Calibri" w:cs="Calibri"/>
          <w:b/>
          <w:color w:val="000000"/>
          <w:u w:val="single"/>
        </w:rPr>
        <w:t>dichiara</w:t>
      </w:r>
      <w:r>
        <w:rPr>
          <w:rFonts w:ascii="Calibri" w:eastAsia="Calibri" w:hAnsi="Calibri" w:cs="Calibri"/>
          <w:color w:val="000000"/>
        </w:rPr>
        <w:t>, sotto la propria responsabilità:</w:t>
      </w:r>
    </w:p>
    <w:p w14:paraId="64905A23" w14:textId="77777777" w:rsidR="00141261" w:rsidRDefault="00141261" w:rsidP="00141261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adjustRightInd w:val="0"/>
        <w:spacing w:before="120" w:after="120"/>
        <w:ind w:left="426" w:hanging="426"/>
        <w:jc w:val="both"/>
        <w:textAlignment w:val="baseline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che i recapiti presso i quali si intendono ricevere le comunicazioni sono i seguenti:</w:t>
      </w:r>
    </w:p>
    <w:p w14:paraId="10DED652" w14:textId="77777777" w:rsidR="00141261" w:rsidRDefault="00141261" w:rsidP="00141261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/>
        <w:ind w:left="709" w:hanging="283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residenza: _____________________________________________________________</w:t>
      </w:r>
    </w:p>
    <w:p w14:paraId="4FD0C6F4" w14:textId="77777777" w:rsidR="00141261" w:rsidRDefault="00141261" w:rsidP="00141261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/>
        <w:ind w:left="709" w:hanging="283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indirizzo posta elettronica ordinaria: ________________________________________</w:t>
      </w:r>
    </w:p>
    <w:p w14:paraId="176D5D34" w14:textId="77777777" w:rsidR="00141261" w:rsidRDefault="00141261" w:rsidP="00141261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/>
        <w:ind w:left="709" w:hanging="283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indirizzo posta elettronica certificata (PEC): __________________________________</w:t>
      </w:r>
    </w:p>
    <w:p w14:paraId="599D5035" w14:textId="77777777" w:rsidR="00141261" w:rsidRDefault="00141261" w:rsidP="00141261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/>
        <w:ind w:left="709" w:hanging="283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numero di telefono: _____________________________________________________,</w:t>
      </w:r>
    </w:p>
    <w:p w14:paraId="031AE390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/>
        <w:ind w:left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autorizzando espressamente l’Istituzione scolastica all’utilizzo dei suddetti mezzi per effettuare le comunicazioni;</w:t>
      </w:r>
    </w:p>
    <w:p w14:paraId="3998CAC7" w14:textId="77777777" w:rsidR="00141261" w:rsidRDefault="00141261" w:rsidP="00141261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/>
        <w:ind w:left="426" w:hanging="426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5A8085E" w14:textId="143F959D" w:rsidR="00141261" w:rsidRDefault="00141261" w:rsidP="00141261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/>
        <w:ind w:left="426" w:hanging="426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 aver preso visione del Decreto </w:t>
      </w:r>
      <w:r w:rsidRPr="009D61B6">
        <w:rPr>
          <w:rFonts w:ascii="Calibri" w:eastAsia="Calibri" w:hAnsi="Calibri" w:cs="Calibri"/>
          <w:color w:val="000000"/>
        </w:rPr>
        <w:t>prot</w:t>
      </w:r>
      <w:r w:rsidR="00344CC3" w:rsidRPr="009D61B6">
        <w:rPr>
          <w:rFonts w:ascii="Calibri" w:eastAsia="Calibri" w:hAnsi="Calibri" w:cs="Calibri"/>
          <w:color w:val="000000"/>
        </w:rPr>
        <w:t>.</w:t>
      </w:r>
      <w:r w:rsidRPr="009D61B6">
        <w:rPr>
          <w:rFonts w:ascii="Calibri" w:eastAsia="Calibri" w:hAnsi="Calibri" w:cs="Calibri"/>
          <w:color w:val="000000"/>
        </w:rPr>
        <w:t xml:space="preserve"> n. </w:t>
      </w:r>
      <w:r w:rsidR="00344CC3" w:rsidRPr="009D61B6">
        <w:rPr>
          <w:rFonts w:ascii="Calibri" w:eastAsia="Calibri" w:hAnsi="Calibri" w:cs="Calibri"/>
          <w:color w:val="000000"/>
        </w:rPr>
        <w:t>942</w:t>
      </w:r>
      <w:r w:rsidRPr="009D61B6">
        <w:rPr>
          <w:rFonts w:ascii="Calibri" w:eastAsia="Calibri" w:hAnsi="Calibri" w:cs="Calibri"/>
          <w:color w:val="000000"/>
        </w:rPr>
        <w:t xml:space="preserve"> del </w:t>
      </w:r>
      <w:r w:rsidR="00344CC3" w:rsidRPr="009D61B6">
        <w:rPr>
          <w:rFonts w:ascii="Calibri" w:eastAsia="Calibri" w:hAnsi="Calibri" w:cs="Calibri"/>
          <w:color w:val="000000"/>
        </w:rPr>
        <w:t>30</w:t>
      </w:r>
      <w:r w:rsidRPr="009D61B6">
        <w:rPr>
          <w:rFonts w:ascii="Calibri" w:eastAsia="Calibri" w:hAnsi="Calibri" w:cs="Calibri"/>
          <w:color w:val="000000"/>
        </w:rPr>
        <w:t>/0</w:t>
      </w:r>
      <w:r w:rsidR="00344CC3" w:rsidRPr="009D61B6">
        <w:rPr>
          <w:rFonts w:ascii="Calibri" w:eastAsia="Calibri" w:hAnsi="Calibri" w:cs="Calibri"/>
          <w:color w:val="000000"/>
        </w:rPr>
        <w:t>1</w:t>
      </w:r>
      <w:r w:rsidRPr="009D61B6">
        <w:rPr>
          <w:rFonts w:ascii="Calibri" w:eastAsia="Calibri" w:hAnsi="Calibri" w:cs="Calibri"/>
          <w:color w:val="000000"/>
        </w:rPr>
        <w:t>/202</w:t>
      </w:r>
      <w:r w:rsidR="00344CC3" w:rsidRPr="009D61B6">
        <w:rPr>
          <w:rFonts w:ascii="Calibri" w:eastAsia="Calibri" w:hAnsi="Calibri" w:cs="Calibri"/>
          <w:color w:val="000000"/>
        </w:rPr>
        <w:t>6</w:t>
      </w:r>
      <w:r w:rsidRPr="009D61B6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inerente </w:t>
      </w:r>
      <w:proofErr w:type="gramStart"/>
      <w:r>
        <w:rPr>
          <w:rFonts w:ascii="Calibri" w:eastAsia="Calibri" w:hAnsi="Calibri" w:cs="Calibri"/>
          <w:color w:val="000000"/>
        </w:rPr>
        <w:t>l’avvio</w:t>
      </w:r>
      <w:proofErr w:type="gramEnd"/>
      <w:r>
        <w:rPr>
          <w:rFonts w:ascii="Calibri" w:eastAsia="Calibri" w:hAnsi="Calibri" w:cs="Calibri"/>
          <w:color w:val="000000"/>
        </w:rPr>
        <w:t xml:space="preserve"> della procedura di selezione per il conferimento di incarichi individuali di Tutor per l’attuazione dei percorsi di orientamento e tutoring e per il potenziamento delle competenze di base di base destinati agli alunni della scuola secondaria I grado</w:t>
      </w:r>
    </w:p>
    <w:p w14:paraId="21612B72" w14:textId="799013D7" w:rsidR="009D61B6" w:rsidRPr="009D61B6" w:rsidRDefault="009D61B6" w:rsidP="00141261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/>
        <w:ind w:left="426" w:hanging="426"/>
        <w:jc w:val="both"/>
        <w:textAlignment w:val="baseline"/>
        <w:rPr>
          <w:rFonts w:ascii="Calibri" w:eastAsia="Calibri" w:hAnsi="Calibri" w:cs="Calibri"/>
          <w:color w:val="000000"/>
        </w:rPr>
      </w:pPr>
      <w:r w:rsidRPr="009D61B6">
        <w:rPr>
          <w:rFonts w:ascii="Calibri" w:eastAsia="Calibri" w:hAnsi="Calibri" w:cs="Calibri"/>
          <w:color w:val="000000"/>
        </w:rPr>
        <w:t>di aver preso visione del</w:t>
      </w:r>
      <w:r>
        <w:rPr>
          <w:rFonts w:ascii="Calibri" w:eastAsia="Calibri" w:hAnsi="Calibri" w:cs="Calibri"/>
          <w:color w:val="000000"/>
        </w:rPr>
        <w:t>l’avviso</w:t>
      </w:r>
      <w:r w:rsidRPr="009D61B6">
        <w:rPr>
          <w:rFonts w:ascii="Calibri" w:eastAsia="Calibri" w:hAnsi="Calibri" w:cs="Calibri"/>
          <w:color w:val="000000"/>
        </w:rPr>
        <w:t xml:space="preserve"> prot. n. 943 del 30/01/2026 inerente Avviso per la selezione di esperti e tutor interni e/o esterni per il conferimento di n. 6 laboratori per l’orientamento e n. 6 corsi di mentoring “mi oriento” destinati agli alunni della Scuola Secondaria di I grado di Dresano e Vizzolo Predabissi mediante avviso pubblico a valere sul progetto Fondi Strutturali Europei – Programma Nazionale “Scuola e competenze” 2021-2027. Priorità 01 – Scuola e competenze – Fondo Sociale Europeo Plus (FSE+) – Obiettivo Specifico ESO4.6 – Azione ESO4.6. A4 – Sotto azione ESO4.6. A4. D, interventi di cui al Decreto del Ministro dell’istruzione e del merito 19 novembre 2024, n. 233, Avviso Prot</w:t>
      </w:r>
      <w:r>
        <w:t>. 57173 del 14/04/2025, “Percorsi di orientamento nelle scuole secondarie di primo grado”.</w:t>
      </w:r>
    </w:p>
    <w:p w14:paraId="0A55C0FD" w14:textId="411D7012" w:rsidR="00141261" w:rsidRPr="009D61B6" w:rsidRDefault="00141261" w:rsidP="00141261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/>
        <w:ind w:left="426" w:hanging="426"/>
        <w:jc w:val="both"/>
        <w:textAlignment w:val="baseline"/>
        <w:rPr>
          <w:rFonts w:ascii="Calibri" w:eastAsia="Calibri" w:hAnsi="Calibri" w:cs="Calibri"/>
          <w:color w:val="000000"/>
        </w:rPr>
      </w:pPr>
      <w:r w:rsidRPr="009D61B6">
        <w:rPr>
          <w:rFonts w:ascii="Calibri" w:eastAsia="Calibri" w:hAnsi="Calibri" w:cs="Calibri"/>
          <w:color w:val="000000"/>
        </w:rPr>
        <w:t>di aver preso visione dell’informativa di cui all’art. 10 dell’Avviso</w:t>
      </w:r>
    </w:p>
    <w:p w14:paraId="16D95E4A" w14:textId="1BB4D98B" w:rsidR="00141261" w:rsidRDefault="00141261" w:rsidP="00141261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/>
        <w:ind w:left="425" w:hanging="425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</w:t>
      </w:r>
    </w:p>
    <w:p w14:paraId="2C02EF16" w14:textId="317D395D" w:rsidR="00141261" w:rsidRDefault="00141261" w:rsidP="00B13254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line="240" w:lineRule="auto"/>
        <w:ind w:left="425" w:hanging="425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 diritto ai seguenti punteggi in relazione ai titoli posseduti e dichiarati nella seguente griglia:</w:t>
      </w:r>
    </w:p>
    <w:p w14:paraId="572FAFCF" w14:textId="77777777" w:rsidR="00A20AE1" w:rsidRPr="00BA248C" w:rsidRDefault="00A20AE1" w:rsidP="00B13254">
      <w:pPr>
        <w:tabs>
          <w:tab w:val="left" w:pos="706"/>
          <w:tab w:val="left" w:pos="708"/>
        </w:tabs>
        <w:spacing w:before="41"/>
        <w:ind w:right="420"/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Y="150"/>
        <w:tblW w:w="8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7"/>
        <w:gridCol w:w="6523"/>
        <w:gridCol w:w="995"/>
      </w:tblGrid>
      <w:tr w:rsidR="00B13254" w:rsidRPr="00BA248C" w14:paraId="299F34D2" w14:textId="77777777" w:rsidTr="00B13254">
        <w:trPr>
          <w:trHeight w:val="299"/>
        </w:trPr>
        <w:tc>
          <w:tcPr>
            <w:tcW w:w="7860" w:type="dxa"/>
            <w:gridSpan w:val="2"/>
          </w:tcPr>
          <w:p w14:paraId="05B14D87" w14:textId="456883EC" w:rsidR="00B13254" w:rsidRPr="00BA248C" w:rsidRDefault="00B13254" w:rsidP="00B13254">
            <w:pPr>
              <w:pStyle w:val="Numeroelenco"/>
              <w:numPr>
                <w:ilvl w:val="0"/>
                <w:numId w:val="0"/>
              </w:numPr>
              <w:spacing w:line="240" w:lineRule="auto"/>
            </w:pPr>
            <w:r w:rsidRPr="00BA248C">
              <w:t>GRIGLIA INDICATORI VALUTABILI</w:t>
            </w:r>
            <w:r w:rsidR="009D61B6">
              <w:t xml:space="preserve"> PER ESPERTI E TUTOR</w:t>
            </w:r>
          </w:p>
        </w:tc>
        <w:tc>
          <w:tcPr>
            <w:tcW w:w="995" w:type="dxa"/>
          </w:tcPr>
          <w:p w14:paraId="7DF7E1D2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A248C">
              <w:rPr>
                <w:rFonts w:asciiTheme="minorHAnsi" w:hAnsiTheme="minorHAnsi" w:cstheme="minorHAnsi"/>
                <w:b/>
                <w:color w:val="000000"/>
              </w:rPr>
              <w:t>Punteggio</w:t>
            </w:r>
          </w:p>
        </w:tc>
      </w:tr>
      <w:tr w:rsidR="00B13254" w:rsidRPr="00BA248C" w14:paraId="4A704D69" w14:textId="77777777" w:rsidTr="00B13254">
        <w:trPr>
          <w:trHeight w:val="1098"/>
        </w:trPr>
        <w:tc>
          <w:tcPr>
            <w:tcW w:w="1337" w:type="dxa"/>
            <w:vMerge w:val="restart"/>
          </w:tcPr>
          <w:p w14:paraId="5BBA15C2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0CE19988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2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Laurea vecchio oppure nuovo ordinamento (laurea magistrale) </w:t>
            </w:r>
            <w:r>
              <w:rPr>
                <w:rFonts w:asciiTheme="minorHAnsi" w:hAnsiTheme="minorHAnsi" w:cstheme="minorHAnsi"/>
                <w:color w:val="000000"/>
              </w:rPr>
              <w:t>attinente al corso prescelto</w:t>
            </w:r>
          </w:p>
          <w:p w14:paraId="45CBB904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2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Fino a 89: punti 5</w:t>
            </w:r>
          </w:p>
          <w:p w14:paraId="3385BAA7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Da 90 a 104: punti 8</w:t>
            </w:r>
          </w:p>
          <w:p w14:paraId="2C56573C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Da 105 a 110: punti 15</w:t>
            </w:r>
          </w:p>
          <w:p w14:paraId="075D65FA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110 e lode: punti 20</w:t>
            </w:r>
          </w:p>
        </w:tc>
        <w:tc>
          <w:tcPr>
            <w:tcW w:w="995" w:type="dxa"/>
          </w:tcPr>
          <w:p w14:paraId="251DDEBF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  <w:p w14:paraId="05F6FE56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rPr>
                <w:rFonts w:asciiTheme="minorHAnsi" w:hAnsiTheme="minorHAnsi" w:cstheme="minorHAnsi"/>
                <w:color w:val="000000"/>
              </w:rPr>
            </w:pPr>
          </w:p>
          <w:p w14:paraId="6F87DE83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20 Punti</w:t>
            </w:r>
          </w:p>
        </w:tc>
      </w:tr>
      <w:tr w:rsidR="00B13254" w:rsidRPr="00BA248C" w14:paraId="5638DFA7" w14:textId="77777777" w:rsidTr="00B13254">
        <w:trPr>
          <w:trHeight w:val="441"/>
        </w:trPr>
        <w:tc>
          <w:tcPr>
            <w:tcW w:w="1337" w:type="dxa"/>
            <w:vMerge/>
          </w:tcPr>
          <w:p w14:paraId="51569EDE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03198FCE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Diploma di Conservatorio/Accademia di belle arti</w:t>
            </w:r>
          </w:p>
          <w:p w14:paraId="06AE8D8F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10 per Diploma</w:t>
            </w:r>
          </w:p>
        </w:tc>
        <w:tc>
          <w:tcPr>
            <w:tcW w:w="995" w:type="dxa"/>
          </w:tcPr>
          <w:p w14:paraId="71795182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10 Punti</w:t>
            </w:r>
          </w:p>
        </w:tc>
      </w:tr>
      <w:tr w:rsidR="00B13254" w:rsidRPr="00BA248C" w14:paraId="0E7BEC67" w14:textId="77777777" w:rsidTr="00B13254">
        <w:trPr>
          <w:trHeight w:val="441"/>
        </w:trPr>
        <w:tc>
          <w:tcPr>
            <w:tcW w:w="1337" w:type="dxa"/>
            <w:vMerge/>
          </w:tcPr>
          <w:p w14:paraId="5EE8E8E6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283BBA97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Dottorato Ricerca Specializzazione post-laurea attinente </w:t>
            </w:r>
            <w:proofErr w:type="gramStart"/>
            <w:r w:rsidRPr="00BA248C">
              <w:rPr>
                <w:rFonts w:asciiTheme="minorHAnsi" w:hAnsiTheme="minorHAnsi" w:cstheme="minorHAnsi"/>
                <w:color w:val="000000"/>
              </w:rPr>
              <w:t>l’area</w:t>
            </w:r>
            <w:proofErr w:type="gramEnd"/>
            <w:r w:rsidRPr="00BA248C">
              <w:rPr>
                <w:rFonts w:asciiTheme="minorHAnsi" w:hAnsiTheme="minorHAnsi" w:cstheme="minorHAnsi"/>
                <w:color w:val="000000"/>
              </w:rPr>
              <w:t xml:space="preserve"> di competenza</w:t>
            </w:r>
          </w:p>
          <w:p w14:paraId="1671F013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2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5</w:t>
            </w:r>
          </w:p>
        </w:tc>
        <w:tc>
          <w:tcPr>
            <w:tcW w:w="995" w:type="dxa"/>
          </w:tcPr>
          <w:p w14:paraId="2C13CBBD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5 Punti</w:t>
            </w:r>
          </w:p>
        </w:tc>
      </w:tr>
      <w:tr w:rsidR="00B13254" w:rsidRPr="00BA248C" w14:paraId="3CD21D62" w14:textId="77777777" w:rsidTr="00B13254">
        <w:trPr>
          <w:trHeight w:val="438"/>
        </w:trPr>
        <w:tc>
          <w:tcPr>
            <w:tcW w:w="1337" w:type="dxa"/>
            <w:vMerge/>
          </w:tcPr>
          <w:p w14:paraId="4328DD9F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11CAEB11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Master/corsi perfezionamento post-laurea di durata annuale attinenti </w:t>
            </w:r>
            <w:proofErr w:type="gramStart"/>
            <w:r w:rsidRPr="00BA248C">
              <w:rPr>
                <w:rFonts w:asciiTheme="minorHAnsi" w:hAnsiTheme="minorHAnsi" w:cstheme="minorHAnsi"/>
                <w:color w:val="000000"/>
              </w:rPr>
              <w:t>l’area</w:t>
            </w:r>
            <w:proofErr w:type="gramEnd"/>
            <w:r w:rsidRPr="00BA248C">
              <w:rPr>
                <w:rFonts w:asciiTheme="minorHAnsi" w:hAnsiTheme="minorHAnsi" w:cstheme="minorHAnsi"/>
                <w:color w:val="000000"/>
              </w:rPr>
              <w:t xml:space="preserve"> di competenza</w:t>
            </w:r>
          </w:p>
          <w:p w14:paraId="30A89789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1 per master- max. punti 5</w:t>
            </w:r>
          </w:p>
        </w:tc>
        <w:tc>
          <w:tcPr>
            <w:tcW w:w="995" w:type="dxa"/>
          </w:tcPr>
          <w:p w14:paraId="4ECA2AA0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5 Punti</w:t>
            </w:r>
          </w:p>
        </w:tc>
      </w:tr>
      <w:tr w:rsidR="00B13254" w:rsidRPr="00BA248C" w14:paraId="24892CA9" w14:textId="77777777" w:rsidTr="00B13254">
        <w:trPr>
          <w:trHeight w:val="659"/>
        </w:trPr>
        <w:tc>
          <w:tcPr>
            <w:tcW w:w="1337" w:type="dxa"/>
            <w:vMerge/>
          </w:tcPr>
          <w:p w14:paraId="63BE0999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0C8319FD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2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Attestati di partecipazione ad attività formative erogate da enti accreditati presso il MIM e coerenti con l’area di competenza</w:t>
            </w:r>
            <w:r>
              <w:rPr>
                <w:rFonts w:asciiTheme="minorHAnsi" w:hAnsiTheme="minorHAnsi" w:cstheme="minorHAnsi"/>
                <w:color w:val="000000"/>
              </w:rPr>
              <w:t xml:space="preserve"> (25h/1CFU)</w:t>
            </w:r>
          </w:p>
          <w:p w14:paraId="1C88A580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1 per corso – max. punti 10</w:t>
            </w:r>
          </w:p>
        </w:tc>
        <w:tc>
          <w:tcPr>
            <w:tcW w:w="995" w:type="dxa"/>
          </w:tcPr>
          <w:p w14:paraId="4141E7E2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Theme="minorHAnsi" w:hAnsiTheme="minorHAnsi" w:cstheme="minorHAnsi"/>
                <w:color w:val="000000"/>
              </w:rPr>
            </w:pPr>
          </w:p>
          <w:p w14:paraId="18698E6A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10 Punti</w:t>
            </w:r>
          </w:p>
        </w:tc>
      </w:tr>
      <w:tr w:rsidR="00B13254" w:rsidRPr="00BA248C" w14:paraId="59871775" w14:textId="77777777" w:rsidTr="00B13254">
        <w:trPr>
          <w:trHeight w:val="439"/>
        </w:trPr>
        <w:tc>
          <w:tcPr>
            <w:tcW w:w="1337" w:type="dxa"/>
            <w:vMerge/>
          </w:tcPr>
          <w:p w14:paraId="3D83130E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687EDABF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Certificazioni linguistiche B2-C1-C2</w:t>
            </w:r>
          </w:p>
          <w:p w14:paraId="659AC958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punti 1 per certificazione – max. punti </w:t>
            </w:r>
            <w:r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995" w:type="dxa"/>
          </w:tcPr>
          <w:p w14:paraId="7E2B2DC0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Max </w:t>
            </w: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Pr="00BA248C">
              <w:rPr>
                <w:rFonts w:asciiTheme="minorHAnsi" w:hAnsiTheme="minorHAnsi" w:cstheme="minorHAnsi"/>
                <w:color w:val="000000"/>
              </w:rPr>
              <w:t xml:space="preserve"> Punti</w:t>
            </w:r>
          </w:p>
        </w:tc>
      </w:tr>
      <w:tr w:rsidR="00B13254" w:rsidRPr="00BA248C" w14:paraId="36B5819F" w14:textId="77777777" w:rsidTr="00B13254">
        <w:trPr>
          <w:trHeight w:val="438"/>
        </w:trPr>
        <w:tc>
          <w:tcPr>
            <w:tcW w:w="1337" w:type="dxa"/>
            <w:vMerge/>
          </w:tcPr>
          <w:p w14:paraId="2E9BD552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2B538142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Competenze I.C.T. certificate riconosciute dal MIM</w:t>
            </w:r>
          </w:p>
          <w:p w14:paraId="3D928BFB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1 per certificazione max. punti 6</w:t>
            </w:r>
          </w:p>
        </w:tc>
        <w:tc>
          <w:tcPr>
            <w:tcW w:w="995" w:type="dxa"/>
          </w:tcPr>
          <w:p w14:paraId="3A10EF34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6 Punti</w:t>
            </w:r>
          </w:p>
        </w:tc>
      </w:tr>
      <w:tr w:rsidR="00B13254" w:rsidRPr="00BA248C" w14:paraId="157937F2" w14:textId="77777777" w:rsidTr="00B13254">
        <w:trPr>
          <w:trHeight w:val="290"/>
        </w:trPr>
        <w:tc>
          <w:tcPr>
            <w:tcW w:w="1337" w:type="dxa"/>
            <w:vMerge/>
          </w:tcPr>
          <w:p w14:paraId="6C3A8188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1B883745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06" w:lineRule="auto"/>
              <w:ind w:left="4"/>
              <w:rPr>
                <w:rFonts w:asciiTheme="minorHAnsi" w:hAnsiTheme="minorHAnsi" w:cstheme="minorHAnsi"/>
                <w:b/>
                <w:color w:val="000000"/>
              </w:rPr>
            </w:pPr>
            <w:r w:rsidRPr="00BA248C">
              <w:rPr>
                <w:rFonts w:asciiTheme="minorHAnsi" w:hAnsiTheme="minorHAnsi" w:cstheme="minorHAnsi"/>
                <w:b/>
                <w:color w:val="000000"/>
              </w:rPr>
              <w:t>TOTALE</w:t>
            </w:r>
          </w:p>
        </w:tc>
        <w:tc>
          <w:tcPr>
            <w:tcW w:w="995" w:type="dxa"/>
          </w:tcPr>
          <w:p w14:paraId="53BD0517" w14:textId="77777777" w:rsidR="00B13254" w:rsidRPr="00BA248C" w:rsidRDefault="00B13254" w:rsidP="00B1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18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A248C">
              <w:rPr>
                <w:rFonts w:asciiTheme="minorHAnsi" w:hAnsiTheme="minorHAnsi" w:cstheme="minorHAnsi"/>
                <w:b/>
                <w:color w:val="000000"/>
              </w:rPr>
              <w:t xml:space="preserve">Punti </w:t>
            </w:r>
            <w:r>
              <w:rPr>
                <w:rFonts w:asciiTheme="minorHAnsi" w:hAnsiTheme="minorHAnsi" w:cstheme="minorHAnsi"/>
                <w:b/>
                <w:color w:val="000000"/>
              </w:rPr>
              <w:t>60</w:t>
            </w:r>
          </w:p>
        </w:tc>
      </w:tr>
    </w:tbl>
    <w:p w14:paraId="25038136" w14:textId="0DFC69D6" w:rsidR="00141261" w:rsidRPr="009C7D19" w:rsidRDefault="009D61B6" w:rsidP="00141261">
      <w:pPr>
        <w:tabs>
          <w:tab w:val="left" w:pos="0"/>
          <w:tab w:val="left" w:pos="142"/>
        </w:tabs>
        <w:spacing w:before="120" w:after="120"/>
        <w:rPr>
          <w:rFonts w:ascii="Calibri" w:eastAsia="Calibri" w:hAnsi="Calibri" w:cs="Calibri"/>
          <w:b/>
        </w:rPr>
      </w:pPr>
      <w:r w:rsidRPr="009C7D19">
        <w:rPr>
          <w:rFonts w:ascii="Calibri" w:eastAsia="Calibri" w:hAnsi="Calibri" w:cs="Calibri"/>
          <w:b/>
        </w:rPr>
        <w:t xml:space="preserve"> A parità di punteggio per </w:t>
      </w:r>
      <w:r w:rsidR="004428CE">
        <w:rPr>
          <w:rFonts w:ascii="Calibri" w:eastAsia="Calibri" w:hAnsi="Calibri" w:cs="Calibri"/>
          <w:b/>
        </w:rPr>
        <w:t>i candidati</w:t>
      </w:r>
      <w:r w:rsidRPr="009C7D19">
        <w:rPr>
          <w:rFonts w:ascii="Calibri" w:eastAsia="Calibri" w:hAnsi="Calibri" w:cs="Calibri"/>
          <w:b/>
        </w:rPr>
        <w:t xml:space="preserve"> interni si procederà scegliendo il </w:t>
      </w:r>
      <w:r w:rsidR="002A6E4D" w:rsidRPr="009C7D19">
        <w:rPr>
          <w:rFonts w:ascii="Calibri" w:eastAsia="Calibri" w:hAnsi="Calibri" w:cs="Calibri"/>
          <w:b/>
        </w:rPr>
        <w:t>candidato</w:t>
      </w:r>
      <w:r w:rsidRPr="009C7D19">
        <w:rPr>
          <w:rFonts w:ascii="Calibri" w:eastAsia="Calibri" w:hAnsi="Calibri" w:cs="Calibri"/>
          <w:b/>
        </w:rPr>
        <w:t xml:space="preserve"> </w:t>
      </w:r>
      <w:r w:rsidR="009C7D19" w:rsidRPr="009C7D19">
        <w:rPr>
          <w:rFonts w:ascii="Calibri" w:eastAsia="Calibri" w:hAnsi="Calibri" w:cs="Calibri"/>
          <w:b/>
        </w:rPr>
        <w:t>più giovane</w:t>
      </w:r>
    </w:p>
    <w:tbl>
      <w:tblPr>
        <w:tblpPr w:leftFromText="180" w:rightFromText="180" w:vertAnchor="text" w:horzAnchor="margin" w:tblpY="150"/>
        <w:tblW w:w="8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7"/>
        <w:gridCol w:w="6523"/>
        <w:gridCol w:w="995"/>
      </w:tblGrid>
      <w:tr w:rsidR="009D61B6" w:rsidRPr="00BA248C" w14:paraId="0DFC5C98" w14:textId="77777777" w:rsidTr="00C63D4A">
        <w:trPr>
          <w:trHeight w:val="299"/>
        </w:trPr>
        <w:tc>
          <w:tcPr>
            <w:tcW w:w="7860" w:type="dxa"/>
            <w:gridSpan w:val="2"/>
          </w:tcPr>
          <w:p w14:paraId="7D473DBC" w14:textId="3B2B118E" w:rsidR="009D61B6" w:rsidRPr="00BA248C" w:rsidRDefault="009D61B6" w:rsidP="00C63D4A">
            <w:pPr>
              <w:pStyle w:val="Numeroelenco"/>
              <w:numPr>
                <w:ilvl w:val="0"/>
                <w:numId w:val="0"/>
              </w:numPr>
              <w:spacing w:line="240" w:lineRule="auto"/>
            </w:pPr>
            <w:r w:rsidRPr="00BA248C">
              <w:t>GRIGLIA INDICATORI VALUTABILI</w:t>
            </w:r>
            <w:r>
              <w:t xml:space="preserve"> PER SUPPORTO </w:t>
            </w:r>
            <w:r w:rsidR="00630ECF">
              <w:t>OPERATIVO</w:t>
            </w:r>
          </w:p>
        </w:tc>
        <w:tc>
          <w:tcPr>
            <w:tcW w:w="995" w:type="dxa"/>
          </w:tcPr>
          <w:p w14:paraId="31185833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3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A248C">
              <w:rPr>
                <w:rFonts w:asciiTheme="minorHAnsi" w:hAnsiTheme="minorHAnsi" w:cstheme="minorHAnsi"/>
                <w:b/>
                <w:color w:val="000000"/>
              </w:rPr>
              <w:t>Punteggio</w:t>
            </w:r>
          </w:p>
        </w:tc>
      </w:tr>
      <w:tr w:rsidR="009D61B6" w:rsidRPr="00BA248C" w14:paraId="7EDFA586" w14:textId="77777777" w:rsidTr="00C63D4A">
        <w:trPr>
          <w:trHeight w:val="1098"/>
        </w:trPr>
        <w:tc>
          <w:tcPr>
            <w:tcW w:w="1337" w:type="dxa"/>
            <w:vMerge w:val="restart"/>
          </w:tcPr>
          <w:p w14:paraId="2578F24F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6C7E1C0D" w14:textId="77777777" w:rsidR="00001783" w:rsidRPr="009C7D19" w:rsidRDefault="00001783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</w:p>
          <w:p w14:paraId="5099F120" w14:textId="77777777" w:rsidR="00001783" w:rsidRPr="009C7D19" w:rsidRDefault="00001783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</w:p>
          <w:p w14:paraId="4B72E45A" w14:textId="3D07000E" w:rsidR="009D61B6" w:rsidRPr="009C7D19" w:rsidRDefault="00001783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9C7D19">
              <w:rPr>
                <w:rFonts w:asciiTheme="minorHAnsi" w:hAnsiTheme="minorHAnsi" w:cstheme="minorHAnsi"/>
                <w:color w:val="000000"/>
              </w:rPr>
              <w:t>Diploma Scuola secondaria di II grado</w:t>
            </w:r>
          </w:p>
          <w:p w14:paraId="2C9AC24C" w14:textId="00177EFD" w:rsidR="00001783" w:rsidRPr="009C7D19" w:rsidRDefault="00001783" w:rsidP="00001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5" w:type="dxa"/>
          </w:tcPr>
          <w:p w14:paraId="0CFC3364" w14:textId="77777777" w:rsidR="009D61B6" w:rsidRPr="009C7D19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rPr>
                <w:rFonts w:asciiTheme="minorHAnsi" w:hAnsiTheme="minorHAnsi" w:cstheme="minorHAnsi"/>
                <w:color w:val="000000"/>
              </w:rPr>
            </w:pPr>
          </w:p>
          <w:p w14:paraId="424C2978" w14:textId="5451A968" w:rsidR="009D61B6" w:rsidRPr="009C7D19" w:rsidRDefault="00001783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C7D19">
              <w:rPr>
                <w:rFonts w:asciiTheme="minorHAnsi" w:hAnsiTheme="minorHAnsi" w:cstheme="minorHAnsi"/>
                <w:color w:val="000000"/>
              </w:rPr>
              <w:t>10</w:t>
            </w:r>
            <w:r w:rsidR="009D61B6" w:rsidRPr="009C7D19">
              <w:rPr>
                <w:rFonts w:asciiTheme="minorHAnsi" w:hAnsiTheme="minorHAnsi" w:cstheme="minorHAnsi"/>
                <w:color w:val="000000"/>
              </w:rPr>
              <w:t xml:space="preserve"> Punti</w:t>
            </w:r>
          </w:p>
        </w:tc>
      </w:tr>
      <w:tr w:rsidR="00001783" w:rsidRPr="00BA248C" w14:paraId="487379C2" w14:textId="77777777" w:rsidTr="00C63D4A">
        <w:trPr>
          <w:trHeight w:val="1098"/>
        </w:trPr>
        <w:tc>
          <w:tcPr>
            <w:tcW w:w="1337" w:type="dxa"/>
            <w:vMerge/>
          </w:tcPr>
          <w:p w14:paraId="55043269" w14:textId="77777777" w:rsidR="00001783" w:rsidRPr="00BA248C" w:rsidRDefault="00001783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09DA8F47" w14:textId="6CF908CA" w:rsidR="004428CE" w:rsidRPr="00BA248C" w:rsidRDefault="00001783" w:rsidP="00442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2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Laurea vecchio oppure nuovo ordinamento (laurea magistrale) </w:t>
            </w:r>
          </w:p>
          <w:p w14:paraId="1D0ECF0C" w14:textId="30D92F3B" w:rsidR="00001783" w:rsidRPr="00BA248C" w:rsidRDefault="00001783" w:rsidP="00001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2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5" w:type="dxa"/>
          </w:tcPr>
          <w:p w14:paraId="5C29BE39" w14:textId="5B785617" w:rsidR="00001783" w:rsidRPr="00BA248C" w:rsidRDefault="004428CE" w:rsidP="00442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001783" w:rsidRPr="00BA248C">
              <w:rPr>
                <w:rFonts w:asciiTheme="minorHAnsi" w:hAnsiTheme="minorHAnsi" w:cstheme="minorHAnsi"/>
                <w:color w:val="000000"/>
              </w:rPr>
              <w:t xml:space="preserve"> Punti</w:t>
            </w:r>
          </w:p>
        </w:tc>
      </w:tr>
      <w:tr w:rsidR="009D61B6" w:rsidRPr="00BA248C" w14:paraId="21B07713" w14:textId="77777777" w:rsidTr="00C63D4A">
        <w:trPr>
          <w:trHeight w:val="441"/>
        </w:trPr>
        <w:tc>
          <w:tcPr>
            <w:tcW w:w="1337" w:type="dxa"/>
            <w:vMerge/>
          </w:tcPr>
          <w:p w14:paraId="64DE0A13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5F870F11" w14:textId="6F7C2FD6" w:rsidR="009D61B6" w:rsidRPr="00BA248C" w:rsidRDefault="009C7D19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Esperienza pregressa nella gestione delle piattaforme FUTURA </w:t>
            </w:r>
            <w:r w:rsidRPr="009C7D19">
              <w:rPr>
                <w:rFonts w:asciiTheme="minorHAnsi" w:hAnsiTheme="minorHAnsi" w:cstheme="minorHAnsi"/>
                <w:color w:val="000000"/>
              </w:rPr>
              <w:t xml:space="preserve">PNRR </w:t>
            </w:r>
            <w:r>
              <w:rPr>
                <w:rFonts w:asciiTheme="minorHAnsi" w:hAnsiTheme="minorHAnsi" w:cstheme="minorHAnsi"/>
                <w:color w:val="000000"/>
              </w:rPr>
              <w:t xml:space="preserve">e </w:t>
            </w:r>
            <w:r w:rsidRPr="009C7D19">
              <w:rPr>
                <w:rFonts w:asciiTheme="minorHAnsi" w:hAnsiTheme="minorHAnsi" w:cstheme="minorHAnsi"/>
                <w:color w:val="000000"/>
              </w:rPr>
              <w:t xml:space="preserve">SIF PON </w:t>
            </w:r>
          </w:p>
        </w:tc>
        <w:tc>
          <w:tcPr>
            <w:tcW w:w="995" w:type="dxa"/>
          </w:tcPr>
          <w:p w14:paraId="5B59DE42" w14:textId="3907E35D" w:rsidR="009D61B6" w:rsidRPr="00BA248C" w:rsidRDefault="009D61B6" w:rsidP="00630E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10 Punti</w:t>
            </w:r>
          </w:p>
        </w:tc>
      </w:tr>
      <w:tr w:rsidR="009D61B6" w:rsidRPr="00BA248C" w14:paraId="2EAD0473" w14:textId="77777777" w:rsidTr="00C63D4A">
        <w:trPr>
          <w:trHeight w:val="441"/>
        </w:trPr>
        <w:tc>
          <w:tcPr>
            <w:tcW w:w="1337" w:type="dxa"/>
            <w:vMerge/>
          </w:tcPr>
          <w:p w14:paraId="09D4D95D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2D79FACB" w14:textId="43A682D3" w:rsidR="009D61B6" w:rsidRPr="00BA248C" w:rsidRDefault="00630ECF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2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Aver svolto incarico di supporto nella gestione/elaborazione della documentazione </w:t>
            </w:r>
            <w:r w:rsidR="009C7D19">
              <w:rPr>
                <w:rFonts w:asciiTheme="minorHAnsi" w:hAnsiTheme="minorHAnsi" w:cstheme="minorHAnsi"/>
                <w:color w:val="000000"/>
              </w:rPr>
              <w:t xml:space="preserve">relativa alle piattaforme FUTURA </w:t>
            </w:r>
            <w:r w:rsidR="009C7D19" w:rsidRPr="009C7D19">
              <w:rPr>
                <w:rFonts w:asciiTheme="minorHAnsi" w:hAnsiTheme="minorHAnsi" w:cstheme="minorHAnsi"/>
                <w:color w:val="000000"/>
              </w:rPr>
              <w:t xml:space="preserve">PNRR </w:t>
            </w:r>
            <w:r w:rsidR="009C7D19">
              <w:rPr>
                <w:rFonts w:asciiTheme="minorHAnsi" w:hAnsiTheme="minorHAnsi" w:cstheme="minorHAnsi"/>
                <w:color w:val="000000"/>
              </w:rPr>
              <w:t xml:space="preserve">e </w:t>
            </w:r>
            <w:r w:rsidR="009C7D19" w:rsidRPr="009C7D19">
              <w:rPr>
                <w:rFonts w:asciiTheme="minorHAnsi" w:hAnsiTheme="minorHAnsi" w:cstheme="minorHAnsi"/>
                <w:color w:val="000000"/>
              </w:rPr>
              <w:t>SIF PON</w:t>
            </w:r>
          </w:p>
        </w:tc>
        <w:tc>
          <w:tcPr>
            <w:tcW w:w="995" w:type="dxa"/>
          </w:tcPr>
          <w:p w14:paraId="3B971929" w14:textId="2A22B1F3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 5 Punti</w:t>
            </w:r>
          </w:p>
        </w:tc>
      </w:tr>
      <w:tr w:rsidR="009D61B6" w:rsidRPr="00BA248C" w14:paraId="225FF924" w14:textId="77777777" w:rsidTr="00C63D4A">
        <w:trPr>
          <w:trHeight w:val="438"/>
        </w:trPr>
        <w:tc>
          <w:tcPr>
            <w:tcW w:w="1337" w:type="dxa"/>
            <w:vMerge/>
          </w:tcPr>
          <w:p w14:paraId="3E907F5A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487275CA" w14:textId="3121B838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Master/corsi perfezionamento post-laurea</w:t>
            </w:r>
            <w:r w:rsidR="00630ECF">
              <w:rPr>
                <w:rFonts w:asciiTheme="minorHAnsi" w:hAnsiTheme="minorHAnsi" w:cstheme="minorHAnsi"/>
                <w:color w:val="000000"/>
              </w:rPr>
              <w:t>/diploma</w:t>
            </w:r>
            <w:r w:rsidRPr="00BA248C">
              <w:rPr>
                <w:rFonts w:asciiTheme="minorHAnsi" w:hAnsiTheme="minorHAnsi" w:cstheme="minorHAnsi"/>
                <w:color w:val="000000"/>
              </w:rPr>
              <w:t xml:space="preserve"> di durata annuale attinenti </w:t>
            </w:r>
            <w:proofErr w:type="gramStart"/>
            <w:r w:rsidRPr="00BA248C">
              <w:rPr>
                <w:rFonts w:asciiTheme="minorHAnsi" w:hAnsiTheme="minorHAnsi" w:cstheme="minorHAnsi"/>
                <w:color w:val="000000"/>
              </w:rPr>
              <w:t>l’area</w:t>
            </w:r>
            <w:proofErr w:type="gramEnd"/>
            <w:r w:rsidRPr="00BA248C">
              <w:rPr>
                <w:rFonts w:asciiTheme="minorHAnsi" w:hAnsiTheme="minorHAnsi" w:cstheme="minorHAnsi"/>
                <w:color w:val="000000"/>
              </w:rPr>
              <w:t xml:space="preserve"> di competenza</w:t>
            </w:r>
          </w:p>
          <w:p w14:paraId="6A1D94E8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1 per master- max. punti 5</w:t>
            </w:r>
          </w:p>
        </w:tc>
        <w:tc>
          <w:tcPr>
            <w:tcW w:w="995" w:type="dxa"/>
          </w:tcPr>
          <w:p w14:paraId="0BE66FE9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5 Punti</w:t>
            </w:r>
          </w:p>
        </w:tc>
      </w:tr>
      <w:tr w:rsidR="009D61B6" w:rsidRPr="00BA248C" w14:paraId="65E214CC" w14:textId="77777777" w:rsidTr="00C63D4A">
        <w:trPr>
          <w:trHeight w:val="659"/>
        </w:trPr>
        <w:tc>
          <w:tcPr>
            <w:tcW w:w="1337" w:type="dxa"/>
            <w:vMerge/>
          </w:tcPr>
          <w:p w14:paraId="56E59618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40BC0384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62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Attestati di partecipazione ad attività formative erogate da enti accreditati presso il MIM e coerenti con l’area di competenza</w:t>
            </w:r>
            <w:r>
              <w:rPr>
                <w:rFonts w:asciiTheme="minorHAnsi" w:hAnsiTheme="minorHAnsi" w:cstheme="minorHAnsi"/>
                <w:color w:val="000000"/>
              </w:rPr>
              <w:t xml:space="preserve"> (25h/1CFU)</w:t>
            </w:r>
          </w:p>
          <w:p w14:paraId="07DFAEE8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1 per corso – max. punti 10</w:t>
            </w:r>
          </w:p>
        </w:tc>
        <w:tc>
          <w:tcPr>
            <w:tcW w:w="995" w:type="dxa"/>
          </w:tcPr>
          <w:p w14:paraId="2B45A67E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Theme="minorHAnsi" w:hAnsiTheme="minorHAnsi" w:cstheme="minorHAnsi"/>
                <w:color w:val="000000"/>
              </w:rPr>
            </w:pPr>
          </w:p>
          <w:p w14:paraId="2A10E9B2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10 Punti</w:t>
            </w:r>
          </w:p>
        </w:tc>
      </w:tr>
      <w:tr w:rsidR="009D61B6" w:rsidRPr="00BA248C" w14:paraId="6955C6C7" w14:textId="77777777" w:rsidTr="00C63D4A">
        <w:trPr>
          <w:trHeight w:val="439"/>
        </w:trPr>
        <w:tc>
          <w:tcPr>
            <w:tcW w:w="1337" w:type="dxa"/>
            <w:vMerge/>
          </w:tcPr>
          <w:p w14:paraId="2D44CCB9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436E9D4A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Certificazioni linguistiche B2-C1-C2</w:t>
            </w:r>
          </w:p>
          <w:p w14:paraId="0594EFAF" w14:textId="736162FA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punti 1 per certificazione – max. punti </w:t>
            </w:r>
            <w:r w:rsidR="004428CE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995" w:type="dxa"/>
          </w:tcPr>
          <w:p w14:paraId="3DBBD136" w14:textId="12A97E4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 xml:space="preserve">Max </w:t>
            </w:r>
            <w:r w:rsidR="004428CE">
              <w:rPr>
                <w:rFonts w:asciiTheme="minorHAnsi" w:hAnsiTheme="minorHAnsi" w:cstheme="minorHAnsi"/>
                <w:color w:val="000000"/>
              </w:rPr>
              <w:t>4</w:t>
            </w:r>
            <w:r w:rsidRPr="00BA248C">
              <w:rPr>
                <w:rFonts w:asciiTheme="minorHAnsi" w:hAnsiTheme="minorHAnsi" w:cstheme="minorHAnsi"/>
                <w:color w:val="000000"/>
              </w:rPr>
              <w:t xml:space="preserve"> Punti</w:t>
            </w:r>
          </w:p>
        </w:tc>
      </w:tr>
      <w:tr w:rsidR="009D61B6" w:rsidRPr="00BA248C" w14:paraId="7B843CE2" w14:textId="77777777" w:rsidTr="00C63D4A">
        <w:trPr>
          <w:trHeight w:val="438"/>
        </w:trPr>
        <w:tc>
          <w:tcPr>
            <w:tcW w:w="1337" w:type="dxa"/>
            <w:vMerge/>
          </w:tcPr>
          <w:p w14:paraId="1AB7A90C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12DCE24A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Competenze I.C.T. certificate riconosciute dal MIM</w:t>
            </w:r>
          </w:p>
          <w:p w14:paraId="3EE1FBD0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9" w:lineRule="auto"/>
              <w:ind w:left="4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punti 1 per certificazione max. punti 6</w:t>
            </w:r>
          </w:p>
        </w:tc>
        <w:tc>
          <w:tcPr>
            <w:tcW w:w="995" w:type="dxa"/>
          </w:tcPr>
          <w:p w14:paraId="7E86269C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A248C">
              <w:rPr>
                <w:rFonts w:asciiTheme="minorHAnsi" w:hAnsiTheme="minorHAnsi" w:cstheme="minorHAnsi"/>
                <w:color w:val="000000"/>
              </w:rPr>
              <w:t>Max 6 Punti</w:t>
            </w:r>
          </w:p>
        </w:tc>
      </w:tr>
      <w:tr w:rsidR="009D61B6" w:rsidRPr="00BA248C" w14:paraId="3E770FDF" w14:textId="77777777" w:rsidTr="00C63D4A">
        <w:trPr>
          <w:trHeight w:val="290"/>
        </w:trPr>
        <w:tc>
          <w:tcPr>
            <w:tcW w:w="1337" w:type="dxa"/>
            <w:vMerge/>
          </w:tcPr>
          <w:p w14:paraId="1B20A104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523" w:type="dxa"/>
          </w:tcPr>
          <w:p w14:paraId="4DCDD41E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06" w:lineRule="auto"/>
              <w:ind w:left="4"/>
              <w:rPr>
                <w:rFonts w:asciiTheme="minorHAnsi" w:hAnsiTheme="minorHAnsi" w:cstheme="minorHAnsi"/>
                <w:b/>
                <w:color w:val="000000"/>
              </w:rPr>
            </w:pPr>
            <w:r w:rsidRPr="00BA248C">
              <w:rPr>
                <w:rFonts w:asciiTheme="minorHAnsi" w:hAnsiTheme="minorHAnsi" w:cstheme="minorHAnsi"/>
                <w:b/>
                <w:color w:val="000000"/>
              </w:rPr>
              <w:t>TOTALE</w:t>
            </w:r>
          </w:p>
        </w:tc>
        <w:tc>
          <w:tcPr>
            <w:tcW w:w="995" w:type="dxa"/>
          </w:tcPr>
          <w:p w14:paraId="6C4F6F8B" w14:textId="77777777" w:rsidR="009D61B6" w:rsidRPr="00BA248C" w:rsidRDefault="009D61B6" w:rsidP="00C63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18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A248C">
              <w:rPr>
                <w:rFonts w:asciiTheme="minorHAnsi" w:hAnsiTheme="minorHAnsi" w:cstheme="minorHAnsi"/>
                <w:b/>
                <w:color w:val="000000"/>
              </w:rPr>
              <w:t xml:space="preserve">Punti </w:t>
            </w:r>
            <w:r>
              <w:rPr>
                <w:rFonts w:asciiTheme="minorHAnsi" w:hAnsiTheme="minorHAnsi" w:cstheme="minorHAnsi"/>
                <w:b/>
                <w:color w:val="000000"/>
              </w:rPr>
              <w:t>60</w:t>
            </w:r>
          </w:p>
        </w:tc>
      </w:tr>
    </w:tbl>
    <w:p w14:paraId="09F28DD6" w14:textId="4D26881F" w:rsidR="004428CE" w:rsidRPr="009C7D19" w:rsidRDefault="004428CE" w:rsidP="004428CE">
      <w:pPr>
        <w:tabs>
          <w:tab w:val="left" w:pos="0"/>
          <w:tab w:val="left" w:pos="142"/>
        </w:tabs>
        <w:spacing w:before="120" w:after="120"/>
        <w:rPr>
          <w:rFonts w:ascii="Calibri" w:eastAsia="Calibri" w:hAnsi="Calibri" w:cs="Calibri"/>
          <w:b/>
        </w:rPr>
      </w:pPr>
      <w:r w:rsidRPr="009C7D19">
        <w:rPr>
          <w:rFonts w:ascii="Calibri" w:eastAsia="Calibri" w:hAnsi="Calibri" w:cs="Calibri"/>
          <w:b/>
        </w:rPr>
        <w:t xml:space="preserve">A parità di punteggio per </w:t>
      </w:r>
      <w:r>
        <w:rPr>
          <w:rFonts w:ascii="Calibri" w:eastAsia="Calibri" w:hAnsi="Calibri" w:cs="Calibri"/>
          <w:b/>
        </w:rPr>
        <w:t xml:space="preserve">i </w:t>
      </w:r>
      <w:proofErr w:type="spellStart"/>
      <w:r>
        <w:rPr>
          <w:rFonts w:ascii="Calibri" w:eastAsia="Calibri" w:hAnsi="Calibri" w:cs="Calibri"/>
          <w:b/>
        </w:rPr>
        <w:t>candidati</w:t>
      </w:r>
      <w:r w:rsidRPr="009C7D19">
        <w:rPr>
          <w:rFonts w:ascii="Calibri" w:eastAsia="Calibri" w:hAnsi="Calibri" w:cs="Calibri"/>
          <w:b/>
        </w:rPr>
        <w:t>interni</w:t>
      </w:r>
      <w:proofErr w:type="spellEnd"/>
      <w:r w:rsidRPr="009C7D19">
        <w:rPr>
          <w:rFonts w:ascii="Calibri" w:eastAsia="Calibri" w:hAnsi="Calibri" w:cs="Calibri"/>
          <w:b/>
        </w:rPr>
        <w:t xml:space="preserve"> si procederà scegliendo il candidato più giovane</w:t>
      </w:r>
    </w:p>
    <w:p w14:paraId="1280AC4B" w14:textId="65B8745D" w:rsidR="00141261" w:rsidRDefault="00141261" w:rsidP="00141261">
      <w:pPr>
        <w:tabs>
          <w:tab w:val="left" w:pos="0"/>
          <w:tab w:val="left" w:pos="142"/>
        </w:tabs>
        <w:spacing w:before="120"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fini della partecipazione alla procedura in oggetto, il/la sottoscritto/a  ____________________________</w:t>
      </w:r>
    </w:p>
    <w:p w14:paraId="6D5E6B25" w14:textId="77777777" w:rsidR="00141261" w:rsidRDefault="00141261" w:rsidP="00141261">
      <w:pPr>
        <w:tabs>
          <w:tab w:val="left" w:pos="0"/>
          <w:tab w:val="left" w:pos="142"/>
        </w:tabs>
        <w:spacing w:before="120" w:after="12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 ALTRESÌ</w:t>
      </w:r>
    </w:p>
    <w:p w14:paraId="5A416998" w14:textId="07B36816" w:rsidR="00141261" w:rsidRDefault="00141261" w:rsidP="00141261">
      <w:pPr>
        <w:tabs>
          <w:tab w:val="left" w:pos="426"/>
        </w:tabs>
        <w:spacing w:before="120"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possedere i requisiti di ammissione alla selezione in oggetto di cui all’art. </w:t>
      </w:r>
      <w:r w:rsidRPr="00821070">
        <w:rPr>
          <w:rFonts w:ascii="Calibri" w:eastAsia="Calibri" w:hAnsi="Calibri" w:cs="Calibri"/>
        </w:rPr>
        <w:t xml:space="preserve">2 </w:t>
      </w:r>
      <w:r w:rsidR="00821070" w:rsidRPr="00821070">
        <w:rPr>
          <w:rFonts w:ascii="Calibri" w:eastAsia="Calibri" w:hAnsi="Calibri" w:cs="Calibri"/>
        </w:rPr>
        <w:t xml:space="preserve">dell’Avviso </w:t>
      </w:r>
      <w:r>
        <w:rPr>
          <w:rFonts w:ascii="Calibri" w:eastAsia="Calibri" w:hAnsi="Calibri" w:cs="Calibri"/>
        </w:rPr>
        <w:t xml:space="preserve">nello specifico, di: </w:t>
      </w:r>
    </w:p>
    <w:p w14:paraId="1A7CCF80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avere la cittadinanza italiana o di uno degli Stati membri dell’Unione europea; </w:t>
      </w:r>
    </w:p>
    <w:p w14:paraId="41312ED4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avere il godimento dei diritti civili e politici; </w:t>
      </w:r>
    </w:p>
    <w:p w14:paraId="16DE3FE1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non essere stato escluso/a dall’elettorato politico attivo;</w:t>
      </w:r>
    </w:p>
    <w:p w14:paraId="67454B71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possedere l’idoneità fisica allo svolgimento delle funzioni cui la presente procedura di selezione si riferisce;</w:t>
      </w:r>
    </w:p>
    <w:p w14:paraId="686C0A6F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3D9431B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non essere sottoposto/a </w:t>
      </w:r>
      <w:proofErr w:type="spellStart"/>
      <w:r>
        <w:rPr>
          <w:rFonts w:ascii="Calibri" w:eastAsia="Calibri" w:hAnsi="Calibri" w:cs="Calibri"/>
          <w:color w:val="000000"/>
        </w:rPr>
        <w:t>a</w:t>
      </w:r>
      <w:proofErr w:type="spellEnd"/>
      <w:r>
        <w:rPr>
          <w:rFonts w:ascii="Calibri" w:eastAsia="Calibri" w:hAnsi="Calibri" w:cs="Calibri"/>
          <w:color w:val="000000"/>
        </w:rPr>
        <w:t xml:space="preserve"> procedimenti penali [</w:t>
      </w:r>
      <w:r>
        <w:rPr>
          <w:rFonts w:ascii="Calibri" w:eastAsia="Calibri" w:hAnsi="Calibri" w:cs="Calibri"/>
          <w:i/>
          <w:color w:val="000000"/>
        </w:rPr>
        <w:t>o se sì specificare quali procedimenti sono in corso</w:t>
      </w:r>
      <w:r>
        <w:rPr>
          <w:rFonts w:ascii="Calibri" w:eastAsia="Calibri" w:hAnsi="Calibri" w:cs="Calibri"/>
          <w:color w:val="000000"/>
        </w:rPr>
        <w:t xml:space="preserve">]; </w:t>
      </w:r>
    </w:p>
    <w:p w14:paraId="10F0232D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non essere stato/a destituito/a o dispensato/a dall’impiego presso una Pubblica Amministrazione;</w:t>
      </w:r>
    </w:p>
    <w:p w14:paraId="678229F2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non essere stato/</w:t>
      </w:r>
      <w:proofErr w:type="spellStart"/>
      <w:r>
        <w:rPr>
          <w:rFonts w:ascii="Calibri" w:eastAsia="Calibri" w:hAnsi="Calibri" w:cs="Calibri"/>
          <w:color w:val="000000"/>
        </w:rPr>
        <w:t>a</w:t>
      </w:r>
      <w:proofErr w:type="spellEnd"/>
      <w:r>
        <w:rPr>
          <w:rFonts w:ascii="Calibri" w:eastAsia="Calibri" w:hAnsi="Calibri" w:cs="Calibri"/>
          <w:color w:val="000000"/>
        </w:rPr>
        <w:t xml:space="preserve"> dichiarato/a decaduto/a o licenziato/a da un impiego statale;</w:t>
      </w:r>
    </w:p>
    <w:p w14:paraId="07901663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non trovarsi in situazione di incompatibilità, ai sensi di quanto previsto dal d.lgs. n. 39/2013 e dall’art. 53, del d.lgs. n. 165/2001; </w:t>
      </w:r>
    </w:p>
    <w:p w14:paraId="3DB795E7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1058" w:hanging="28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6FE92C3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non trovarsi in situazioni di conflitto di interessi, anche potenziale, ai sensi dell’art. 53, comma 14, del d.lgs. n. 165/2001, che possano interferire con l’esercizio dell’incarico;</w:t>
      </w:r>
    </w:p>
    <w:p w14:paraId="2F51267F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[eventuale] </w:t>
      </w:r>
      <w:r>
        <w:rPr>
          <w:rFonts w:ascii="Calibri" w:eastAsia="Calibri" w:hAnsi="Calibri" w:cs="Calibri"/>
          <w:color w:val="000000"/>
        </w:rPr>
        <w:t xml:space="preserve">essere in possesso del requisito della particolare e comprovata specializzazione anche universitaria strettamente correlata al contenuto della prestazione richiesta </w:t>
      </w:r>
      <w:r>
        <w:rPr>
          <w:rFonts w:ascii="Calibri" w:eastAsia="Calibri" w:hAnsi="Calibri" w:cs="Calibri"/>
          <w:i/>
          <w:color w:val="000000"/>
        </w:rPr>
        <w:t xml:space="preserve">[la previsione del requisito dipende dalla specificità dell’incarico e dalla conseguente esigenza di ricorrere a soggetti esterni, come indicato nell’art. 7, comma 6, del </w:t>
      </w:r>
      <w:proofErr w:type="spellStart"/>
      <w:r>
        <w:rPr>
          <w:rFonts w:ascii="Calibri" w:eastAsia="Calibri" w:hAnsi="Calibri" w:cs="Calibri"/>
          <w:i/>
          <w:color w:val="000000"/>
        </w:rPr>
        <w:t>D.Lgs.</w:t>
      </w:r>
      <w:proofErr w:type="spellEnd"/>
      <w:r>
        <w:rPr>
          <w:rFonts w:ascii="Calibri" w:eastAsia="Calibri" w:hAnsi="Calibri" w:cs="Calibri"/>
          <w:i/>
          <w:color w:val="000000"/>
        </w:rPr>
        <w:t xml:space="preserve"> n. 165/2001]</w:t>
      </w:r>
      <w:r>
        <w:rPr>
          <w:rFonts w:ascii="Calibri" w:eastAsia="Calibri" w:hAnsi="Calibri" w:cs="Calibri"/>
          <w:color w:val="000000"/>
        </w:rPr>
        <w:t>;</w:t>
      </w:r>
    </w:p>
    <w:p w14:paraId="573E9FF1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[eventuale] </w:t>
      </w:r>
      <w:r>
        <w:rPr>
          <w:rFonts w:ascii="Calibri" w:eastAsia="Calibri" w:hAnsi="Calibri" w:cs="Calibri"/>
          <w:color w:val="000000"/>
        </w:rPr>
        <w:t xml:space="preserve">possedere il seguente titolo accademico o di studio </w:t>
      </w:r>
      <w:r>
        <w:rPr>
          <w:rFonts w:ascii="Calibri" w:eastAsia="Calibri" w:hAnsi="Calibri" w:cs="Calibri"/>
          <w:i/>
          <w:color w:val="000000"/>
        </w:rPr>
        <w:t>[inserire il titolo richiesto ai fini della partecipazione alla procedura in oggetto];</w:t>
      </w:r>
    </w:p>
    <w:p w14:paraId="188AB72C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docente in servizio presso scuola dell’infanzia, primaria o secondaria nell’anno scolastico di riferimento;</w:t>
      </w:r>
    </w:p>
    <w:p w14:paraId="1CA1C590" w14:textId="77777777" w:rsidR="00141261" w:rsidRDefault="00141261" w:rsidP="0014126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/>
        <w:jc w:val="both"/>
        <w:textAlignment w:val="baseline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avere competenze informatiche per la gestione della documentazione e della piattaforma di riferimento.</w:t>
      </w:r>
    </w:p>
    <w:p w14:paraId="0524F018" w14:textId="77777777" w:rsidR="00141261" w:rsidRDefault="00141261" w:rsidP="00141261">
      <w:pPr>
        <w:tabs>
          <w:tab w:val="left" w:pos="0"/>
          <w:tab w:val="left" w:pos="142"/>
        </w:tabs>
        <w:spacing w:before="120"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 allega alla presente </w:t>
      </w:r>
      <w:r>
        <w:rPr>
          <w:rFonts w:ascii="Calibri" w:eastAsia="Calibri" w:hAnsi="Calibri" w:cs="Calibri"/>
          <w:i/>
        </w:rPr>
        <w:t>Curriculum vitae</w:t>
      </w:r>
      <w:r>
        <w:rPr>
          <w:rFonts w:ascii="Calibri" w:eastAsia="Calibri" w:hAnsi="Calibri" w:cs="Calibri"/>
        </w:rPr>
        <w:t xml:space="preserve"> sottoscritto, contenente una autodichiarazione di veridicità dei dati e delle informazioni contenute, ai sensi degli artt. 46 e 47 del D.P.R. 445/2000, [</w:t>
      </w:r>
      <w:r>
        <w:rPr>
          <w:rFonts w:ascii="Calibri" w:eastAsia="Calibri" w:hAnsi="Calibri" w:cs="Calibri"/>
          <w:i/>
        </w:rPr>
        <w:t>eventuale, ove il presente documento non sia sottoscritto digitalmente</w:t>
      </w:r>
      <w:r>
        <w:rPr>
          <w:rFonts w:ascii="Calibri" w:eastAsia="Calibri" w:hAnsi="Calibri" w:cs="Calibri"/>
        </w:rPr>
        <w:t>]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>nonché fotocopia del documento di identità in corso di validità.</w:t>
      </w:r>
    </w:p>
    <w:p w14:paraId="751B86D5" w14:textId="77777777" w:rsidR="00141261" w:rsidRDefault="00141261" w:rsidP="00141261">
      <w:pPr>
        <w:tabs>
          <w:tab w:val="left" w:pos="0"/>
          <w:tab w:val="left" w:pos="142"/>
        </w:tabs>
        <w:spacing w:before="120" w:after="120"/>
        <w:rPr>
          <w:rFonts w:ascii="Calibri" w:eastAsia="Calibri" w:hAnsi="Calibri" w:cs="Calibri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141261" w14:paraId="2248355F" w14:textId="77777777" w:rsidTr="00421423">
        <w:tc>
          <w:tcPr>
            <w:tcW w:w="4814" w:type="dxa"/>
          </w:tcPr>
          <w:p w14:paraId="3C108979" w14:textId="77777777" w:rsidR="00141261" w:rsidRDefault="00141261" w:rsidP="00421423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Luogo e data</w:t>
            </w:r>
          </w:p>
        </w:tc>
        <w:tc>
          <w:tcPr>
            <w:tcW w:w="4814" w:type="dxa"/>
          </w:tcPr>
          <w:p w14:paraId="6176B69B" w14:textId="77777777" w:rsidR="00141261" w:rsidRDefault="00141261" w:rsidP="00421423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 del Partecipante</w:t>
            </w:r>
          </w:p>
        </w:tc>
      </w:tr>
      <w:tr w:rsidR="00141261" w14:paraId="13E75F10" w14:textId="77777777" w:rsidTr="00421423">
        <w:tc>
          <w:tcPr>
            <w:tcW w:w="4814" w:type="dxa"/>
          </w:tcPr>
          <w:p w14:paraId="473447EA" w14:textId="77777777" w:rsidR="00141261" w:rsidRDefault="00141261" w:rsidP="00421423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………………………………, lì …………</w:t>
            </w:r>
            <w:proofErr w:type="gramStart"/>
            <w:r>
              <w:rPr>
                <w:rFonts w:ascii="Calibri" w:eastAsia="Calibri" w:hAnsi="Calibri" w:cs="Calibri"/>
              </w:rPr>
              <w:t>…….</w:t>
            </w:r>
            <w:proofErr w:type="gram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4814" w:type="dxa"/>
          </w:tcPr>
          <w:p w14:paraId="3BB7C402" w14:textId="77777777" w:rsidR="00141261" w:rsidRDefault="00141261" w:rsidP="00421423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</w:t>
            </w:r>
          </w:p>
        </w:tc>
      </w:tr>
    </w:tbl>
    <w:p w14:paraId="2E36B697" w14:textId="77777777" w:rsidR="00141261" w:rsidRDefault="00141261" w:rsidP="00141261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color w:val="000000"/>
        </w:rPr>
      </w:pPr>
    </w:p>
    <w:p w14:paraId="7BDE0BF1" w14:textId="77777777" w:rsidR="00141261" w:rsidRPr="00E40C3C" w:rsidRDefault="00141261" w:rsidP="00141261">
      <w:pPr>
        <w:pStyle w:val="Default"/>
        <w:rPr>
          <w:rFonts w:asciiTheme="minorHAnsi" w:hAnsiTheme="minorHAnsi" w:cstheme="minorHAnsi"/>
          <w:i/>
        </w:rPr>
      </w:pPr>
    </w:p>
    <w:bookmarkEnd w:id="0"/>
    <w:p w14:paraId="3C30573D" w14:textId="77777777" w:rsidR="00C235C0" w:rsidRPr="00E40C3C" w:rsidRDefault="00C235C0" w:rsidP="00C235C0">
      <w:pPr>
        <w:keepNext/>
        <w:keepLines/>
        <w:widowControl w:val="0"/>
        <w:outlineLvl w:val="5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3EF87096" w14:textId="77777777" w:rsidR="00C56ADF" w:rsidRDefault="00C56ADF" w:rsidP="00C56ADF">
      <w:pPr>
        <w:tabs>
          <w:tab w:val="left" w:pos="5670"/>
        </w:tabs>
        <w:ind w:left="567" w:right="382" w:firstLine="4253"/>
        <w:jc w:val="right"/>
        <w:rPr>
          <w:rFonts w:asciiTheme="majorHAnsi" w:hAnsiTheme="majorHAnsi" w:cstheme="majorHAnsi"/>
          <w:sz w:val="16"/>
          <w:szCs w:val="16"/>
        </w:rPr>
      </w:pPr>
      <w:r w:rsidRPr="00C56ADF">
        <w:rPr>
          <w:rFonts w:asciiTheme="majorHAnsi" w:hAnsiTheme="majorHAnsi" w:cstheme="majorHAnsi"/>
          <w:sz w:val="16"/>
          <w:szCs w:val="16"/>
        </w:rPr>
        <w:t xml:space="preserve">      </w:t>
      </w:r>
    </w:p>
    <w:p w14:paraId="499750D8" w14:textId="74207331" w:rsidR="00C56ADF" w:rsidRPr="00C56ADF" w:rsidRDefault="00C56ADF" w:rsidP="00C56ADF">
      <w:pPr>
        <w:tabs>
          <w:tab w:val="left" w:pos="5670"/>
        </w:tabs>
        <w:ind w:left="567" w:right="382" w:firstLine="4253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                          </w:t>
      </w:r>
      <w:r w:rsidRPr="00C56ADF">
        <w:rPr>
          <w:rFonts w:asciiTheme="majorHAnsi" w:hAnsiTheme="majorHAnsi" w:cstheme="majorHAnsi"/>
          <w:sz w:val="16"/>
          <w:szCs w:val="16"/>
        </w:rPr>
        <w:t>IL DIRIGENTE SCOLASTICO</w:t>
      </w:r>
    </w:p>
    <w:p w14:paraId="4D0540D1" w14:textId="49EEB861" w:rsidR="00C56ADF" w:rsidRPr="00C56ADF" w:rsidRDefault="00C56ADF" w:rsidP="00C56ADF">
      <w:pPr>
        <w:tabs>
          <w:tab w:val="left" w:pos="5529"/>
        </w:tabs>
        <w:ind w:left="567" w:right="709"/>
        <w:rPr>
          <w:rFonts w:asciiTheme="majorHAnsi" w:hAnsiTheme="majorHAnsi" w:cstheme="majorHAnsi"/>
          <w:i/>
          <w:sz w:val="16"/>
          <w:szCs w:val="16"/>
        </w:rPr>
      </w:pPr>
      <w:r w:rsidRPr="00C56ADF">
        <w:rPr>
          <w:rFonts w:asciiTheme="majorHAnsi" w:hAnsiTheme="majorHAnsi" w:cstheme="majorHAnsi"/>
          <w:sz w:val="16"/>
          <w:szCs w:val="16"/>
        </w:rPr>
        <w:tab/>
      </w:r>
      <w:r>
        <w:rPr>
          <w:rFonts w:asciiTheme="majorHAnsi" w:hAnsiTheme="majorHAnsi" w:cstheme="majorHAnsi"/>
          <w:sz w:val="16"/>
          <w:szCs w:val="16"/>
        </w:rPr>
        <w:t xml:space="preserve">                    </w:t>
      </w:r>
      <w:r w:rsidRPr="00C56ADF">
        <w:rPr>
          <w:rFonts w:asciiTheme="majorHAnsi" w:hAnsiTheme="majorHAnsi" w:cstheme="majorHAnsi"/>
          <w:sz w:val="16"/>
          <w:szCs w:val="16"/>
        </w:rPr>
        <w:t xml:space="preserve"> prof</w:t>
      </w:r>
      <w:r w:rsidRPr="00C56ADF">
        <w:rPr>
          <w:rFonts w:asciiTheme="majorHAnsi" w:hAnsiTheme="majorHAnsi" w:cstheme="majorHAnsi"/>
          <w:i/>
          <w:sz w:val="16"/>
          <w:szCs w:val="16"/>
        </w:rPr>
        <w:t>.ssa Marinella Pitino</w:t>
      </w:r>
    </w:p>
    <w:p w14:paraId="5D945D4D" w14:textId="77777777" w:rsidR="00C56ADF" w:rsidRPr="007C6D2B" w:rsidRDefault="00C56ADF" w:rsidP="00C56ADF">
      <w:pPr>
        <w:tabs>
          <w:tab w:val="left" w:pos="5529"/>
        </w:tabs>
        <w:ind w:left="567" w:right="709"/>
        <w:rPr>
          <w:rFonts w:ascii="Verdana" w:hAnsi="Verdana"/>
          <w:sz w:val="9"/>
          <w:szCs w:val="9"/>
        </w:rPr>
      </w:pPr>
      <w:r w:rsidRPr="007C6D2B">
        <w:rPr>
          <w:rFonts w:ascii="Verdana" w:hAnsi="Verdana"/>
          <w:sz w:val="8"/>
          <w:szCs w:val="8"/>
        </w:rPr>
        <w:tab/>
      </w:r>
      <w:r w:rsidRPr="007C6D2B">
        <w:rPr>
          <w:rFonts w:ascii="Verdana" w:hAnsi="Verdana"/>
          <w:sz w:val="8"/>
          <w:szCs w:val="8"/>
        </w:rPr>
        <w:tab/>
      </w:r>
      <w:r w:rsidRPr="007C6D2B">
        <w:rPr>
          <w:rFonts w:ascii="Verdana" w:hAnsi="Verdana"/>
          <w:sz w:val="8"/>
          <w:szCs w:val="8"/>
        </w:rPr>
        <w:tab/>
      </w:r>
      <w:r w:rsidRPr="007C6D2B">
        <w:rPr>
          <w:rFonts w:ascii="Verdana" w:hAnsi="Verdana"/>
          <w:sz w:val="9"/>
          <w:szCs w:val="9"/>
        </w:rPr>
        <w:t xml:space="preserve">Firmato digitalmente ai sensi </w:t>
      </w:r>
    </w:p>
    <w:p w14:paraId="1FCC48D6" w14:textId="77777777" w:rsidR="00C56ADF" w:rsidRPr="007C6D2B" w:rsidRDefault="00C56ADF" w:rsidP="00C56ADF">
      <w:pPr>
        <w:tabs>
          <w:tab w:val="left" w:pos="5529"/>
        </w:tabs>
        <w:ind w:left="567" w:right="709"/>
        <w:rPr>
          <w:rFonts w:ascii="Verdana" w:hAnsi="Verdana"/>
          <w:sz w:val="9"/>
          <w:szCs w:val="9"/>
        </w:rPr>
      </w:pPr>
      <w:r w:rsidRPr="007C6D2B">
        <w:rPr>
          <w:rFonts w:ascii="Verdana" w:hAnsi="Verdana"/>
          <w:sz w:val="9"/>
          <w:szCs w:val="9"/>
        </w:rPr>
        <w:tab/>
      </w:r>
      <w:r w:rsidRPr="007C6D2B">
        <w:rPr>
          <w:rFonts w:ascii="Verdana" w:hAnsi="Verdana"/>
          <w:sz w:val="9"/>
          <w:szCs w:val="9"/>
        </w:rPr>
        <w:tab/>
        <w:t xml:space="preserve">                del Codice dell’Amministrazione digitale </w:t>
      </w:r>
    </w:p>
    <w:p w14:paraId="09F2EDC7" w14:textId="66640AAA" w:rsidR="00CE3963" w:rsidRPr="00B13254" w:rsidRDefault="00C56ADF" w:rsidP="00B13254">
      <w:pPr>
        <w:tabs>
          <w:tab w:val="left" w:pos="5529"/>
        </w:tabs>
        <w:ind w:left="567" w:right="709"/>
        <w:rPr>
          <w:rFonts w:ascii="Verdana" w:hAnsi="Verdana"/>
          <w:i/>
          <w:sz w:val="9"/>
          <w:szCs w:val="9"/>
        </w:rPr>
      </w:pPr>
      <w:r w:rsidRPr="007C6D2B">
        <w:rPr>
          <w:rFonts w:ascii="Verdana" w:hAnsi="Verdana"/>
          <w:sz w:val="9"/>
          <w:szCs w:val="9"/>
        </w:rPr>
        <w:tab/>
      </w:r>
      <w:r w:rsidRPr="007C6D2B">
        <w:rPr>
          <w:rFonts w:ascii="Verdana" w:hAnsi="Verdana"/>
          <w:sz w:val="9"/>
          <w:szCs w:val="9"/>
        </w:rPr>
        <w:tab/>
      </w:r>
      <w:r w:rsidRPr="007C6D2B">
        <w:rPr>
          <w:rFonts w:ascii="Verdana" w:hAnsi="Verdana"/>
          <w:sz w:val="9"/>
          <w:szCs w:val="9"/>
        </w:rPr>
        <w:tab/>
        <w:t xml:space="preserve"> e norme ad esso connesse</w:t>
      </w:r>
    </w:p>
    <w:p w14:paraId="43DC2B14" w14:textId="77777777" w:rsidR="00CE3963" w:rsidRDefault="00CE3963" w:rsidP="00C235C0">
      <w:pPr>
        <w:tabs>
          <w:tab w:val="left" w:pos="989"/>
          <w:tab w:val="left" w:pos="991"/>
        </w:tabs>
        <w:ind w:right="422"/>
        <w:rPr>
          <w:rFonts w:asciiTheme="majorHAnsi" w:hAnsiTheme="majorHAnsi" w:cstheme="majorHAnsi"/>
        </w:rPr>
      </w:pPr>
    </w:p>
    <w:p w14:paraId="3AB9A636" w14:textId="479896C0" w:rsidR="00C235C0" w:rsidRPr="00C56ADF" w:rsidRDefault="00C235C0" w:rsidP="00C235C0">
      <w:pPr>
        <w:tabs>
          <w:tab w:val="left" w:pos="989"/>
          <w:tab w:val="left" w:pos="991"/>
        </w:tabs>
        <w:ind w:right="422"/>
        <w:rPr>
          <w:rFonts w:asciiTheme="majorHAnsi" w:hAnsiTheme="majorHAnsi" w:cstheme="majorHAnsi"/>
        </w:rPr>
      </w:pPr>
      <w:r w:rsidRPr="00C56ADF">
        <w:rPr>
          <w:rFonts w:asciiTheme="majorHAnsi" w:hAnsiTheme="majorHAnsi" w:cstheme="majorHAnsi"/>
        </w:rPr>
        <w:t>Allegati al presente Avviso pubblico:</w:t>
      </w:r>
    </w:p>
    <w:p w14:paraId="7F2A3064" w14:textId="6A534C77" w:rsidR="00C235C0" w:rsidRPr="00C56ADF" w:rsidRDefault="00C235C0" w:rsidP="00C56ADF">
      <w:pPr>
        <w:pStyle w:val="Paragrafoelenco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1"/>
        </w:tabs>
        <w:spacing w:before="1"/>
        <w:ind w:right="421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bookmarkStart w:id="8" w:name="_heading=h.tyjcwt" w:colFirst="0" w:colLast="0"/>
      <w:bookmarkEnd w:id="8"/>
      <w:proofErr w:type="spellStart"/>
      <w:r w:rsidRPr="00C56ADF">
        <w:rPr>
          <w:rFonts w:asciiTheme="majorHAnsi" w:hAnsiTheme="majorHAnsi" w:cstheme="majorHAnsi"/>
          <w:sz w:val="20"/>
          <w:szCs w:val="20"/>
        </w:rPr>
        <w:t>All</w:t>
      </w:r>
      <w:proofErr w:type="spellEnd"/>
      <w:r w:rsidRPr="00C56ADF">
        <w:rPr>
          <w:rFonts w:asciiTheme="majorHAnsi" w:hAnsiTheme="majorHAnsi" w:cstheme="majorHAnsi"/>
          <w:sz w:val="20"/>
          <w:szCs w:val="20"/>
        </w:rPr>
        <w:t>. A Domanda partecipazione selezione Esperti e</w:t>
      </w:r>
      <w:r w:rsidR="00C56ADF">
        <w:rPr>
          <w:rFonts w:asciiTheme="majorHAnsi" w:hAnsiTheme="majorHAnsi" w:cstheme="majorHAnsi"/>
          <w:sz w:val="20"/>
          <w:szCs w:val="20"/>
        </w:rPr>
        <w:t>/o</w:t>
      </w:r>
      <w:r w:rsidRPr="00C56ADF">
        <w:rPr>
          <w:rFonts w:asciiTheme="majorHAnsi" w:hAnsiTheme="majorHAnsi" w:cstheme="majorHAnsi"/>
          <w:sz w:val="20"/>
          <w:szCs w:val="20"/>
        </w:rPr>
        <w:t xml:space="preserve"> Tutor</w:t>
      </w:r>
      <w:r w:rsidRPr="00C56ADF">
        <w:rPr>
          <w:rFonts w:asciiTheme="majorHAnsi" w:hAnsiTheme="majorHAnsi" w:cstheme="majorHAnsi"/>
          <w:color w:val="000000"/>
          <w:sz w:val="20"/>
          <w:szCs w:val="20"/>
        </w:rPr>
        <w:t xml:space="preserve"> per </w:t>
      </w:r>
      <w:r w:rsidRPr="00C56ADF">
        <w:rPr>
          <w:rFonts w:asciiTheme="majorHAnsi" w:hAnsiTheme="majorHAnsi" w:cstheme="majorHAnsi"/>
          <w:sz w:val="20"/>
          <w:szCs w:val="20"/>
        </w:rPr>
        <w:t>laboratori per l’orientamento e/o corsi di mentoring “mi oriento”</w:t>
      </w:r>
    </w:p>
    <w:p w14:paraId="108F772C" w14:textId="357D5780" w:rsidR="00C235C0" w:rsidRPr="00C56ADF" w:rsidRDefault="00C235C0" w:rsidP="00C56ADF">
      <w:pPr>
        <w:pStyle w:val="Paragrafoelenco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1"/>
        </w:tabs>
        <w:spacing w:before="1"/>
        <w:ind w:right="421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proofErr w:type="spellStart"/>
      <w:r w:rsidRPr="00C56ADF">
        <w:rPr>
          <w:rFonts w:asciiTheme="majorHAnsi" w:hAnsiTheme="majorHAnsi" w:cstheme="majorHAnsi"/>
          <w:sz w:val="20"/>
          <w:szCs w:val="20"/>
        </w:rPr>
        <w:t>All</w:t>
      </w:r>
      <w:proofErr w:type="spellEnd"/>
      <w:r w:rsidRPr="00C56ADF">
        <w:rPr>
          <w:rFonts w:asciiTheme="majorHAnsi" w:hAnsiTheme="majorHAnsi" w:cstheme="majorHAnsi"/>
          <w:sz w:val="20"/>
          <w:szCs w:val="20"/>
        </w:rPr>
        <w:t>. B_ Dichiarazione inesistenza incompatibilità conflitto di interessi selezione Esperti e</w:t>
      </w:r>
      <w:r w:rsidR="00C56ADF">
        <w:rPr>
          <w:rFonts w:asciiTheme="majorHAnsi" w:hAnsiTheme="majorHAnsi" w:cstheme="majorHAnsi"/>
          <w:sz w:val="20"/>
          <w:szCs w:val="20"/>
        </w:rPr>
        <w:t>/o</w:t>
      </w:r>
      <w:r w:rsidRPr="00C56ADF">
        <w:rPr>
          <w:rFonts w:asciiTheme="majorHAnsi" w:hAnsiTheme="majorHAnsi" w:cstheme="majorHAnsi"/>
          <w:sz w:val="20"/>
          <w:szCs w:val="20"/>
        </w:rPr>
        <w:t xml:space="preserve"> Tutor </w:t>
      </w:r>
      <w:r w:rsidRPr="00C56ADF">
        <w:rPr>
          <w:rFonts w:asciiTheme="majorHAnsi" w:hAnsiTheme="majorHAnsi" w:cstheme="majorHAnsi"/>
          <w:color w:val="000000"/>
          <w:sz w:val="20"/>
          <w:szCs w:val="20"/>
        </w:rPr>
        <w:t xml:space="preserve">per </w:t>
      </w:r>
      <w:r w:rsidRPr="00C56ADF">
        <w:rPr>
          <w:rFonts w:asciiTheme="majorHAnsi" w:hAnsiTheme="majorHAnsi" w:cstheme="majorHAnsi"/>
          <w:sz w:val="20"/>
          <w:szCs w:val="20"/>
        </w:rPr>
        <w:t>laboratori per l’orientamento e/o corsi di mentoring “mi oriento”</w:t>
      </w:r>
    </w:p>
    <w:p w14:paraId="6ADB9CC9" w14:textId="26B9A77D" w:rsidR="00C235C0" w:rsidRPr="00C56ADF" w:rsidRDefault="00C235C0" w:rsidP="00C56ADF">
      <w:pPr>
        <w:pStyle w:val="Paragrafoelenco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1"/>
        </w:tabs>
        <w:spacing w:before="1"/>
        <w:ind w:right="421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proofErr w:type="spellStart"/>
      <w:r w:rsidRPr="00C56ADF">
        <w:rPr>
          <w:rFonts w:asciiTheme="majorHAnsi" w:hAnsiTheme="majorHAnsi" w:cstheme="majorHAnsi"/>
          <w:sz w:val="20"/>
          <w:szCs w:val="20"/>
        </w:rPr>
        <w:lastRenderedPageBreak/>
        <w:t>All</w:t>
      </w:r>
      <w:proofErr w:type="spellEnd"/>
      <w:r w:rsidRPr="00C56ADF">
        <w:rPr>
          <w:rFonts w:asciiTheme="majorHAnsi" w:hAnsiTheme="majorHAnsi" w:cstheme="majorHAnsi"/>
          <w:sz w:val="20"/>
          <w:szCs w:val="20"/>
        </w:rPr>
        <w:t xml:space="preserve">. </w:t>
      </w:r>
      <w:proofErr w:type="spellStart"/>
      <w:r w:rsidRPr="00C56ADF">
        <w:rPr>
          <w:rFonts w:asciiTheme="majorHAnsi" w:hAnsiTheme="majorHAnsi" w:cstheme="majorHAnsi"/>
          <w:sz w:val="20"/>
          <w:szCs w:val="20"/>
        </w:rPr>
        <w:t>C_Proposta</w:t>
      </w:r>
      <w:proofErr w:type="spellEnd"/>
      <w:r w:rsidRPr="00C56ADF">
        <w:rPr>
          <w:rFonts w:asciiTheme="majorHAnsi" w:hAnsiTheme="majorHAnsi" w:cstheme="majorHAnsi"/>
          <w:sz w:val="20"/>
          <w:szCs w:val="20"/>
        </w:rPr>
        <w:t xml:space="preserve"> formativa selezione Esperti e</w:t>
      </w:r>
      <w:r w:rsidR="00C56ADF">
        <w:rPr>
          <w:rFonts w:asciiTheme="majorHAnsi" w:hAnsiTheme="majorHAnsi" w:cstheme="majorHAnsi"/>
          <w:sz w:val="20"/>
          <w:szCs w:val="20"/>
        </w:rPr>
        <w:t>/o</w:t>
      </w:r>
      <w:r w:rsidRPr="00C56ADF">
        <w:rPr>
          <w:rFonts w:asciiTheme="majorHAnsi" w:hAnsiTheme="majorHAnsi" w:cstheme="majorHAnsi"/>
          <w:sz w:val="20"/>
          <w:szCs w:val="20"/>
        </w:rPr>
        <w:t xml:space="preserve"> Tutor</w:t>
      </w:r>
      <w:r w:rsidRPr="00C56ADF">
        <w:rPr>
          <w:rFonts w:asciiTheme="majorHAnsi" w:hAnsiTheme="majorHAnsi" w:cstheme="majorHAnsi"/>
          <w:color w:val="000000"/>
          <w:sz w:val="20"/>
          <w:szCs w:val="20"/>
        </w:rPr>
        <w:t xml:space="preserve"> per </w:t>
      </w:r>
      <w:r w:rsidRPr="00C56ADF">
        <w:rPr>
          <w:rFonts w:asciiTheme="majorHAnsi" w:hAnsiTheme="majorHAnsi" w:cstheme="majorHAnsi"/>
          <w:sz w:val="20"/>
          <w:szCs w:val="20"/>
        </w:rPr>
        <w:t>laboratori per l’orientamento e/o corsi di mentoring “mi oriento”</w:t>
      </w:r>
    </w:p>
    <w:p w14:paraId="1CC96370" w14:textId="58802A8F" w:rsidR="00A076B4" w:rsidRPr="00C56ADF" w:rsidRDefault="00A076B4" w:rsidP="00C56ADF">
      <w:pPr>
        <w:widowControl w:val="0"/>
        <w:tabs>
          <w:tab w:val="left" w:pos="989"/>
          <w:tab w:val="left" w:pos="991"/>
        </w:tabs>
        <w:spacing w:line="240" w:lineRule="auto"/>
        <w:ind w:left="566" w:right="422"/>
      </w:pPr>
    </w:p>
    <w:p w14:paraId="093698BC" w14:textId="77777777" w:rsidR="006A51B8" w:rsidRPr="00C56ADF" w:rsidRDefault="006A51B8">
      <w:pPr>
        <w:rPr>
          <w:rFonts w:asciiTheme="majorHAnsi" w:hAnsiTheme="majorHAnsi" w:cstheme="majorHAnsi"/>
        </w:rPr>
      </w:pPr>
    </w:p>
    <w:sectPr w:rsidR="006A51B8" w:rsidRPr="00C56ADF" w:rsidSect="00D10444">
      <w:headerReference w:type="default" r:id="rId8"/>
      <w:pgSz w:w="11909" w:h="16834"/>
      <w:pgMar w:top="993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A7931" w14:textId="77777777" w:rsidR="00361B82" w:rsidRDefault="00361B82">
      <w:pPr>
        <w:spacing w:line="240" w:lineRule="auto"/>
      </w:pPr>
      <w:r>
        <w:separator/>
      </w:r>
    </w:p>
  </w:endnote>
  <w:endnote w:type="continuationSeparator" w:id="0">
    <w:p w14:paraId="72A2E684" w14:textId="77777777" w:rsidR="00361B82" w:rsidRDefault="00361B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24AE4" w14:textId="77777777" w:rsidR="00361B82" w:rsidRDefault="00361B82">
      <w:pPr>
        <w:spacing w:line="240" w:lineRule="auto"/>
      </w:pPr>
      <w:r>
        <w:separator/>
      </w:r>
    </w:p>
  </w:footnote>
  <w:footnote w:type="continuationSeparator" w:id="0">
    <w:p w14:paraId="5BE6AF0E" w14:textId="77777777" w:rsidR="00361B82" w:rsidRDefault="00361B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A2796" w14:textId="0FAE8F6F" w:rsidR="00865924" w:rsidRDefault="00865924">
    <w:r w:rsidRPr="007C6D2B">
      <w:rPr>
        <w:rFonts w:ascii="Verdana" w:hAnsi="Verdana"/>
        <w:noProof/>
      </w:rPr>
      <w:drawing>
        <wp:inline distT="0" distB="0" distL="0" distR="0" wp14:anchorId="70B2D951" wp14:editId="1847EB85">
          <wp:extent cx="671347" cy="657225"/>
          <wp:effectExtent l="0" t="0" r="0" b="0"/>
          <wp:docPr id="51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T_margherita11petal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008" cy="783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10444">
      <w:rPr>
        <w:noProof/>
      </w:rPr>
      <w:drawing>
        <wp:inline distT="0" distB="0" distL="0" distR="0" wp14:anchorId="51F83E11" wp14:editId="6E95B212">
          <wp:extent cx="2316480" cy="485763"/>
          <wp:effectExtent l="0" t="0" r="0" b="0"/>
          <wp:docPr id="5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1585" cy="535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C6D2B">
      <w:rPr>
        <w:rFonts w:ascii="Verdana" w:hAnsi="Verdana"/>
        <w:noProof/>
      </w:rPr>
      <w:drawing>
        <wp:inline distT="0" distB="0" distL="0" distR="0" wp14:anchorId="40D8D07A" wp14:editId="36C149ED">
          <wp:extent cx="1552470" cy="501349"/>
          <wp:effectExtent l="0" t="0" r="0" b="0"/>
          <wp:docPr id="53" name="Immagine 53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tura La Scuola per L’Italia Doman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55234" b="2552"/>
                  <a:stretch/>
                </pic:blipFill>
                <pic:spPr bwMode="auto">
                  <a:xfrm>
                    <a:off x="0" y="0"/>
                    <a:ext cx="1789452" cy="5778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7C6D2B">
      <w:rPr>
        <w:rFonts w:ascii="Verdana" w:hAnsi="Verdana"/>
        <w:noProof/>
      </w:rPr>
      <w:drawing>
        <wp:inline distT="0" distB="0" distL="0" distR="0" wp14:anchorId="3AABC93C" wp14:editId="6B53C82E">
          <wp:extent cx="690807" cy="676275"/>
          <wp:effectExtent l="0" t="0" r="0" b="0"/>
          <wp:docPr id="54" name="Immagin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T_margherita11petal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844" cy="804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C98762" w14:textId="615B8A40" w:rsidR="006B0002" w:rsidRDefault="006B0002"/>
  <w:p w14:paraId="1DA074F4" w14:textId="77777777" w:rsidR="00D10444" w:rsidRPr="007C6D2B" w:rsidRDefault="00D10444" w:rsidP="00D10444">
    <w:pPr>
      <w:pStyle w:val="Didascalia"/>
      <w:overflowPunct w:val="0"/>
      <w:autoSpaceDE w:val="0"/>
      <w:autoSpaceDN w:val="0"/>
      <w:adjustRightInd w:val="0"/>
      <w:textAlignment w:val="baseline"/>
      <w:rPr>
        <w:rFonts w:ascii="Verdana" w:hAnsi="Verdana" w:cs="Tahoma"/>
        <w:sz w:val="11"/>
        <w:szCs w:val="11"/>
      </w:rPr>
    </w:pPr>
    <w:r w:rsidRPr="007C6D2B">
      <w:rPr>
        <w:rFonts w:ascii="Verdana" w:hAnsi="Verdana"/>
        <w:noProof/>
      </w:rPr>
      <w:drawing>
        <wp:inline distT="0" distB="0" distL="0" distR="0" wp14:anchorId="288C376E" wp14:editId="26374D29">
          <wp:extent cx="342900" cy="391500"/>
          <wp:effectExtent l="0" t="0" r="0" b="8890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432" cy="396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B3833E" w14:textId="77777777" w:rsidR="00D10444" w:rsidRPr="005127E1" w:rsidRDefault="00D10444" w:rsidP="00D10444">
    <w:pPr>
      <w:pStyle w:val="Didascalia"/>
      <w:overflowPunct w:val="0"/>
      <w:autoSpaceDE w:val="0"/>
      <w:autoSpaceDN w:val="0"/>
      <w:adjustRightInd w:val="0"/>
      <w:textAlignment w:val="baseline"/>
      <w:rPr>
        <w:rFonts w:ascii="Verdana" w:hAnsi="Verdana" w:cs="Tahoma"/>
        <w:sz w:val="16"/>
        <w:szCs w:val="16"/>
      </w:rPr>
    </w:pPr>
    <w:r w:rsidRPr="005127E1">
      <w:rPr>
        <w:rFonts w:ascii="Verdana" w:hAnsi="Verdana" w:cs="Tahoma"/>
        <w:sz w:val="16"/>
        <w:szCs w:val="16"/>
      </w:rPr>
      <w:t>Ministero dell’Istruzione e del Merito</w:t>
    </w:r>
  </w:p>
  <w:p w14:paraId="14BEA9C2" w14:textId="77777777" w:rsidR="00D10444" w:rsidRPr="005127E1" w:rsidRDefault="00D10444" w:rsidP="00D10444">
    <w:pPr>
      <w:pStyle w:val="Didascalia"/>
      <w:overflowPunct w:val="0"/>
      <w:autoSpaceDE w:val="0"/>
      <w:autoSpaceDN w:val="0"/>
      <w:adjustRightInd w:val="0"/>
      <w:textAlignment w:val="baseline"/>
      <w:rPr>
        <w:rFonts w:ascii="Verdana" w:hAnsi="Verdana" w:cs="Tahoma"/>
        <w:b w:val="0"/>
        <w:sz w:val="16"/>
        <w:szCs w:val="16"/>
      </w:rPr>
    </w:pPr>
    <w:r w:rsidRPr="005127E1">
      <w:rPr>
        <w:rFonts w:ascii="Verdana" w:hAnsi="Verdana" w:cs="Tahoma"/>
        <w:b w:val="0"/>
        <w:sz w:val="16"/>
        <w:szCs w:val="16"/>
      </w:rPr>
      <w:t>Istituto Comprensivo della Margherita</w:t>
    </w:r>
  </w:p>
  <w:p w14:paraId="71832ED9" w14:textId="77777777" w:rsidR="00D10444" w:rsidRPr="005127E1" w:rsidRDefault="00D10444" w:rsidP="00D10444">
    <w:pPr>
      <w:overflowPunct w:val="0"/>
      <w:autoSpaceDE w:val="0"/>
      <w:autoSpaceDN w:val="0"/>
      <w:adjustRightInd w:val="0"/>
      <w:jc w:val="center"/>
      <w:textAlignment w:val="baseline"/>
      <w:rPr>
        <w:rFonts w:ascii="Verdana" w:hAnsi="Verdana" w:cs="Tahoma"/>
        <w:sz w:val="16"/>
        <w:szCs w:val="16"/>
      </w:rPr>
    </w:pPr>
    <w:r w:rsidRPr="005127E1">
      <w:rPr>
        <w:rFonts w:ascii="Verdana" w:hAnsi="Verdana" w:cs="Tahoma"/>
        <w:sz w:val="16"/>
        <w:szCs w:val="16"/>
      </w:rPr>
      <w:t xml:space="preserve">Via G Verdi, 3 </w:t>
    </w:r>
    <w:r w:rsidRPr="005127E1">
      <w:rPr>
        <w:rFonts w:ascii="Verdana" w:hAnsi="Verdana" w:cs="Tahoma"/>
        <w:sz w:val="16"/>
        <w:szCs w:val="16"/>
      </w:rPr>
      <w:sym w:font="Symbol" w:char="F0B7"/>
    </w:r>
    <w:r w:rsidRPr="005127E1">
      <w:rPr>
        <w:rFonts w:ascii="Verdana" w:hAnsi="Verdana" w:cs="Tahoma"/>
        <w:sz w:val="16"/>
        <w:szCs w:val="16"/>
      </w:rPr>
      <w:t xml:space="preserve"> 20070 Vizzolo Predabissi MI</w:t>
    </w:r>
  </w:p>
  <w:p w14:paraId="50A91D96" w14:textId="77777777" w:rsidR="00D10444" w:rsidRPr="005127E1" w:rsidRDefault="00D10444" w:rsidP="00D10444">
    <w:pPr>
      <w:overflowPunct w:val="0"/>
      <w:autoSpaceDE w:val="0"/>
      <w:autoSpaceDN w:val="0"/>
      <w:adjustRightInd w:val="0"/>
      <w:ind w:left="44"/>
      <w:jc w:val="center"/>
      <w:textAlignment w:val="baseline"/>
      <w:rPr>
        <w:rFonts w:ascii="Verdana" w:hAnsi="Verdana" w:cs="Tahoma"/>
        <w:sz w:val="16"/>
        <w:szCs w:val="16"/>
        <w:lang w:val="en-US"/>
      </w:rPr>
    </w:pPr>
    <w:proofErr w:type="spellStart"/>
    <w:r w:rsidRPr="005127E1">
      <w:rPr>
        <w:rFonts w:ascii="Verdana" w:hAnsi="Verdana" w:cs="Tahoma"/>
        <w:sz w:val="16"/>
        <w:szCs w:val="16"/>
        <w:lang w:val="en-US"/>
      </w:rPr>
      <w:t>tel</w:t>
    </w:r>
    <w:proofErr w:type="spellEnd"/>
    <w:r w:rsidRPr="005127E1">
      <w:rPr>
        <w:rFonts w:ascii="Verdana" w:hAnsi="Verdana" w:cs="Tahoma"/>
        <w:sz w:val="16"/>
        <w:szCs w:val="16"/>
        <w:lang w:val="en-US"/>
      </w:rPr>
      <w:t xml:space="preserve"> 02.9832961 </w:t>
    </w:r>
  </w:p>
  <w:p w14:paraId="02E0ECEC" w14:textId="77777777" w:rsidR="00D10444" w:rsidRPr="005127E1" w:rsidRDefault="00D10444" w:rsidP="00D10444">
    <w:pPr>
      <w:overflowPunct w:val="0"/>
      <w:autoSpaceDE w:val="0"/>
      <w:autoSpaceDN w:val="0"/>
      <w:adjustRightInd w:val="0"/>
      <w:ind w:left="44"/>
      <w:jc w:val="center"/>
      <w:textAlignment w:val="baseline"/>
      <w:rPr>
        <w:rFonts w:ascii="Verdana" w:hAnsi="Verdana" w:cs="Tahoma"/>
        <w:sz w:val="16"/>
        <w:szCs w:val="16"/>
        <w:lang w:val="en-US"/>
      </w:rPr>
    </w:pPr>
    <w:r w:rsidRPr="005127E1">
      <w:rPr>
        <w:rFonts w:ascii="Verdana" w:hAnsi="Verdana" w:cs="Tahoma"/>
        <w:sz w:val="16"/>
        <w:szCs w:val="16"/>
        <w:lang w:val="en-US"/>
      </w:rPr>
      <w:t xml:space="preserve">cod </w:t>
    </w:r>
    <w:proofErr w:type="spellStart"/>
    <w:r w:rsidRPr="005127E1">
      <w:rPr>
        <w:rFonts w:ascii="Verdana" w:hAnsi="Verdana" w:cs="Tahoma"/>
        <w:sz w:val="16"/>
        <w:szCs w:val="16"/>
        <w:lang w:val="en-US"/>
      </w:rPr>
      <w:t>mecc</w:t>
    </w:r>
    <w:proofErr w:type="spellEnd"/>
    <w:r w:rsidRPr="005127E1">
      <w:rPr>
        <w:rFonts w:ascii="Verdana" w:hAnsi="Verdana" w:cs="Tahoma"/>
        <w:sz w:val="16"/>
        <w:szCs w:val="16"/>
        <w:lang w:val="en-US"/>
      </w:rPr>
      <w:t xml:space="preserve"> MIIC8A300D </w:t>
    </w:r>
    <w:r w:rsidRPr="005127E1">
      <w:rPr>
        <w:rFonts w:ascii="Verdana" w:hAnsi="Verdana" w:cs="Tahoma"/>
        <w:sz w:val="16"/>
        <w:szCs w:val="16"/>
      </w:rPr>
      <w:sym w:font="Symbol" w:char="F0B7"/>
    </w:r>
    <w:r w:rsidRPr="005127E1">
      <w:rPr>
        <w:rFonts w:ascii="Verdana" w:hAnsi="Verdana" w:cs="Tahoma"/>
        <w:sz w:val="16"/>
        <w:szCs w:val="16"/>
        <w:lang w:val="en-US"/>
      </w:rPr>
      <w:t xml:space="preserve"> C.F. 92508780159</w:t>
    </w:r>
  </w:p>
  <w:p w14:paraId="09EDBCA8" w14:textId="77777777" w:rsidR="00D10444" w:rsidRPr="005127E1" w:rsidRDefault="00D10444" w:rsidP="00D10444">
    <w:pPr>
      <w:overflowPunct w:val="0"/>
      <w:autoSpaceDE w:val="0"/>
      <w:autoSpaceDN w:val="0"/>
      <w:adjustRightInd w:val="0"/>
      <w:ind w:left="44"/>
      <w:jc w:val="center"/>
      <w:textAlignment w:val="baseline"/>
      <w:rPr>
        <w:rFonts w:ascii="Verdana" w:hAnsi="Verdana" w:cs="Tahoma"/>
        <w:sz w:val="16"/>
        <w:szCs w:val="16"/>
      </w:rPr>
    </w:pPr>
    <w:r w:rsidRPr="005127E1">
      <w:rPr>
        <w:rFonts w:ascii="Verdana" w:hAnsi="Verdana" w:cs="Tahoma"/>
        <w:sz w:val="16"/>
        <w:szCs w:val="16"/>
      </w:rPr>
      <w:t xml:space="preserve">e-mail miic8a300d@istruzione.it </w:t>
    </w:r>
    <w:r w:rsidRPr="005127E1">
      <w:rPr>
        <w:rFonts w:ascii="Verdana" w:hAnsi="Verdana" w:cs="Tahoma"/>
        <w:sz w:val="16"/>
        <w:szCs w:val="16"/>
      </w:rPr>
      <w:sym w:font="Symbol" w:char="F0B7"/>
    </w:r>
    <w:r w:rsidRPr="005127E1">
      <w:rPr>
        <w:rFonts w:ascii="Verdana" w:hAnsi="Verdana" w:cs="Tahoma"/>
        <w:sz w:val="16"/>
        <w:szCs w:val="16"/>
      </w:rPr>
      <w:t xml:space="preserve"> miic8a300d@pec.istruzione.it</w:t>
    </w:r>
  </w:p>
  <w:p w14:paraId="006B1EE0" w14:textId="77777777" w:rsidR="00D10444" w:rsidRPr="005127E1" w:rsidRDefault="006223B1" w:rsidP="00D10444">
    <w:pPr>
      <w:overflowPunct w:val="0"/>
      <w:autoSpaceDE w:val="0"/>
      <w:autoSpaceDN w:val="0"/>
      <w:adjustRightInd w:val="0"/>
      <w:ind w:left="44"/>
      <w:jc w:val="center"/>
      <w:textAlignment w:val="baseline"/>
      <w:rPr>
        <w:rFonts w:ascii="Verdana" w:hAnsi="Verdana" w:cs="Tahoma"/>
        <w:sz w:val="16"/>
        <w:szCs w:val="16"/>
      </w:rPr>
    </w:pPr>
    <w:hyperlink r:id="rId5" w:history="1">
      <w:r w:rsidR="00D10444" w:rsidRPr="005127E1">
        <w:rPr>
          <w:rStyle w:val="Collegamentoipertestuale"/>
          <w:rFonts w:ascii="Verdana" w:hAnsi="Verdana" w:cs="Tahoma"/>
          <w:sz w:val="16"/>
          <w:szCs w:val="16"/>
        </w:rPr>
        <w:t>www.icdellamargherita.edu.it</w:t>
      </w:r>
    </w:hyperlink>
  </w:p>
  <w:p w14:paraId="5FA1D257" w14:textId="77777777" w:rsidR="006B0002" w:rsidRDefault="006B0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60F1D2F"/>
    <w:multiLevelType w:val="multilevel"/>
    <w:tmpl w:val="87288040"/>
    <w:lvl w:ilvl="0">
      <w:start w:val="1"/>
      <w:numFmt w:val="decimal"/>
      <w:lvlText w:val="%1."/>
      <w:lvlJc w:val="left"/>
      <w:pPr>
        <w:ind w:left="708" w:hanging="361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91" w:hanging="284"/>
      </w:pPr>
      <w:rPr>
        <w:rFonts w:ascii="Calibri" w:eastAsia="Calibri" w:hAnsi="Calibri" w:cs="Calibri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054" w:hanging="284"/>
      </w:pPr>
    </w:lvl>
    <w:lvl w:ilvl="3">
      <w:numFmt w:val="bullet"/>
      <w:lvlText w:val="•"/>
      <w:lvlJc w:val="left"/>
      <w:pPr>
        <w:ind w:left="3108" w:hanging="283"/>
      </w:pPr>
    </w:lvl>
    <w:lvl w:ilvl="4">
      <w:numFmt w:val="bullet"/>
      <w:lvlText w:val="•"/>
      <w:lvlJc w:val="left"/>
      <w:pPr>
        <w:ind w:left="4163" w:hanging="283"/>
      </w:pPr>
    </w:lvl>
    <w:lvl w:ilvl="5">
      <w:numFmt w:val="bullet"/>
      <w:lvlText w:val="•"/>
      <w:lvlJc w:val="left"/>
      <w:pPr>
        <w:ind w:left="5217" w:hanging="283"/>
      </w:pPr>
    </w:lvl>
    <w:lvl w:ilvl="6">
      <w:numFmt w:val="bullet"/>
      <w:lvlText w:val="•"/>
      <w:lvlJc w:val="left"/>
      <w:pPr>
        <w:ind w:left="6272" w:hanging="282"/>
      </w:pPr>
    </w:lvl>
    <w:lvl w:ilvl="7">
      <w:numFmt w:val="bullet"/>
      <w:lvlText w:val="•"/>
      <w:lvlJc w:val="left"/>
      <w:pPr>
        <w:ind w:left="7326" w:hanging="284"/>
      </w:pPr>
    </w:lvl>
    <w:lvl w:ilvl="8">
      <w:numFmt w:val="bullet"/>
      <w:lvlText w:val="•"/>
      <w:lvlJc w:val="left"/>
      <w:pPr>
        <w:ind w:left="8381" w:hanging="284"/>
      </w:pPr>
    </w:lvl>
  </w:abstractNum>
  <w:abstractNum w:abstractNumId="5" w15:restartNumberingAfterBreak="0">
    <w:nsid w:val="10DE56B5"/>
    <w:multiLevelType w:val="multilevel"/>
    <w:tmpl w:val="3C2CE86E"/>
    <w:lvl w:ilvl="0">
      <w:start w:val="1"/>
      <w:numFmt w:val="decimal"/>
      <w:lvlText w:val="%1."/>
      <w:lvlJc w:val="left"/>
      <w:pPr>
        <w:ind w:left="708" w:hanging="359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Roman"/>
      <w:lvlText w:val="%2."/>
      <w:lvlJc w:val="left"/>
      <w:pPr>
        <w:ind w:left="1133" w:hanging="248"/>
      </w:pPr>
      <w:rPr>
        <w:rFonts w:ascii="Calibri" w:eastAsia="Calibri" w:hAnsi="Calibri" w:cs="Calibri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178" w:hanging="248"/>
      </w:pPr>
    </w:lvl>
    <w:lvl w:ilvl="3">
      <w:numFmt w:val="bullet"/>
      <w:lvlText w:val="•"/>
      <w:lvlJc w:val="left"/>
      <w:pPr>
        <w:ind w:left="3217" w:hanging="248"/>
      </w:pPr>
    </w:lvl>
    <w:lvl w:ilvl="4">
      <w:numFmt w:val="bullet"/>
      <w:lvlText w:val="•"/>
      <w:lvlJc w:val="left"/>
      <w:pPr>
        <w:ind w:left="4256" w:hanging="248"/>
      </w:pPr>
    </w:lvl>
    <w:lvl w:ilvl="5">
      <w:numFmt w:val="bullet"/>
      <w:lvlText w:val="•"/>
      <w:lvlJc w:val="left"/>
      <w:pPr>
        <w:ind w:left="5295" w:hanging="248"/>
      </w:pPr>
    </w:lvl>
    <w:lvl w:ilvl="6">
      <w:numFmt w:val="bullet"/>
      <w:lvlText w:val="•"/>
      <w:lvlJc w:val="left"/>
      <w:pPr>
        <w:ind w:left="6334" w:hanging="248"/>
      </w:pPr>
    </w:lvl>
    <w:lvl w:ilvl="7">
      <w:numFmt w:val="bullet"/>
      <w:lvlText w:val="•"/>
      <w:lvlJc w:val="left"/>
      <w:pPr>
        <w:ind w:left="7373" w:hanging="248"/>
      </w:pPr>
    </w:lvl>
    <w:lvl w:ilvl="8">
      <w:numFmt w:val="bullet"/>
      <w:lvlText w:val="•"/>
      <w:lvlJc w:val="left"/>
      <w:pPr>
        <w:ind w:left="8412" w:hanging="247"/>
      </w:pPr>
    </w:lvl>
  </w:abstractNum>
  <w:abstractNum w:abstractNumId="6" w15:restartNumberingAfterBreak="0">
    <w:nsid w:val="140670B9"/>
    <w:multiLevelType w:val="hybridMultilevel"/>
    <w:tmpl w:val="0AA84E02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A2A2B"/>
    <w:multiLevelType w:val="hybridMultilevel"/>
    <w:tmpl w:val="B84A7656"/>
    <w:lvl w:ilvl="0" w:tplc="66927756">
      <w:start w:val="1"/>
      <w:numFmt w:val="lowerLetter"/>
      <w:lvlText w:val="%1)"/>
      <w:lvlJc w:val="left"/>
      <w:pPr>
        <w:ind w:left="64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AC10603E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915C1FBE"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 w:tplc="FCA4C0DE">
      <w:numFmt w:val="bullet"/>
      <w:lvlText w:val="•"/>
      <w:lvlJc w:val="left"/>
      <w:pPr>
        <w:ind w:left="3468" w:hanging="361"/>
      </w:pPr>
      <w:rPr>
        <w:rFonts w:hint="default"/>
        <w:lang w:val="it-IT" w:eastAsia="en-US" w:bidi="ar-SA"/>
      </w:rPr>
    </w:lvl>
    <w:lvl w:ilvl="4" w:tplc="B8529B98"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 w:tplc="B906C97E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8906277A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E9226580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66926560"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2CBD7A6B"/>
    <w:multiLevelType w:val="multilevel"/>
    <w:tmpl w:val="4CEC4A76"/>
    <w:lvl w:ilvl="0">
      <w:start w:val="1"/>
      <w:numFmt w:val="decimal"/>
      <w:lvlText w:val="%1."/>
      <w:lvlJc w:val="left"/>
      <w:pPr>
        <w:ind w:left="708" w:hanging="284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Roman"/>
      <w:lvlText w:val="%2."/>
      <w:lvlJc w:val="left"/>
      <w:pPr>
        <w:ind w:left="852" w:hanging="250"/>
      </w:pPr>
      <w:rPr>
        <w:rFonts w:ascii="Calibri" w:eastAsia="Calibri" w:hAnsi="Calibri" w:cs="Calibri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930" w:hanging="250"/>
      </w:pPr>
    </w:lvl>
    <w:lvl w:ilvl="3">
      <w:numFmt w:val="bullet"/>
      <w:lvlText w:val="•"/>
      <w:lvlJc w:val="left"/>
      <w:pPr>
        <w:ind w:left="3000" w:hanging="250"/>
      </w:pPr>
    </w:lvl>
    <w:lvl w:ilvl="4">
      <w:numFmt w:val="bullet"/>
      <w:lvlText w:val="•"/>
      <w:lvlJc w:val="left"/>
      <w:pPr>
        <w:ind w:left="4070" w:hanging="250"/>
      </w:pPr>
    </w:lvl>
    <w:lvl w:ilvl="5">
      <w:numFmt w:val="bullet"/>
      <w:lvlText w:val="•"/>
      <w:lvlJc w:val="left"/>
      <w:pPr>
        <w:ind w:left="5140" w:hanging="250"/>
      </w:pPr>
    </w:lvl>
    <w:lvl w:ilvl="6">
      <w:numFmt w:val="bullet"/>
      <w:lvlText w:val="•"/>
      <w:lvlJc w:val="left"/>
      <w:pPr>
        <w:ind w:left="6210" w:hanging="250"/>
      </w:pPr>
    </w:lvl>
    <w:lvl w:ilvl="7">
      <w:numFmt w:val="bullet"/>
      <w:lvlText w:val="•"/>
      <w:lvlJc w:val="left"/>
      <w:pPr>
        <w:ind w:left="7280" w:hanging="250"/>
      </w:pPr>
    </w:lvl>
    <w:lvl w:ilvl="8">
      <w:numFmt w:val="bullet"/>
      <w:lvlText w:val="•"/>
      <w:lvlJc w:val="left"/>
      <w:pPr>
        <w:ind w:left="8350" w:hanging="250"/>
      </w:pPr>
    </w:lvl>
  </w:abstractNum>
  <w:abstractNum w:abstractNumId="9" w15:restartNumberingAfterBreak="0">
    <w:nsid w:val="2F440040"/>
    <w:multiLevelType w:val="multilevel"/>
    <w:tmpl w:val="A38254B6"/>
    <w:lvl w:ilvl="0">
      <w:start w:val="1"/>
      <w:numFmt w:val="decimal"/>
      <w:pStyle w:val="Numeroelenco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4810966"/>
    <w:multiLevelType w:val="multilevel"/>
    <w:tmpl w:val="9678DF98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D5C43CE"/>
    <w:multiLevelType w:val="multilevel"/>
    <w:tmpl w:val="CFACB2E0"/>
    <w:lvl w:ilvl="0">
      <w:start w:val="1"/>
      <w:numFmt w:val="decimal"/>
      <w:lvlText w:val="%1."/>
      <w:lvlJc w:val="left"/>
      <w:pPr>
        <w:ind w:left="708" w:hanging="359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679" w:hanging="359"/>
      </w:pPr>
    </w:lvl>
    <w:lvl w:ilvl="2">
      <w:numFmt w:val="bullet"/>
      <w:lvlText w:val="•"/>
      <w:lvlJc w:val="left"/>
      <w:pPr>
        <w:ind w:left="2658" w:hanging="359"/>
      </w:pPr>
    </w:lvl>
    <w:lvl w:ilvl="3">
      <w:numFmt w:val="bullet"/>
      <w:lvlText w:val="•"/>
      <w:lvlJc w:val="left"/>
      <w:pPr>
        <w:ind w:left="3637" w:hanging="359"/>
      </w:pPr>
    </w:lvl>
    <w:lvl w:ilvl="4">
      <w:numFmt w:val="bullet"/>
      <w:lvlText w:val="•"/>
      <w:lvlJc w:val="left"/>
      <w:pPr>
        <w:ind w:left="4616" w:hanging="359"/>
      </w:pPr>
    </w:lvl>
    <w:lvl w:ilvl="5">
      <w:numFmt w:val="bullet"/>
      <w:lvlText w:val="•"/>
      <w:lvlJc w:val="left"/>
      <w:pPr>
        <w:ind w:left="5595" w:hanging="359"/>
      </w:pPr>
    </w:lvl>
    <w:lvl w:ilvl="6">
      <w:numFmt w:val="bullet"/>
      <w:lvlText w:val="•"/>
      <w:lvlJc w:val="left"/>
      <w:pPr>
        <w:ind w:left="6574" w:hanging="359"/>
      </w:pPr>
    </w:lvl>
    <w:lvl w:ilvl="7">
      <w:numFmt w:val="bullet"/>
      <w:lvlText w:val="•"/>
      <w:lvlJc w:val="left"/>
      <w:pPr>
        <w:ind w:left="7553" w:hanging="359"/>
      </w:pPr>
    </w:lvl>
    <w:lvl w:ilvl="8">
      <w:numFmt w:val="bullet"/>
      <w:lvlText w:val="•"/>
      <w:lvlJc w:val="left"/>
      <w:pPr>
        <w:ind w:left="8532" w:hanging="357"/>
      </w:pPr>
    </w:lvl>
  </w:abstractNum>
  <w:abstractNum w:abstractNumId="12" w15:restartNumberingAfterBreak="0">
    <w:nsid w:val="4964468E"/>
    <w:multiLevelType w:val="hybridMultilevel"/>
    <w:tmpl w:val="04D6EFC0"/>
    <w:lvl w:ilvl="0" w:tplc="3740E53A">
      <w:start w:val="1"/>
      <w:numFmt w:val="lowerLetter"/>
      <w:lvlText w:val="%1)"/>
      <w:lvlJc w:val="left"/>
      <w:pPr>
        <w:ind w:left="64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 w:tplc="7E06324A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A7E6AC9C"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 w:tplc="7D9AF928">
      <w:numFmt w:val="bullet"/>
      <w:lvlText w:val="•"/>
      <w:lvlJc w:val="left"/>
      <w:pPr>
        <w:ind w:left="3468" w:hanging="361"/>
      </w:pPr>
      <w:rPr>
        <w:rFonts w:hint="default"/>
        <w:lang w:val="it-IT" w:eastAsia="en-US" w:bidi="ar-SA"/>
      </w:rPr>
    </w:lvl>
    <w:lvl w:ilvl="4" w:tplc="28442324"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 w:tplc="7118269A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2E74A50C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5D5E4AAE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4D54ED2C"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4C517EB6"/>
    <w:multiLevelType w:val="multilevel"/>
    <w:tmpl w:val="B0B0C4C6"/>
    <w:lvl w:ilvl="0">
      <w:start w:val="1"/>
      <w:numFmt w:val="decimal"/>
      <w:lvlText w:val="%1."/>
      <w:lvlJc w:val="left"/>
      <w:pPr>
        <w:ind w:left="708" w:hanging="361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679" w:hanging="361"/>
      </w:pPr>
    </w:lvl>
    <w:lvl w:ilvl="2">
      <w:numFmt w:val="bullet"/>
      <w:lvlText w:val="•"/>
      <w:lvlJc w:val="left"/>
      <w:pPr>
        <w:ind w:left="2658" w:hanging="361"/>
      </w:pPr>
    </w:lvl>
    <w:lvl w:ilvl="3">
      <w:numFmt w:val="bullet"/>
      <w:lvlText w:val="•"/>
      <w:lvlJc w:val="left"/>
      <w:pPr>
        <w:ind w:left="3637" w:hanging="361"/>
      </w:pPr>
    </w:lvl>
    <w:lvl w:ilvl="4">
      <w:numFmt w:val="bullet"/>
      <w:lvlText w:val="•"/>
      <w:lvlJc w:val="left"/>
      <w:pPr>
        <w:ind w:left="4616" w:hanging="361"/>
      </w:pPr>
    </w:lvl>
    <w:lvl w:ilvl="5">
      <w:numFmt w:val="bullet"/>
      <w:lvlText w:val="•"/>
      <w:lvlJc w:val="left"/>
      <w:pPr>
        <w:ind w:left="5595" w:hanging="361"/>
      </w:pPr>
    </w:lvl>
    <w:lvl w:ilvl="6">
      <w:numFmt w:val="bullet"/>
      <w:lvlText w:val="•"/>
      <w:lvlJc w:val="left"/>
      <w:pPr>
        <w:ind w:left="6574" w:hanging="361"/>
      </w:pPr>
    </w:lvl>
    <w:lvl w:ilvl="7">
      <w:numFmt w:val="bullet"/>
      <w:lvlText w:val="•"/>
      <w:lvlJc w:val="left"/>
      <w:pPr>
        <w:ind w:left="7553" w:hanging="361"/>
      </w:pPr>
    </w:lvl>
    <w:lvl w:ilvl="8">
      <w:numFmt w:val="bullet"/>
      <w:lvlText w:val="•"/>
      <w:lvlJc w:val="left"/>
      <w:pPr>
        <w:ind w:left="8532" w:hanging="361"/>
      </w:pPr>
    </w:lvl>
  </w:abstractNum>
  <w:abstractNum w:abstractNumId="14" w15:restartNumberingAfterBreak="0">
    <w:nsid w:val="627617D2"/>
    <w:multiLevelType w:val="hybridMultilevel"/>
    <w:tmpl w:val="48344A5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0604A"/>
    <w:multiLevelType w:val="multilevel"/>
    <w:tmpl w:val="6E92744E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6" w15:restartNumberingAfterBreak="0">
    <w:nsid w:val="73943B11"/>
    <w:multiLevelType w:val="hybridMultilevel"/>
    <w:tmpl w:val="25A0E5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13"/>
  </w:num>
  <w:num w:numId="5">
    <w:abstractNumId w:val="5"/>
  </w:num>
  <w:num w:numId="6">
    <w:abstractNumId w:val="11"/>
  </w:num>
  <w:num w:numId="7">
    <w:abstractNumId w:val="4"/>
  </w:num>
  <w:num w:numId="8">
    <w:abstractNumId w:val="6"/>
  </w:num>
  <w:num w:numId="9">
    <w:abstractNumId w:val="9"/>
  </w:num>
  <w:num w:numId="10">
    <w:abstractNumId w:val="10"/>
  </w:num>
  <w:num w:numId="11">
    <w:abstractNumId w:val="15"/>
  </w:num>
  <w:num w:numId="12">
    <w:abstractNumId w:val="16"/>
  </w:num>
  <w:num w:numId="13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1B8"/>
    <w:rsid w:val="00001783"/>
    <w:rsid w:val="00055302"/>
    <w:rsid w:val="00086134"/>
    <w:rsid w:val="00095C2F"/>
    <w:rsid w:val="000D3B8D"/>
    <w:rsid w:val="000E3BE9"/>
    <w:rsid w:val="00123839"/>
    <w:rsid w:val="00134F20"/>
    <w:rsid w:val="00141261"/>
    <w:rsid w:val="001B2B67"/>
    <w:rsid w:val="00223726"/>
    <w:rsid w:val="00236CEC"/>
    <w:rsid w:val="00246294"/>
    <w:rsid w:val="002606DA"/>
    <w:rsid w:val="00271A9C"/>
    <w:rsid w:val="00280FA9"/>
    <w:rsid w:val="002A6E4D"/>
    <w:rsid w:val="002E1DF9"/>
    <w:rsid w:val="00311D5F"/>
    <w:rsid w:val="00327853"/>
    <w:rsid w:val="00344CC3"/>
    <w:rsid w:val="00353680"/>
    <w:rsid w:val="00361B82"/>
    <w:rsid w:val="003F6B5B"/>
    <w:rsid w:val="00414F81"/>
    <w:rsid w:val="004428CE"/>
    <w:rsid w:val="004723FB"/>
    <w:rsid w:val="004F028D"/>
    <w:rsid w:val="005073F4"/>
    <w:rsid w:val="00523A76"/>
    <w:rsid w:val="006223B1"/>
    <w:rsid w:val="00630ECF"/>
    <w:rsid w:val="00644141"/>
    <w:rsid w:val="00683352"/>
    <w:rsid w:val="00685E98"/>
    <w:rsid w:val="006A51B8"/>
    <w:rsid w:val="006B0002"/>
    <w:rsid w:val="006B4B22"/>
    <w:rsid w:val="00730712"/>
    <w:rsid w:val="007C368B"/>
    <w:rsid w:val="00821070"/>
    <w:rsid w:val="0082429B"/>
    <w:rsid w:val="00833FDE"/>
    <w:rsid w:val="00865924"/>
    <w:rsid w:val="00880536"/>
    <w:rsid w:val="008D13DA"/>
    <w:rsid w:val="0090171E"/>
    <w:rsid w:val="00961EFA"/>
    <w:rsid w:val="009C7D19"/>
    <w:rsid w:val="009D61B6"/>
    <w:rsid w:val="00A076B4"/>
    <w:rsid w:val="00A20AE1"/>
    <w:rsid w:val="00AA1E0D"/>
    <w:rsid w:val="00AF6EE4"/>
    <w:rsid w:val="00B13254"/>
    <w:rsid w:val="00B208E7"/>
    <w:rsid w:val="00B750E4"/>
    <w:rsid w:val="00BE0395"/>
    <w:rsid w:val="00C235C0"/>
    <w:rsid w:val="00C23E9E"/>
    <w:rsid w:val="00C465E0"/>
    <w:rsid w:val="00C56ADF"/>
    <w:rsid w:val="00C80608"/>
    <w:rsid w:val="00CE2B3A"/>
    <w:rsid w:val="00CE3963"/>
    <w:rsid w:val="00CF0F1C"/>
    <w:rsid w:val="00D10444"/>
    <w:rsid w:val="00D62619"/>
    <w:rsid w:val="00DB5E47"/>
    <w:rsid w:val="00DF1E8A"/>
    <w:rsid w:val="00E05985"/>
    <w:rsid w:val="00E21F35"/>
    <w:rsid w:val="00E31E3F"/>
    <w:rsid w:val="00E43C74"/>
    <w:rsid w:val="00E67D9A"/>
    <w:rsid w:val="00E84743"/>
    <w:rsid w:val="00EB4524"/>
    <w:rsid w:val="00F3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749E53C"/>
  <w15:docId w15:val="{6AE1E5E5-C30B-7D41-B4B0-DB2FB6F9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itolo7">
    <w:name w:val="heading 7"/>
    <w:basedOn w:val="Normale"/>
    <w:next w:val="Normale"/>
    <w:link w:val="Titolo7Carattere"/>
    <w:qFormat/>
    <w:rsid w:val="00C235C0"/>
    <w:pPr>
      <w:keepNext/>
      <w:spacing w:line="240" w:lineRule="auto"/>
      <w:ind w:right="1133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val="it-IT"/>
    </w:rPr>
  </w:style>
  <w:style w:type="paragraph" w:styleId="Titolo8">
    <w:name w:val="heading 8"/>
    <w:basedOn w:val="Normale"/>
    <w:next w:val="Normale"/>
    <w:link w:val="Titolo8Carattere"/>
    <w:qFormat/>
    <w:rsid w:val="00C235C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spacing w:line="240" w:lineRule="auto"/>
      <w:ind w:right="1133"/>
      <w:jc w:val="center"/>
      <w:outlineLvl w:val="7"/>
    </w:pPr>
    <w:rPr>
      <w:rFonts w:ascii="Times New Roman" w:eastAsia="Times New Roman" w:hAnsi="Times New Roman" w:cs="Times New Roman"/>
      <w:sz w:val="28"/>
      <w:szCs w:val="20"/>
      <w:lang w:val="it-IT"/>
    </w:rPr>
  </w:style>
  <w:style w:type="paragraph" w:styleId="Titolo9">
    <w:name w:val="heading 9"/>
    <w:basedOn w:val="Normale"/>
    <w:next w:val="Normale"/>
    <w:link w:val="Titolo9Carattere"/>
    <w:qFormat/>
    <w:rsid w:val="00C235C0"/>
    <w:pPr>
      <w:keepNext/>
      <w:spacing w:line="240" w:lineRule="auto"/>
      <w:ind w:right="1133"/>
      <w:outlineLvl w:val="8"/>
    </w:pPr>
    <w:rPr>
      <w:rFonts w:ascii="Times New Roman" w:eastAsia="Times New Roman" w:hAnsi="Times New Roman" w:cs="Times New Roman"/>
      <w:b/>
      <w:bCs/>
      <w:szCs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nhideWhenUsed/>
    <w:rsid w:val="0008613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6134"/>
  </w:style>
  <w:style w:type="paragraph" w:styleId="Pidipagina">
    <w:name w:val="footer"/>
    <w:basedOn w:val="Normale"/>
    <w:link w:val="PidipaginaCarattere"/>
    <w:unhideWhenUsed/>
    <w:rsid w:val="0008613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6134"/>
  </w:style>
  <w:style w:type="paragraph" w:styleId="Paragrafoelenco">
    <w:name w:val="List Paragraph"/>
    <w:basedOn w:val="Normale"/>
    <w:uiPriority w:val="1"/>
    <w:qFormat/>
    <w:rsid w:val="00A076B4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A076B4"/>
    <w:pPr>
      <w:autoSpaceDE w:val="0"/>
      <w:autoSpaceDN w:val="0"/>
      <w:adjustRightInd w:val="0"/>
      <w:spacing w:line="240" w:lineRule="auto"/>
    </w:pPr>
    <w:rPr>
      <w:rFonts w:ascii="Arial Narrow" w:eastAsia="MS Mincho" w:hAnsi="Arial Narrow" w:cs="Arial Narrow"/>
      <w:color w:val="000000"/>
      <w:sz w:val="24"/>
      <w:szCs w:val="24"/>
      <w:lang w:val="it-IT" w:eastAsia="ja-JP"/>
    </w:rPr>
  </w:style>
  <w:style w:type="character" w:customStyle="1" w:styleId="Titolo60">
    <w:name w:val="Titolo #6_"/>
    <w:link w:val="Titolo61"/>
    <w:rsid w:val="00A076B4"/>
    <w:rPr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A076B4"/>
    <w:pPr>
      <w:widowControl w:val="0"/>
      <w:shd w:val="clear" w:color="auto" w:fill="FFFFFF"/>
      <w:spacing w:before="480" w:line="472" w:lineRule="exact"/>
      <w:jc w:val="center"/>
      <w:outlineLvl w:val="5"/>
    </w:pPr>
    <w:rPr>
      <w:b/>
      <w:bCs/>
      <w:sz w:val="18"/>
      <w:szCs w:val="18"/>
    </w:rPr>
  </w:style>
  <w:style w:type="paragraph" w:styleId="Corpotesto">
    <w:name w:val="Body Text"/>
    <w:basedOn w:val="Normale"/>
    <w:link w:val="CorpotestoCarattere"/>
    <w:rsid w:val="00A076B4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character" w:customStyle="1" w:styleId="CorpotestoCarattere">
    <w:name w:val="Corpo testo Carattere"/>
    <w:basedOn w:val="Carpredefinitoparagrafo"/>
    <w:link w:val="Corpotesto"/>
    <w:rsid w:val="00A076B4"/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character" w:styleId="Enfasigrassetto">
    <w:name w:val="Strong"/>
    <w:uiPriority w:val="22"/>
    <w:qFormat/>
    <w:rsid w:val="00A076B4"/>
    <w:rPr>
      <w:b/>
      <w:bCs/>
    </w:rPr>
  </w:style>
  <w:style w:type="character" w:styleId="Collegamentoipertestuale">
    <w:name w:val="Hyperlink"/>
    <w:basedOn w:val="Carpredefinitoparagrafo"/>
    <w:unhideWhenUsed/>
    <w:rsid w:val="002E1DF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1DF9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qFormat/>
    <w:rsid w:val="00D10444"/>
    <w:pPr>
      <w:spacing w:line="240" w:lineRule="auto"/>
      <w:jc w:val="center"/>
    </w:pPr>
    <w:rPr>
      <w:rFonts w:eastAsia="Times New Roman" w:cs="Times New Roman"/>
      <w:b/>
      <w:sz w:val="24"/>
      <w:szCs w:val="24"/>
      <w:lang w:val="it-IT"/>
    </w:rPr>
  </w:style>
  <w:style w:type="character" w:customStyle="1" w:styleId="Titolo7Carattere">
    <w:name w:val="Titolo 7 Carattere"/>
    <w:basedOn w:val="Carpredefinitoparagrafo"/>
    <w:link w:val="Titolo7"/>
    <w:rsid w:val="00C235C0"/>
    <w:rPr>
      <w:rFonts w:ascii="Times New Roman" w:eastAsia="Times New Roman" w:hAnsi="Times New Roman" w:cs="Times New Roman"/>
      <w:b/>
      <w:sz w:val="24"/>
      <w:szCs w:val="20"/>
      <w:lang w:val="it-IT"/>
    </w:rPr>
  </w:style>
  <w:style w:type="character" w:customStyle="1" w:styleId="Titolo8Carattere">
    <w:name w:val="Titolo 8 Carattere"/>
    <w:basedOn w:val="Carpredefinitoparagrafo"/>
    <w:link w:val="Titolo8"/>
    <w:rsid w:val="00C235C0"/>
    <w:rPr>
      <w:rFonts w:ascii="Times New Roman" w:eastAsia="Times New Roman" w:hAnsi="Times New Roman" w:cs="Times New Roman"/>
      <w:sz w:val="28"/>
      <w:szCs w:val="20"/>
      <w:shd w:val="pct10" w:color="auto" w:fill="auto"/>
      <w:lang w:val="it-IT"/>
    </w:rPr>
  </w:style>
  <w:style w:type="character" w:customStyle="1" w:styleId="Titolo9Carattere">
    <w:name w:val="Titolo 9 Carattere"/>
    <w:basedOn w:val="Carpredefinitoparagrafo"/>
    <w:link w:val="Titolo9"/>
    <w:rsid w:val="00C235C0"/>
    <w:rPr>
      <w:rFonts w:ascii="Times New Roman" w:eastAsia="Times New Roman" w:hAnsi="Times New Roman" w:cs="Times New Roman"/>
      <w:b/>
      <w:bCs/>
      <w:szCs w:val="20"/>
      <w:lang w:val="it-IT"/>
    </w:rPr>
  </w:style>
  <w:style w:type="character" w:styleId="Numeropagina">
    <w:name w:val="page number"/>
    <w:basedOn w:val="Carpredefinitoparagrafo"/>
    <w:rsid w:val="00C235C0"/>
  </w:style>
  <w:style w:type="paragraph" w:customStyle="1" w:styleId="Corpodeltesto1">
    <w:name w:val="Corpo del testo1"/>
    <w:basedOn w:val="Normale"/>
    <w:rsid w:val="00C235C0"/>
    <w:pPr>
      <w:spacing w:line="240" w:lineRule="auto"/>
      <w:ind w:right="1133"/>
      <w:jc w:val="both"/>
    </w:pPr>
    <w:rPr>
      <w:rFonts w:ascii="Times New Roman" w:eastAsia="Times New Roman" w:hAnsi="Times New Roman" w:cs="Times New Roman"/>
      <w:szCs w:val="20"/>
      <w:lang w:val="it-IT"/>
    </w:rPr>
  </w:style>
  <w:style w:type="paragraph" w:styleId="Testonotaapidipagina">
    <w:name w:val="footnote text"/>
    <w:basedOn w:val="Normale"/>
    <w:link w:val="TestonotaapidipaginaCarattere"/>
    <w:semiHidden/>
    <w:rsid w:val="00C235C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235C0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C235C0"/>
    <w:rPr>
      <w:vertAlign w:val="superscript"/>
    </w:rPr>
  </w:style>
  <w:style w:type="table" w:styleId="Grigliatabella">
    <w:name w:val="Table Grid"/>
    <w:basedOn w:val="Tabellanormale"/>
    <w:rsid w:val="00C235C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C235C0"/>
    <w:pPr>
      <w:spacing w:line="240" w:lineRule="auto"/>
    </w:pPr>
    <w:rPr>
      <w:rFonts w:ascii="Tahoma" w:eastAsia="Times New Roman" w:hAnsi="Tahoma" w:cs="Tahoma"/>
      <w:sz w:val="16"/>
      <w:szCs w:val="16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235C0"/>
    <w:rPr>
      <w:rFonts w:ascii="Tahoma" w:eastAsia="Times New Roman" w:hAnsi="Tahoma" w:cs="Tahoma"/>
      <w:sz w:val="16"/>
      <w:szCs w:val="16"/>
      <w:lang w:val="it-IT"/>
    </w:rPr>
  </w:style>
  <w:style w:type="paragraph" w:customStyle="1" w:styleId="Titololt">
    <w:name w:val="Titolo lt"/>
    <w:basedOn w:val="Normale"/>
    <w:next w:val="Normale"/>
    <w:rsid w:val="00C235C0"/>
    <w:pPr>
      <w:keepNext/>
      <w:spacing w:before="240" w:line="240" w:lineRule="auto"/>
    </w:pPr>
    <w:rPr>
      <w:rFonts w:ascii="Futura Std Book" w:eastAsia="Times New Roman" w:hAnsi="Futura Std Book" w:cs="Times New Roman"/>
      <w:b/>
      <w:bCs/>
      <w:sz w:val="18"/>
      <w:szCs w:val="24"/>
      <w:lang w:val="it-IT"/>
    </w:rPr>
  </w:style>
  <w:style w:type="paragraph" w:customStyle="1" w:styleId="Normalelt">
    <w:name w:val="Normale lt"/>
    <w:basedOn w:val="Normale"/>
    <w:rsid w:val="00C235C0"/>
    <w:pPr>
      <w:spacing w:before="120" w:after="120" w:line="360" w:lineRule="exact"/>
    </w:pPr>
    <w:rPr>
      <w:rFonts w:eastAsia="Times New Roman"/>
      <w:sz w:val="20"/>
      <w:szCs w:val="24"/>
      <w:lang w:val="it-IT"/>
    </w:rPr>
  </w:style>
  <w:style w:type="paragraph" w:customStyle="1" w:styleId="nomefirma">
    <w:name w:val="nome firma"/>
    <w:basedOn w:val="Normale"/>
    <w:rsid w:val="00C235C0"/>
    <w:pPr>
      <w:spacing w:line="360" w:lineRule="exact"/>
      <w:ind w:left="4309"/>
      <w:jc w:val="center"/>
    </w:pPr>
    <w:rPr>
      <w:rFonts w:ascii="Futura Std Book" w:eastAsia="Times New Roman" w:hAnsi="Futura Std Book" w:cs="Times New Roman"/>
      <w:sz w:val="18"/>
      <w:szCs w:val="20"/>
      <w:lang w:val="it-IT"/>
    </w:rPr>
  </w:style>
  <w:style w:type="table" w:styleId="TabellaWeb1">
    <w:name w:val="Table Web 1"/>
    <w:basedOn w:val="Tabellanormale"/>
    <w:rsid w:val="00C235C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panboldcenterbig">
    <w:name w:val="span_bold_center_big"/>
    <w:basedOn w:val="Carpredefinitoparagrafo"/>
    <w:rsid w:val="00C235C0"/>
  </w:style>
  <w:style w:type="paragraph" w:customStyle="1" w:styleId="Standard">
    <w:name w:val="Standard"/>
    <w:rsid w:val="00C235C0"/>
    <w:pPr>
      <w:suppressAutoHyphens/>
      <w:autoSpaceDN w:val="0"/>
      <w:spacing w:after="200"/>
      <w:textAlignment w:val="baseline"/>
    </w:pPr>
    <w:rPr>
      <w:rFonts w:ascii="Calibri" w:eastAsia="SimSun" w:hAnsi="Calibri" w:cs="F"/>
      <w:kern w:val="3"/>
      <w:lang w:val="it-IT" w:eastAsia="en-US"/>
    </w:rPr>
  </w:style>
  <w:style w:type="table" w:customStyle="1" w:styleId="Grigliatabella1">
    <w:name w:val="Griglia tabella1"/>
    <w:basedOn w:val="Tabellanormale"/>
    <w:rsid w:val="00C235C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meroelenco">
    <w:name w:val="List Number"/>
    <w:basedOn w:val="Normale"/>
    <w:unhideWhenUsed/>
    <w:rsid w:val="00141261"/>
    <w:pPr>
      <w:widowControl w:val="0"/>
      <w:numPr>
        <w:numId w:val="9"/>
      </w:numPr>
      <w:autoSpaceDE w:val="0"/>
      <w:autoSpaceDN w:val="0"/>
      <w:adjustRightInd w:val="0"/>
      <w:spacing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val="it-IT"/>
    </w:rPr>
  </w:style>
  <w:style w:type="paragraph" w:customStyle="1" w:styleId="Numerazioneperbuste">
    <w:name w:val="Numerazione per buste"/>
    <w:basedOn w:val="Normale"/>
    <w:rsid w:val="00141261"/>
    <w:pPr>
      <w:numPr>
        <w:numId w:val="10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http://www.icdellamargherita.edu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F4783-6B4D-45A5-BB99-DE35DE661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2079</Words>
  <Characters>11855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Utente10</dc:creator>
  <cp:lastModifiedBy>Utente9</cp:lastModifiedBy>
  <cp:revision>5</cp:revision>
  <dcterms:created xsi:type="dcterms:W3CDTF">2026-02-09T07:49:00Z</dcterms:created>
  <dcterms:modified xsi:type="dcterms:W3CDTF">2026-02-09T12:46:00Z</dcterms:modified>
</cp:coreProperties>
</file>