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2A17A" w14:textId="77777777" w:rsidR="00327853" w:rsidRPr="00CF229E" w:rsidRDefault="00327853" w:rsidP="00327853">
      <w:pPr>
        <w:ind w:right="138"/>
        <w:jc w:val="right"/>
        <w:rPr>
          <w:rFonts w:asciiTheme="majorHAnsi" w:hAnsiTheme="majorHAnsi" w:cstheme="majorHAnsi"/>
        </w:rPr>
      </w:pPr>
      <w:r w:rsidRPr="00CF229E">
        <w:rPr>
          <w:rFonts w:asciiTheme="majorHAnsi" w:hAnsiTheme="majorHAnsi" w:cstheme="majorHAnsi"/>
        </w:rPr>
        <w:t>All’Albo</w:t>
      </w:r>
      <w:r w:rsidRPr="00CF229E">
        <w:rPr>
          <w:rFonts w:asciiTheme="majorHAnsi" w:hAnsiTheme="majorHAnsi" w:cstheme="majorHAnsi"/>
          <w:spacing w:val="-2"/>
        </w:rPr>
        <w:t xml:space="preserve"> </w:t>
      </w:r>
      <w:r w:rsidRPr="00CF229E">
        <w:rPr>
          <w:rFonts w:asciiTheme="majorHAnsi" w:hAnsiTheme="majorHAnsi" w:cstheme="majorHAnsi"/>
        </w:rPr>
        <w:t>on</w:t>
      </w:r>
      <w:r w:rsidRPr="00CF229E">
        <w:rPr>
          <w:rFonts w:asciiTheme="majorHAnsi" w:hAnsiTheme="majorHAnsi" w:cstheme="majorHAnsi"/>
          <w:spacing w:val="-3"/>
        </w:rPr>
        <w:t xml:space="preserve"> </w:t>
      </w:r>
      <w:r w:rsidRPr="00CF229E">
        <w:rPr>
          <w:rFonts w:asciiTheme="majorHAnsi" w:hAnsiTheme="majorHAnsi" w:cstheme="majorHAnsi"/>
          <w:spacing w:val="-4"/>
        </w:rPr>
        <w:t>line</w:t>
      </w:r>
    </w:p>
    <w:p w14:paraId="35D9B497" w14:textId="2E61D4B4" w:rsidR="00327853" w:rsidRPr="00CF229E" w:rsidRDefault="00327853" w:rsidP="00327853">
      <w:pPr>
        <w:ind w:right="139"/>
        <w:jc w:val="right"/>
        <w:rPr>
          <w:rFonts w:asciiTheme="majorHAnsi" w:hAnsiTheme="majorHAnsi" w:cstheme="majorHAnsi"/>
        </w:rPr>
      </w:pPr>
      <w:r w:rsidRPr="00CF229E">
        <w:rPr>
          <w:rFonts w:asciiTheme="majorHAnsi" w:hAnsiTheme="majorHAnsi" w:cstheme="majorHAnsi"/>
        </w:rPr>
        <w:t>Amministrazione</w:t>
      </w:r>
      <w:r w:rsidRPr="00CF229E">
        <w:rPr>
          <w:rFonts w:asciiTheme="majorHAnsi" w:hAnsiTheme="majorHAnsi" w:cstheme="majorHAnsi"/>
          <w:spacing w:val="-11"/>
        </w:rPr>
        <w:t xml:space="preserve"> </w:t>
      </w:r>
      <w:r w:rsidRPr="00CF229E">
        <w:rPr>
          <w:rFonts w:asciiTheme="majorHAnsi" w:hAnsiTheme="majorHAnsi" w:cstheme="majorHAnsi"/>
          <w:spacing w:val="-2"/>
        </w:rPr>
        <w:t>trasparente</w:t>
      </w:r>
    </w:p>
    <w:p w14:paraId="7BF1D4A7" w14:textId="155C9924" w:rsidR="00327853" w:rsidRPr="00CF229E" w:rsidRDefault="00327853" w:rsidP="00327853">
      <w:pPr>
        <w:ind w:left="984" w:right="138" w:firstLine="1347"/>
        <w:jc w:val="right"/>
        <w:rPr>
          <w:rFonts w:asciiTheme="majorHAnsi" w:hAnsiTheme="majorHAnsi" w:cstheme="majorHAnsi"/>
        </w:rPr>
      </w:pPr>
      <w:r w:rsidRPr="00CF229E">
        <w:rPr>
          <w:rFonts w:asciiTheme="majorHAnsi" w:hAnsiTheme="majorHAnsi" w:cstheme="majorHAnsi"/>
        </w:rPr>
        <w:t>Agli</w:t>
      </w:r>
      <w:r w:rsidRPr="00CF229E">
        <w:rPr>
          <w:rFonts w:asciiTheme="majorHAnsi" w:hAnsiTheme="majorHAnsi" w:cstheme="majorHAnsi"/>
          <w:spacing w:val="-13"/>
        </w:rPr>
        <w:t xml:space="preserve"> </w:t>
      </w:r>
      <w:r w:rsidRPr="00CF229E">
        <w:rPr>
          <w:rFonts w:asciiTheme="majorHAnsi" w:hAnsiTheme="majorHAnsi" w:cstheme="majorHAnsi"/>
        </w:rPr>
        <w:t xml:space="preserve">Atti </w:t>
      </w:r>
    </w:p>
    <w:p w14:paraId="0777F5AB" w14:textId="77777777" w:rsidR="00327853" w:rsidRPr="00CF229E" w:rsidRDefault="00327853" w:rsidP="00327853">
      <w:pPr>
        <w:spacing w:before="2"/>
        <w:ind w:right="137"/>
        <w:jc w:val="right"/>
        <w:rPr>
          <w:rFonts w:asciiTheme="majorHAnsi" w:hAnsiTheme="majorHAnsi" w:cstheme="majorHAnsi"/>
        </w:rPr>
      </w:pPr>
      <w:r w:rsidRPr="00CF229E">
        <w:rPr>
          <w:rFonts w:asciiTheme="majorHAnsi" w:hAnsiTheme="majorHAnsi" w:cstheme="majorHAnsi"/>
        </w:rPr>
        <w:t>sito</w:t>
      </w:r>
      <w:r w:rsidRPr="00CF229E">
        <w:rPr>
          <w:rFonts w:asciiTheme="majorHAnsi" w:hAnsiTheme="majorHAnsi" w:cstheme="majorHAnsi"/>
          <w:spacing w:val="-4"/>
        </w:rPr>
        <w:t xml:space="preserve"> </w:t>
      </w:r>
      <w:r w:rsidRPr="00CF229E">
        <w:rPr>
          <w:rFonts w:asciiTheme="majorHAnsi" w:hAnsiTheme="majorHAnsi" w:cstheme="majorHAnsi"/>
          <w:spacing w:val="-5"/>
        </w:rPr>
        <w:t>WEB</w:t>
      </w:r>
    </w:p>
    <w:p w14:paraId="58993943" w14:textId="77AC6C35" w:rsidR="006A51B8" w:rsidRPr="00CF229E" w:rsidRDefault="006A51B8" w:rsidP="00327853">
      <w:pPr>
        <w:jc w:val="right"/>
        <w:rPr>
          <w:rFonts w:asciiTheme="majorHAnsi" w:hAnsiTheme="majorHAnsi" w:cstheme="majorHAnsi"/>
        </w:rPr>
      </w:pPr>
    </w:p>
    <w:p w14:paraId="0FFFECEC" w14:textId="632B6799" w:rsidR="00C235C0" w:rsidRPr="00CF229E" w:rsidRDefault="00141261" w:rsidP="00C235C0">
      <w:pPr>
        <w:pStyle w:val="Titolo61"/>
        <w:keepNext/>
        <w:keepLines/>
        <w:shd w:val="clear" w:color="auto" w:fill="auto"/>
        <w:spacing w:before="0" w:line="240" w:lineRule="auto"/>
        <w:jc w:val="both"/>
        <w:rPr>
          <w:rFonts w:asciiTheme="majorHAnsi" w:hAnsiTheme="majorHAnsi" w:cstheme="majorHAnsi"/>
          <w:iCs/>
          <w:sz w:val="22"/>
          <w:szCs w:val="22"/>
        </w:rPr>
      </w:pPr>
      <w:bookmarkStart w:id="0" w:name="_Hlk207530970"/>
      <w:r w:rsidRPr="00CF229E">
        <w:rPr>
          <w:rFonts w:asciiTheme="majorHAnsi" w:hAnsiTheme="majorHAnsi" w:cstheme="majorHAnsi"/>
          <w:sz w:val="22"/>
          <w:szCs w:val="22"/>
        </w:rPr>
        <w:t xml:space="preserve">Oggetto: </w:t>
      </w:r>
      <w:r w:rsidR="00C235C0" w:rsidRPr="00CF229E">
        <w:rPr>
          <w:rFonts w:asciiTheme="majorHAnsi" w:hAnsiTheme="majorHAnsi" w:cstheme="majorHAnsi"/>
          <w:iCs/>
          <w:sz w:val="22"/>
          <w:szCs w:val="22"/>
        </w:rPr>
        <w:t>Fondi Strutturali Europei – Programma Nazionale “Scuola e competenze” 2021-2027. Priorità 01 – Scuola e competenze – Fondo Sociale Europeo Plus (FSE+) – Obiettivo Specifico ESO4.6 – Azione ESO4.6. A4 – Sotto azione ESO4.6. A4. D, interventi di cui al Decreto del Ministro dell’istruzione e del merito 19 novembre 2024, n. 233, Avviso Prot. 57173 del 14/04/2025, “Percorsi di orientamento nelle scuole secondarie di primo grado”.</w:t>
      </w:r>
    </w:p>
    <w:p w14:paraId="6830E2A3" w14:textId="77777777" w:rsidR="00C235C0" w:rsidRPr="00CF229E" w:rsidRDefault="00C235C0" w:rsidP="00C235C0">
      <w:pPr>
        <w:widowControl w:val="0"/>
        <w:tabs>
          <w:tab w:val="left" w:pos="1733"/>
        </w:tabs>
        <w:autoSpaceDE w:val="0"/>
        <w:autoSpaceDN w:val="0"/>
        <w:ind w:right="284"/>
        <w:jc w:val="both"/>
        <w:rPr>
          <w:rFonts w:asciiTheme="majorHAnsi" w:hAnsiTheme="majorHAnsi" w:cstheme="majorHAnsi"/>
          <w:b/>
          <w:bCs/>
          <w:iCs/>
        </w:rPr>
      </w:pPr>
    </w:p>
    <w:p w14:paraId="36737D4E" w14:textId="77777777" w:rsidR="00C235C0" w:rsidRPr="00CF229E" w:rsidRDefault="00C235C0" w:rsidP="00C235C0">
      <w:pPr>
        <w:widowControl w:val="0"/>
        <w:tabs>
          <w:tab w:val="left" w:pos="1733"/>
        </w:tabs>
        <w:autoSpaceDE w:val="0"/>
        <w:autoSpaceDN w:val="0"/>
        <w:ind w:right="284"/>
        <w:rPr>
          <w:rFonts w:asciiTheme="majorHAnsi" w:hAnsiTheme="majorHAnsi" w:cstheme="majorHAnsi"/>
          <w:b/>
          <w:bCs/>
          <w:iCs/>
        </w:rPr>
      </w:pPr>
      <w:r w:rsidRPr="00CF229E">
        <w:rPr>
          <w:rFonts w:asciiTheme="majorHAnsi" w:hAnsiTheme="majorHAnsi" w:cstheme="majorHAnsi"/>
          <w:b/>
          <w:bCs/>
          <w:iCs/>
        </w:rPr>
        <w:t>Titolo: “Scopro chi sono scelgo chi sarò”</w:t>
      </w:r>
    </w:p>
    <w:p w14:paraId="079AD701" w14:textId="77777777" w:rsidR="00C235C0" w:rsidRPr="00CF229E" w:rsidRDefault="00C235C0" w:rsidP="00C235C0">
      <w:pPr>
        <w:widowControl w:val="0"/>
        <w:tabs>
          <w:tab w:val="left" w:pos="1733"/>
        </w:tabs>
        <w:autoSpaceDE w:val="0"/>
        <w:autoSpaceDN w:val="0"/>
        <w:ind w:right="284"/>
        <w:rPr>
          <w:rFonts w:asciiTheme="majorHAnsi" w:eastAsia="Calibri" w:hAnsiTheme="majorHAnsi" w:cstheme="majorHAnsi"/>
          <w:b/>
          <w:bCs/>
          <w:iCs/>
          <w:lang w:eastAsia="en-US"/>
        </w:rPr>
      </w:pPr>
      <w:r w:rsidRPr="00CF229E">
        <w:rPr>
          <w:rFonts w:asciiTheme="majorHAnsi" w:eastAsia="Calibri" w:hAnsiTheme="majorHAnsi" w:cstheme="majorHAnsi"/>
          <w:b/>
          <w:bCs/>
          <w:iCs/>
          <w:lang w:eastAsia="en-US"/>
        </w:rPr>
        <w:t>CUP: G54D25003210007</w:t>
      </w:r>
    </w:p>
    <w:p w14:paraId="0C2D2D52" w14:textId="75DF9511" w:rsidR="00C235C0" w:rsidRPr="00CF229E" w:rsidRDefault="00C235C0" w:rsidP="00141261">
      <w:pPr>
        <w:pStyle w:val="Default"/>
        <w:rPr>
          <w:rFonts w:asciiTheme="majorHAnsi" w:hAnsiTheme="majorHAnsi" w:cstheme="majorHAnsi"/>
          <w:b/>
          <w:bCs/>
          <w:sz w:val="22"/>
          <w:szCs w:val="22"/>
        </w:rPr>
      </w:pPr>
      <w:r w:rsidRPr="00CF229E">
        <w:rPr>
          <w:rFonts w:asciiTheme="majorHAnsi" w:eastAsia="Calibri" w:hAnsiTheme="majorHAnsi" w:cstheme="majorHAnsi"/>
          <w:b/>
          <w:bCs/>
          <w:iCs/>
          <w:sz w:val="22"/>
          <w:szCs w:val="22"/>
          <w:lang w:eastAsia="en-US"/>
        </w:rPr>
        <w:t>CNP: ESO4.</w:t>
      </w:r>
      <w:proofErr w:type="gramStart"/>
      <w:r w:rsidRPr="00CF229E">
        <w:rPr>
          <w:rFonts w:asciiTheme="majorHAnsi" w:eastAsia="Calibri" w:hAnsiTheme="majorHAnsi" w:cstheme="majorHAnsi"/>
          <w:b/>
          <w:bCs/>
          <w:iCs/>
          <w:sz w:val="22"/>
          <w:szCs w:val="22"/>
          <w:lang w:eastAsia="en-US"/>
        </w:rPr>
        <w:t>6.A</w:t>
      </w:r>
      <w:proofErr w:type="gramEnd"/>
      <w:r w:rsidRPr="00CF229E">
        <w:rPr>
          <w:rFonts w:asciiTheme="majorHAnsi" w:eastAsia="Calibri" w:hAnsiTheme="majorHAnsi" w:cstheme="majorHAnsi"/>
          <w:b/>
          <w:bCs/>
          <w:iCs/>
          <w:sz w:val="22"/>
          <w:szCs w:val="22"/>
          <w:lang w:eastAsia="en-US"/>
        </w:rPr>
        <w:t>4.D-FSEPNEM-2025-25</w:t>
      </w:r>
    </w:p>
    <w:p w14:paraId="1D66AB35" w14:textId="06C2D7D0" w:rsidR="00141261" w:rsidRPr="00CF229E" w:rsidRDefault="00141261" w:rsidP="00141261">
      <w:pPr>
        <w:pStyle w:val="Default"/>
        <w:rPr>
          <w:rFonts w:asciiTheme="majorHAnsi" w:hAnsiTheme="majorHAnsi" w:cstheme="majorHAnsi"/>
          <w:i/>
          <w:sz w:val="22"/>
          <w:szCs w:val="22"/>
        </w:rPr>
      </w:pPr>
    </w:p>
    <w:p w14:paraId="018742AF" w14:textId="0C99583A" w:rsidR="005F2D01" w:rsidRPr="00CF229E" w:rsidRDefault="005F2D01" w:rsidP="005F2D01">
      <w:pPr>
        <w:jc w:val="right"/>
        <w:rPr>
          <w:rFonts w:asciiTheme="majorHAnsi" w:hAnsiTheme="majorHAnsi" w:cstheme="majorHAnsi"/>
          <w:b/>
          <w:bCs/>
          <w:u w:val="single"/>
          <w:lang w:val="it-IT"/>
        </w:rPr>
      </w:pPr>
      <w:r w:rsidRPr="00CF229E">
        <w:rPr>
          <w:rFonts w:asciiTheme="majorHAnsi" w:hAnsiTheme="majorHAnsi" w:cstheme="majorHAnsi"/>
          <w:b/>
          <w:bCs/>
          <w:u w:val="single"/>
          <w:lang w:val="it-IT"/>
        </w:rPr>
        <w:t>Allegato B</w:t>
      </w:r>
    </w:p>
    <w:p w14:paraId="6DDACF81" w14:textId="77777777" w:rsidR="00141261" w:rsidRPr="00CF229E" w:rsidRDefault="00141261" w:rsidP="00141261">
      <w:pPr>
        <w:jc w:val="right"/>
        <w:rPr>
          <w:rFonts w:asciiTheme="majorHAnsi" w:eastAsia="Calibri" w:hAnsiTheme="majorHAnsi" w:cstheme="majorHAnsi"/>
          <w:b/>
          <w:u w:val="single"/>
        </w:rPr>
      </w:pPr>
      <w:r w:rsidRPr="00CF229E">
        <w:rPr>
          <w:rFonts w:asciiTheme="majorHAnsi" w:eastAsia="Calibri" w:hAnsiTheme="majorHAnsi" w:cstheme="majorHAnsi"/>
          <w:b/>
          <w:u w:val="single"/>
        </w:rPr>
        <w:t>Domanda di partecipazione</w:t>
      </w:r>
    </w:p>
    <w:p w14:paraId="7E5779C0" w14:textId="638A6F61" w:rsidR="00141261" w:rsidRPr="00CF229E" w:rsidRDefault="00141261" w:rsidP="00141261">
      <w:pPr>
        <w:pBdr>
          <w:top w:val="nil"/>
          <w:left w:val="nil"/>
          <w:bottom w:val="nil"/>
          <w:right w:val="nil"/>
          <w:between w:val="nil"/>
        </w:pBdr>
        <w:spacing w:line="240" w:lineRule="auto"/>
        <w:jc w:val="both"/>
        <w:rPr>
          <w:rFonts w:asciiTheme="majorHAnsi" w:eastAsia="Calibri" w:hAnsiTheme="majorHAnsi" w:cstheme="majorHAnsi"/>
          <w:b/>
          <w:color w:val="000000"/>
        </w:rPr>
      </w:pPr>
      <w:bookmarkStart w:id="1" w:name="_heading=h.gjdgxs" w:colFirst="0" w:colLast="0"/>
      <w:bookmarkEnd w:id="1"/>
      <w:r w:rsidRPr="00CF229E">
        <w:rPr>
          <w:rFonts w:asciiTheme="majorHAnsi" w:eastAsia="Calibri" w:hAnsiTheme="majorHAnsi" w:cstheme="majorHAnsi"/>
          <w:b/>
          <w:color w:val="000000"/>
        </w:rPr>
        <w:t xml:space="preserve">AVVISO DI PROCEDURA PER LA SELEZIONE FINALIZZATA AL CONFERIMENTO DI N.06 INCARICHI INDIVIDUALI DI ESPERTI E N.06 INCARICHI DI TUTOR INTERNI/ESTERNI PER L’ATTUAZIONE DI PERCORSI </w:t>
      </w:r>
      <w:r w:rsidRPr="00CF229E">
        <w:rPr>
          <w:rFonts w:asciiTheme="majorHAnsi" w:hAnsiTheme="majorHAnsi" w:cstheme="majorHAnsi"/>
          <w:b/>
        </w:rPr>
        <w:t xml:space="preserve">DI N. </w:t>
      </w:r>
      <w:r w:rsidR="007E7276" w:rsidRPr="00CF229E">
        <w:rPr>
          <w:rFonts w:asciiTheme="majorHAnsi" w:hAnsiTheme="majorHAnsi" w:cstheme="majorHAnsi"/>
          <w:b/>
        </w:rPr>
        <w:t>0</w:t>
      </w:r>
      <w:r w:rsidRPr="00CF229E">
        <w:rPr>
          <w:rFonts w:asciiTheme="majorHAnsi" w:hAnsiTheme="majorHAnsi" w:cstheme="majorHAnsi"/>
          <w:b/>
        </w:rPr>
        <w:t xml:space="preserve">6 CORSI PER L’ORIENTAMENTO E N. </w:t>
      </w:r>
      <w:r w:rsidR="007E7276" w:rsidRPr="00CF229E">
        <w:rPr>
          <w:rFonts w:asciiTheme="majorHAnsi" w:hAnsiTheme="majorHAnsi" w:cstheme="majorHAnsi"/>
          <w:b/>
        </w:rPr>
        <w:t>0</w:t>
      </w:r>
      <w:r w:rsidRPr="00CF229E">
        <w:rPr>
          <w:rFonts w:asciiTheme="majorHAnsi" w:hAnsiTheme="majorHAnsi" w:cstheme="majorHAnsi"/>
          <w:b/>
        </w:rPr>
        <w:t xml:space="preserve">6 CORSI DI MENTORING “MI ORIENTO” </w:t>
      </w:r>
      <w:r w:rsidRPr="00CF229E">
        <w:rPr>
          <w:rFonts w:asciiTheme="majorHAnsi" w:eastAsia="Calibri" w:hAnsiTheme="majorHAnsi" w:cstheme="majorHAnsi"/>
          <w:b/>
          <w:color w:val="000000"/>
        </w:rPr>
        <w:t>DESTINATI AGLI ALUNNI DELLA SCUOLA SECONDARIA I GRADO</w:t>
      </w:r>
    </w:p>
    <w:p w14:paraId="7CE6BE8C" w14:textId="77777777" w:rsidR="00141261" w:rsidRPr="00CF229E" w:rsidRDefault="00141261" w:rsidP="00141261">
      <w:pPr>
        <w:rPr>
          <w:rFonts w:asciiTheme="majorHAnsi" w:eastAsia="Calibri" w:hAnsiTheme="majorHAnsi" w:cstheme="majorHAnsi"/>
          <w:b/>
        </w:rPr>
      </w:pPr>
    </w:p>
    <w:p w14:paraId="4EBEDE2F" w14:textId="77777777" w:rsidR="00141261" w:rsidRPr="00CF229E" w:rsidRDefault="00141261" w:rsidP="00141261">
      <w:pPr>
        <w:widowControl w:val="0"/>
        <w:tabs>
          <w:tab w:val="left" w:pos="1733"/>
        </w:tabs>
        <w:autoSpaceDE w:val="0"/>
        <w:autoSpaceDN w:val="0"/>
        <w:ind w:right="284"/>
        <w:rPr>
          <w:rFonts w:asciiTheme="majorHAnsi" w:hAnsiTheme="majorHAnsi" w:cstheme="majorHAnsi"/>
          <w:b/>
          <w:bCs/>
          <w:iCs/>
        </w:rPr>
      </w:pPr>
      <w:r w:rsidRPr="00CF229E">
        <w:rPr>
          <w:rFonts w:asciiTheme="majorHAnsi" w:hAnsiTheme="majorHAnsi" w:cstheme="majorHAnsi"/>
          <w:b/>
          <w:bCs/>
          <w:iCs/>
        </w:rPr>
        <w:t>Titolo: “Scopro chi sono scelgo chi sarò”</w:t>
      </w:r>
    </w:p>
    <w:p w14:paraId="0B5E9029" w14:textId="77777777" w:rsidR="00141261" w:rsidRPr="00CF229E" w:rsidRDefault="00141261" w:rsidP="00141261">
      <w:pPr>
        <w:widowControl w:val="0"/>
        <w:tabs>
          <w:tab w:val="left" w:pos="1733"/>
        </w:tabs>
        <w:autoSpaceDE w:val="0"/>
        <w:autoSpaceDN w:val="0"/>
        <w:ind w:right="284"/>
        <w:rPr>
          <w:rFonts w:asciiTheme="majorHAnsi" w:eastAsia="Calibri" w:hAnsiTheme="majorHAnsi" w:cstheme="majorHAnsi"/>
          <w:b/>
          <w:bCs/>
          <w:iCs/>
          <w:lang w:eastAsia="en-US"/>
        </w:rPr>
      </w:pPr>
      <w:r w:rsidRPr="00CF229E">
        <w:rPr>
          <w:rFonts w:asciiTheme="majorHAnsi" w:eastAsia="Calibri" w:hAnsiTheme="majorHAnsi" w:cstheme="majorHAnsi"/>
          <w:b/>
          <w:bCs/>
          <w:iCs/>
          <w:lang w:eastAsia="en-US"/>
        </w:rPr>
        <w:t>CUP: G54D25003210007</w:t>
      </w:r>
    </w:p>
    <w:p w14:paraId="45CD3BA0" w14:textId="77777777" w:rsidR="00141261" w:rsidRPr="00CF229E" w:rsidRDefault="00141261" w:rsidP="00141261">
      <w:pPr>
        <w:pStyle w:val="Default"/>
        <w:rPr>
          <w:rFonts w:asciiTheme="majorHAnsi" w:hAnsiTheme="majorHAnsi" w:cstheme="majorHAnsi"/>
          <w:b/>
          <w:bCs/>
          <w:sz w:val="22"/>
          <w:szCs w:val="22"/>
        </w:rPr>
      </w:pPr>
      <w:r w:rsidRPr="00CF229E">
        <w:rPr>
          <w:rFonts w:asciiTheme="majorHAnsi" w:eastAsia="Calibri" w:hAnsiTheme="majorHAnsi" w:cstheme="majorHAnsi"/>
          <w:b/>
          <w:bCs/>
          <w:iCs/>
          <w:sz w:val="22"/>
          <w:szCs w:val="22"/>
          <w:lang w:eastAsia="en-US"/>
        </w:rPr>
        <w:t>CNP: ESO4.</w:t>
      </w:r>
      <w:proofErr w:type="gramStart"/>
      <w:r w:rsidRPr="00CF229E">
        <w:rPr>
          <w:rFonts w:asciiTheme="majorHAnsi" w:eastAsia="Calibri" w:hAnsiTheme="majorHAnsi" w:cstheme="majorHAnsi"/>
          <w:b/>
          <w:bCs/>
          <w:iCs/>
          <w:sz w:val="22"/>
          <w:szCs w:val="22"/>
          <w:lang w:eastAsia="en-US"/>
        </w:rPr>
        <w:t>6.A</w:t>
      </w:r>
      <w:proofErr w:type="gramEnd"/>
      <w:r w:rsidRPr="00CF229E">
        <w:rPr>
          <w:rFonts w:asciiTheme="majorHAnsi" w:eastAsia="Calibri" w:hAnsiTheme="majorHAnsi" w:cstheme="majorHAnsi"/>
          <w:b/>
          <w:bCs/>
          <w:iCs/>
          <w:sz w:val="22"/>
          <w:szCs w:val="22"/>
          <w:lang w:eastAsia="en-US"/>
        </w:rPr>
        <w:t>4.D-FSEPNEM-2025-25</w:t>
      </w:r>
    </w:p>
    <w:p w14:paraId="562637B5" w14:textId="77777777" w:rsidR="00141261" w:rsidRPr="00CF229E" w:rsidRDefault="00141261" w:rsidP="00141261">
      <w:pPr>
        <w:rPr>
          <w:rFonts w:asciiTheme="majorHAnsi" w:eastAsia="Calibri" w:hAnsiTheme="majorHAnsi" w:cstheme="majorHAnsi"/>
        </w:rPr>
      </w:pPr>
    </w:p>
    <w:p w14:paraId="1333EBFB" w14:textId="77777777" w:rsidR="00141261" w:rsidRPr="00CF229E" w:rsidRDefault="00141261" w:rsidP="00141261">
      <w:pPr>
        <w:spacing w:line="240" w:lineRule="auto"/>
        <w:jc w:val="right"/>
        <w:rPr>
          <w:rFonts w:asciiTheme="majorHAnsi" w:eastAsia="Calibri" w:hAnsiTheme="majorHAnsi" w:cstheme="majorHAnsi"/>
        </w:rPr>
      </w:pPr>
    </w:p>
    <w:bookmarkEnd w:id="0"/>
    <w:p w14:paraId="7C099DDA" w14:textId="77777777" w:rsidR="00877FD3" w:rsidRPr="00CF229E" w:rsidRDefault="00877FD3" w:rsidP="00877FD3">
      <w:pPr>
        <w:spacing w:beforeLines="60" w:before="144" w:afterLines="60" w:after="144"/>
        <w:jc w:val="center"/>
        <w:rPr>
          <w:rFonts w:asciiTheme="majorHAnsi" w:hAnsiTheme="majorHAnsi" w:cstheme="majorHAnsi"/>
          <w:b/>
          <w:bCs/>
          <w:u w:val="single"/>
          <w:lang w:val="it-IT"/>
        </w:rPr>
      </w:pPr>
      <w:r w:rsidRPr="00CF229E">
        <w:rPr>
          <w:rFonts w:asciiTheme="majorHAnsi" w:hAnsiTheme="majorHAnsi" w:cstheme="majorHAnsi"/>
          <w:b/>
          <w:bCs/>
          <w:u w:val="single"/>
          <w:lang w:val="it-IT"/>
        </w:rPr>
        <w:t>DICHIARAZIONE DI INESISTENZA DI CAUSE DI INCOMPATIBILITÀ E DI CONFLITTO DI INTERESSI</w:t>
      </w:r>
    </w:p>
    <w:p w14:paraId="17F99E26" w14:textId="77777777" w:rsidR="00877FD3" w:rsidRPr="00CF229E" w:rsidRDefault="00877FD3" w:rsidP="00877FD3">
      <w:pPr>
        <w:spacing w:beforeLines="60" w:before="144" w:afterLines="60" w:after="144"/>
        <w:jc w:val="center"/>
        <w:rPr>
          <w:rFonts w:asciiTheme="majorHAnsi" w:hAnsiTheme="majorHAnsi" w:cstheme="majorHAnsi"/>
          <w:b/>
          <w:bCs/>
          <w:lang w:val="it-IT"/>
        </w:rPr>
      </w:pPr>
      <w:r w:rsidRPr="00CF229E">
        <w:rPr>
          <w:rFonts w:asciiTheme="majorHAnsi" w:hAnsiTheme="majorHAnsi" w:cstheme="majorHAnsi"/>
          <w:b/>
          <w:bCs/>
          <w:lang w:val="it-IT"/>
        </w:rPr>
        <w:t xml:space="preserve"> (Soggetti Incaricati)</w:t>
      </w:r>
    </w:p>
    <w:p w14:paraId="5E34C549" w14:textId="77777777" w:rsidR="00877FD3" w:rsidRPr="00CF229E" w:rsidRDefault="00877FD3" w:rsidP="00877FD3">
      <w:pPr>
        <w:suppressAutoHyphens/>
        <w:spacing w:before="120" w:after="120"/>
        <w:contextualSpacing/>
        <w:jc w:val="center"/>
        <w:rPr>
          <w:rFonts w:asciiTheme="majorHAnsi" w:hAnsiTheme="majorHAnsi" w:cstheme="majorHAnsi"/>
          <w:b/>
          <w:lang w:val="it-IT"/>
        </w:rPr>
      </w:pPr>
      <w:r w:rsidRPr="00CF229E">
        <w:rPr>
          <w:rFonts w:asciiTheme="majorHAnsi" w:hAnsiTheme="majorHAnsi" w:cstheme="majorHAnsi"/>
          <w:b/>
          <w:lang w:val="it-IT"/>
        </w:rPr>
        <w:t>(resa nelle forme di cui agli artt. 46 e 47 del d.P.R. n. 445 del 28 dicembre 2000)</w:t>
      </w:r>
    </w:p>
    <w:p w14:paraId="2981652D" w14:textId="77777777" w:rsidR="00877FD3" w:rsidRPr="00CF229E" w:rsidRDefault="00877FD3" w:rsidP="00877FD3">
      <w:pPr>
        <w:spacing w:before="120" w:after="120"/>
        <w:jc w:val="both"/>
        <w:rPr>
          <w:rFonts w:asciiTheme="majorHAnsi" w:hAnsiTheme="majorHAnsi" w:cstheme="majorHAnsi"/>
          <w:lang w:val="it-IT"/>
        </w:rPr>
      </w:pPr>
    </w:p>
    <w:p w14:paraId="64133926" w14:textId="77777777" w:rsidR="00877FD3" w:rsidRPr="00CF229E" w:rsidRDefault="00877FD3" w:rsidP="00877FD3">
      <w:pPr>
        <w:spacing w:before="120" w:after="120"/>
        <w:jc w:val="both"/>
        <w:rPr>
          <w:rFonts w:asciiTheme="majorHAnsi" w:hAnsiTheme="majorHAnsi" w:cstheme="majorHAnsi"/>
          <w:lang w:val="it-IT"/>
        </w:rPr>
      </w:pPr>
      <w:r w:rsidRPr="00CF229E">
        <w:rPr>
          <w:rFonts w:asciiTheme="majorHAnsi" w:hAnsiTheme="majorHAnsi" w:cstheme="majorHAnsi"/>
          <w:lang w:val="it-IT"/>
        </w:rPr>
        <w:t>Il/La sottoscritto/a __________________________</w:t>
      </w:r>
      <w:bookmarkStart w:id="2" w:name="_Hlk101543056"/>
      <w:r w:rsidRPr="00CF229E">
        <w:rPr>
          <w:rFonts w:asciiTheme="majorHAnsi" w:hAnsiTheme="majorHAnsi" w:cstheme="majorHAnsi"/>
          <w:lang w:val="it-IT"/>
        </w:rPr>
        <w:t>___________</w:t>
      </w:r>
      <w:bookmarkEnd w:id="2"/>
      <w:r w:rsidRPr="00CF229E">
        <w:rPr>
          <w:rFonts w:asciiTheme="majorHAnsi" w:hAnsiTheme="majorHAnsi" w:cstheme="majorHAnsi"/>
          <w:lang w:val="it-IT"/>
        </w:rPr>
        <w:t xml:space="preserve"> nato/a </w:t>
      </w:r>
      <w:proofErr w:type="spellStart"/>
      <w:r w:rsidRPr="00CF229E">
        <w:rPr>
          <w:rFonts w:asciiTheme="majorHAnsi" w:hAnsiTheme="majorHAnsi" w:cstheme="majorHAnsi"/>
          <w:lang w:val="it-IT"/>
        </w:rPr>
        <w:t>a</w:t>
      </w:r>
      <w:proofErr w:type="spellEnd"/>
      <w:r w:rsidRPr="00CF229E">
        <w:rPr>
          <w:rFonts w:asciiTheme="majorHAnsi" w:hAnsiTheme="majorHAnsi" w:cstheme="majorHAnsi"/>
          <w:lang w:val="it-IT"/>
        </w:rPr>
        <w:t xml:space="preserve"> _______________ il_________________</w:t>
      </w:r>
      <w:bookmarkStart w:id="3" w:name="_Hlk96611450"/>
      <w:r w:rsidRPr="00CF229E">
        <w:rPr>
          <w:rFonts w:asciiTheme="majorHAnsi" w:hAnsiTheme="majorHAnsi" w:cstheme="majorHAnsi"/>
          <w:lang w:val="it-IT"/>
        </w:rPr>
        <w:t xml:space="preserve"> residente a______________________ Provincia di ___________________</w:t>
      </w:r>
      <w:bookmarkStart w:id="4" w:name="_Hlk76717201"/>
      <w:bookmarkEnd w:id="3"/>
      <w:r w:rsidRPr="00CF229E">
        <w:rPr>
          <w:rFonts w:asciiTheme="majorHAnsi" w:hAnsiTheme="majorHAnsi" w:cstheme="majorHAnsi"/>
          <w:lang w:val="it-IT"/>
        </w:rPr>
        <w:t xml:space="preserve"> Via/Piazza _______________________________</w:t>
      </w:r>
      <w:bookmarkStart w:id="5" w:name="_Hlk101543162"/>
      <w:r w:rsidRPr="00CF229E">
        <w:rPr>
          <w:rFonts w:asciiTheme="majorHAnsi" w:hAnsiTheme="majorHAnsi" w:cstheme="majorHAnsi"/>
          <w:lang w:val="it-IT"/>
        </w:rPr>
        <w:t>_</w:t>
      </w:r>
      <w:bookmarkStart w:id="6" w:name="_Hlk101543132"/>
      <w:r w:rsidRPr="00CF229E">
        <w:rPr>
          <w:rFonts w:asciiTheme="majorHAnsi" w:hAnsiTheme="majorHAnsi" w:cstheme="majorHAnsi"/>
          <w:lang w:val="it-IT"/>
        </w:rPr>
        <w:t>_______________</w:t>
      </w:r>
      <w:bookmarkEnd w:id="5"/>
      <w:bookmarkEnd w:id="6"/>
      <w:r w:rsidRPr="00CF229E">
        <w:rPr>
          <w:rFonts w:asciiTheme="majorHAnsi" w:hAnsiTheme="majorHAnsi" w:cstheme="majorHAnsi"/>
          <w:lang w:val="it-IT"/>
        </w:rPr>
        <w:t xml:space="preserve"> n. _________</w:t>
      </w:r>
      <w:bookmarkEnd w:id="4"/>
      <w:r w:rsidRPr="00CF229E">
        <w:rPr>
          <w:rFonts w:asciiTheme="majorHAnsi" w:hAnsiTheme="majorHAnsi" w:cstheme="majorHAnsi"/>
          <w:lang w:val="it-IT"/>
        </w:rPr>
        <w:t xml:space="preserve"> Codice Fiscale ______________________________, in qualità di _________________________________________ </w:t>
      </w:r>
    </w:p>
    <w:p w14:paraId="489FCB74" w14:textId="27215ED5" w:rsidR="007E7276" w:rsidRPr="00CF229E" w:rsidRDefault="00877FD3" w:rsidP="007E7276">
      <w:pPr>
        <w:pBdr>
          <w:top w:val="nil"/>
          <w:left w:val="nil"/>
          <w:bottom w:val="nil"/>
          <w:right w:val="nil"/>
          <w:between w:val="nil"/>
        </w:pBdr>
        <w:spacing w:line="240" w:lineRule="auto"/>
        <w:jc w:val="both"/>
        <w:rPr>
          <w:rFonts w:asciiTheme="majorHAnsi" w:eastAsia="Calibri" w:hAnsiTheme="majorHAnsi" w:cstheme="majorHAnsi"/>
          <w:color w:val="000000"/>
        </w:rPr>
      </w:pPr>
      <w:r w:rsidRPr="00CF229E">
        <w:rPr>
          <w:rFonts w:asciiTheme="majorHAnsi" w:eastAsia="Calibri" w:hAnsiTheme="majorHAnsi" w:cstheme="majorHAnsi"/>
          <w:lang w:val="it-IT"/>
        </w:rPr>
        <w:lastRenderedPageBreak/>
        <w:t>in relazione all</w:t>
      </w:r>
      <w:r w:rsidRPr="00CF229E">
        <w:rPr>
          <w:rFonts w:asciiTheme="majorHAnsi" w:hAnsiTheme="majorHAnsi" w:cstheme="majorHAnsi"/>
          <w:lang w:val="it-IT"/>
        </w:rPr>
        <w:t>’incarico di esperto interno/esterno e</w:t>
      </w:r>
      <w:r w:rsidR="007E7276" w:rsidRPr="00CF229E">
        <w:rPr>
          <w:rFonts w:asciiTheme="majorHAnsi" w:hAnsiTheme="majorHAnsi" w:cstheme="majorHAnsi"/>
          <w:lang w:val="it-IT"/>
        </w:rPr>
        <w:t>/o</w:t>
      </w:r>
      <w:r w:rsidRPr="00CF229E">
        <w:rPr>
          <w:rFonts w:asciiTheme="majorHAnsi" w:hAnsiTheme="majorHAnsi" w:cstheme="majorHAnsi"/>
          <w:lang w:val="it-IT"/>
        </w:rPr>
        <w:t xml:space="preserve"> tutor </w:t>
      </w:r>
      <w:r w:rsidRPr="00CF229E">
        <w:rPr>
          <w:rFonts w:asciiTheme="majorHAnsi" w:hAnsiTheme="majorHAnsi" w:cstheme="majorHAnsi"/>
          <w:bCs/>
          <w:lang w:val="it-IT"/>
        </w:rPr>
        <w:t xml:space="preserve">per </w:t>
      </w:r>
      <w:r w:rsidRPr="00CF229E">
        <w:rPr>
          <w:rFonts w:asciiTheme="majorHAnsi" w:eastAsia="Calibri" w:hAnsiTheme="majorHAnsi" w:cstheme="majorHAnsi"/>
          <w:bCs/>
          <w:lang w:val="it-IT"/>
        </w:rPr>
        <w:t xml:space="preserve">l’attuazione dei </w:t>
      </w:r>
      <w:r w:rsidR="007E7276" w:rsidRPr="00CF229E">
        <w:rPr>
          <w:rFonts w:asciiTheme="majorHAnsi" w:hAnsiTheme="majorHAnsi" w:cstheme="majorHAnsi"/>
        </w:rPr>
        <w:t xml:space="preserve">di n. 06 corsi per l’orientamento e n. 06 corsi di mentoring “mi oriento” </w:t>
      </w:r>
      <w:r w:rsidR="007E7276" w:rsidRPr="00CF229E">
        <w:rPr>
          <w:rFonts w:asciiTheme="majorHAnsi" w:eastAsia="Calibri" w:hAnsiTheme="majorHAnsi" w:cstheme="majorHAnsi"/>
          <w:color w:val="000000"/>
        </w:rPr>
        <w:t xml:space="preserve">destinati agli alunni della scuola secondaria </w:t>
      </w:r>
      <w:r w:rsidR="00CF229E" w:rsidRPr="00CF229E">
        <w:rPr>
          <w:rFonts w:asciiTheme="majorHAnsi" w:eastAsia="Calibri" w:hAnsiTheme="majorHAnsi" w:cstheme="majorHAnsi"/>
          <w:color w:val="000000"/>
        </w:rPr>
        <w:t xml:space="preserve">di I </w:t>
      </w:r>
      <w:r w:rsidR="007E7276" w:rsidRPr="00CF229E">
        <w:rPr>
          <w:rFonts w:asciiTheme="majorHAnsi" w:eastAsia="Calibri" w:hAnsiTheme="majorHAnsi" w:cstheme="majorHAnsi"/>
          <w:color w:val="000000"/>
        </w:rPr>
        <w:t>grado</w:t>
      </w:r>
    </w:p>
    <w:p w14:paraId="1966E09A" w14:textId="77777777" w:rsidR="00CF229E" w:rsidRPr="00CF229E" w:rsidRDefault="00CF229E" w:rsidP="00CF229E">
      <w:pPr>
        <w:widowControl w:val="0"/>
        <w:tabs>
          <w:tab w:val="left" w:pos="1733"/>
        </w:tabs>
        <w:autoSpaceDE w:val="0"/>
        <w:autoSpaceDN w:val="0"/>
        <w:ind w:right="284"/>
        <w:rPr>
          <w:rFonts w:asciiTheme="majorHAnsi" w:hAnsiTheme="majorHAnsi" w:cstheme="majorHAnsi"/>
          <w:bCs/>
          <w:iCs/>
        </w:rPr>
      </w:pPr>
      <w:r w:rsidRPr="00CF229E">
        <w:rPr>
          <w:rFonts w:asciiTheme="majorHAnsi" w:hAnsiTheme="majorHAnsi" w:cstheme="majorHAnsi"/>
          <w:bCs/>
          <w:iCs/>
        </w:rPr>
        <w:t>Titolo: “Scopro chi sono scelgo chi sarò”</w:t>
      </w:r>
    </w:p>
    <w:p w14:paraId="1AC32EB1" w14:textId="77777777" w:rsidR="00CF229E" w:rsidRPr="00CF229E" w:rsidRDefault="00CF229E" w:rsidP="00CF229E">
      <w:pPr>
        <w:widowControl w:val="0"/>
        <w:tabs>
          <w:tab w:val="left" w:pos="1733"/>
        </w:tabs>
        <w:autoSpaceDE w:val="0"/>
        <w:autoSpaceDN w:val="0"/>
        <w:ind w:right="284"/>
        <w:rPr>
          <w:rFonts w:asciiTheme="majorHAnsi" w:eastAsia="Calibri" w:hAnsiTheme="majorHAnsi" w:cstheme="majorHAnsi"/>
          <w:bCs/>
          <w:iCs/>
          <w:lang w:eastAsia="en-US"/>
        </w:rPr>
      </w:pPr>
      <w:r w:rsidRPr="00CF229E">
        <w:rPr>
          <w:rFonts w:asciiTheme="majorHAnsi" w:eastAsia="Calibri" w:hAnsiTheme="majorHAnsi" w:cstheme="majorHAnsi"/>
          <w:bCs/>
          <w:iCs/>
          <w:lang w:eastAsia="en-US"/>
        </w:rPr>
        <w:t>CUP: G54D25003210007</w:t>
      </w:r>
    </w:p>
    <w:p w14:paraId="4CE2FF5C" w14:textId="77777777" w:rsidR="00CF229E" w:rsidRPr="00CF229E" w:rsidRDefault="00CF229E" w:rsidP="00CF229E">
      <w:pPr>
        <w:pStyle w:val="Default"/>
        <w:rPr>
          <w:rFonts w:asciiTheme="majorHAnsi" w:hAnsiTheme="majorHAnsi" w:cstheme="majorHAnsi"/>
          <w:bCs/>
          <w:sz w:val="22"/>
          <w:szCs w:val="22"/>
        </w:rPr>
      </w:pPr>
      <w:r w:rsidRPr="00CF229E">
        <w:rPr>
          <w:rFonts w:asciiTheme="majorHAnsi" w:eastAsia="Calibri" w:hAnsiTheme="majorHAnsi" w:cstheme="majorHAnsi"/>
          <w:bCs/>
          <w:iCs/>
          <w:sz w:val="22"/>
          <w:szCs w:val="22"/>
          <w:lang w:eastAsia="en-US"/>
        </w:rPr>
        <w:t>CNP: ESO4.</w:t>
      </w:r>
      <w:proofErr w:type="gramStart"/>
      <w:r w:rsidRPr="00CF229E">
        <w:rPr>
          <w:rFonts w:asciiTheme="majorHAnsi" w:eastAsia="Calibri" w:hAnsiTheme="majorHAnsi" w:cstheme="majorHAnsi"/>
          <w:bCs/>
          <w:iCs/>
          <w:sz w:val="22"/>
          <w:szCs w:val="22"/>
          <w:lang w:eastAsia="en-US"/>
        </w:rPr>
        <w:t>6.A</w:t>
      </w:r>
      <w:proofErr w:type="gramEnd"/>
      <w:r w:rsidRPr="00CF229E">
        <w:rPr>
          <w:rFonts w:asciiTheme="majorHAnsi" w:eastAsia="Calibri" w:hAnsiTheme="majorHAnsi" w:cstheme="majorHAnsi"/>
          <w:bCs/>
          <w:iCs/>
          <w:sz w:val="22"/>
          <w:szCs w:val="22"/>
          <w:lang w:eastAsia="en-US"/>
        </w:rPr>
        <w:t>4.D-FSEPNEM-2025-25</w:t>
      </w:r>
    </w:p>
    <w:p w14:paraId="3B6B5C11" w14:textId="77777777" w:rsidR="00CF229E" w:rsidRPr="00CF229E" w:rsidRDefault="00CF229E" w:rsidP="00CF229E">
      <w:pPr>
        <w:rPr>
          <w:rFonts w:asciiTheme="majorHAnsi" w:eastAsia="Calibri" w:hAnsiTheme="majorHAnsi" w:cstheme="majorHAnsi"/>
        </w:rPr>
      </w:pPr>
    </w:p>
    <w:p w14:paraId="01F4EEF7" w14:textId="77777777" w:rsidR="00877FD3" w:rsidRPr="00CF229E" w:rsidRDefault="00877FD3" w:rsidP="00877FD3">
      <w:pPr>
        <w:spacing w:before="120" w:after="120"/>
        <w:jc w:val="both"/>
        <w:rPr>
          <w:rFonts w:asciiTheme="majorHAnsi" w:hAnsiTheme="majorHAnsi" w:cstheme="majorHAnsi"/>
          <w:lang w:val="it-IT"/>
        </w:rPr>
      </w:pPr>
      <w:r w:rsidRPr="00CF229E">
        <w:rPr>
          <w:rFonts w:asciiTheme="majorHAnsi" w:hAnsiTheme="majorHAnsi" w:cstheme="majorHAnsi"/>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C801E26" w14:textId="77777777" w:rsidR="00877FD3" w:rsidRPr="00CF229E" w:rsidRDefault="00877FD3" w:rsidP="00877FD3">
      <w:pPr>
        <w:spacing w:before="120" w:after="120"/>
        <w:jc w:val="center"/>
        <w:outlineLvl w:val="0"/>
        <w:rPr>
          <w:rFonts w:asciiTheme="majorHAnsi" w:hAnsiTheme="majorHAnsi" w:cstheme="majorHAnsi"/>
          <w:b/>
          <w:lang w:val="it-IT"/>
        </w:rPr>
      </w:pPr>
      <w:r w:rsidRPr="00CF229E">
        <w:rPr>
          <w:rFonts w:asciiTheme="majorHAnsi" w:hAnsiTheme="majorHAnsi" w:cstheme="majorHAnsi"/>
          <w:b/>
          <w:lang w:val="it-IT"/>
        </w:rPr>
        <w:t>DICHIARA</w:t>
      </w:r>
    </w:p>
    <w:p w14:paraId="4A1155EC"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r w:rsidRPr="00CF229E">
        <w:rPr>
          <w:rFonts w:asciiTheme="majorHAnsi" w:hAnsiTheme="majorHAnsi" w:cstheme="majorHAnsi"/>
        </w:rPr>
        <w:t xml:space="preserve">di non trovarsi in situazione di incompatibilità, ai sensi di quanto previsto dal d.lgs. n. 39/2013 e dall’art. 53, del d.lgs. n. 165/2001; </w:t>
      </w:r>
    </w:p>
    <w:p w14:paraId="161A1F78" w14:textId="77777777" w:rsidR="00877FD3" w:rsidRPr="00CF229E" w:rsidRDefault="00877FD3" w:rsidP="00877FD3">
      <w:pPr>
        <w:pStyle w:val="Comma"/>
        <w:numPr>
          <w:ilvl w:val="0"/>
          <w:numId w:val="0"/>
        </w:numPr>
        <w:spacing w:before="120" w:after="120" w:line="276" w:lineRule="auto"/>
        <w:ind w:left="709"/>
        <w:rPr>
          <w:rFonts w:asciiTheme="majorHAnsi" w:hAnsiTheme="majorHAnsi" w:cstheme="majorHAnsi"/>
        </w:rPr>
      </w:pPr>
      <w:r w:rsidRPr="00CF229E">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336052E"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r w:rsidRPr="00CF229E">
        <w:rPr>
          <w:rFonts w:asciiTheme="majorHAnsi" w:hAnsiTheme="majorHAnsi" w:cstheme="majorHAnsi"/>
        </w:rPr>
        <w:t>di non trovarsi in situazioni di conflitto di interessi, anche potenziale, ai sensi dell’art. 53, comma 14, del d.lgs. n. 165/2001, che possano interferire con l’esercizio dell’incarico;</w:t>
      </w:r>
    </w:p>
    <w:p w14:paraId="4A716D3C"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r w:rsidRPr="00CF229E">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C786120"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r w:rsidRPr="00CF229E">
        <w:rPr>
          <w:rFonts w:asciiTheme="majorHAnsi" w:hAnsiTheme="majorHAnsi" w:cstheme="majorHAnsi"/>
        </w:rPr>
        <w:t>di aver preso piena cognizione del D.M. 26 aprile 2022, n. 105, recante il Codice di Comportamento dei dipendenti del Ministero dell’istruzione e del merito;</w:t>
      </w:r>
    </w:p>
    <w:p w14:paraId="313300A9"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r w:rsidRPr="00CF229E">
        <w:rPr>
          <w:rFonts w:asciiTheme="majorHAnsi" w:hAnsiTheme="majorHAnsi" w:cstheme="majorHAnsi"/>
        </w:rPr>
        <w:t>di impegnarsi a comunicare tempestivamente all’Istituzione scolastica conferente eventuali variazioni che dovessero intervenire nel corso dello svolgimento dell’incarico;</w:t>
      </w:r>
    </w:p>
    <w:p w14:paraId="0CAD2CF0"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r w:rsidRPr="00CF229E">
        <w:rPr>
          <w:rFonts w:asciiTheme="majorHAnsi" w:hAnsiTheme="majorHAnsi" w:cstheme="majorHAnsi"/>
        </w:rPr>
        <w:t>di impegnarsi altresì a comunicare all’Istituzione scolastica qualsiasi altra circostanza</w:t>
      </w:r>
      <w:r w:rsidRPr="00A26D81">
        <w:rPr>
          <w:rFonts w:cstheme="minorHAnsi"/>
        </w:rPr>
        <w:t xml:space="preserve"> </w:t>
      </w:r>
      <w:r w:rsidRPr="00CF229E">
        <w:rPr>
          <w:rFonts w:asciiTheme="majorHAnsi" w:hAnsiTheme="majorHAnsi" w:cstheme="majorHAnsi"/>
        </w:rPr>
        <w:t>sopravvenuta di carattere ostativo rispetto all’espletamento dell’incarico;</w:t>
      </w:r>
    </w:p>
    <w:p w14:paraId="6AA1A8FC" w14:textId="77777777" w:rsidR="00877FD3" w:rsidRPr="00CF229E" w:rsidRDefault="00877FD3" w:rsidP="00877FD3">
      <w:pPr>
        <w:pStyle w:val="Comma"/>
        <w:numPr>
          <w:ilvl w:val="0"/>
          <w:numId w:val="14"/>
        </w:numPr>
        <w:spacing w:before="120" w:after="120" w:line="276" w:lineRule="auto"/>
        <w:ind w:left="709"/>
        <w:rPr>
          <w:rFonts w:asciiTheme="majorHAnsi" w:hAnsiTheme="majorHAnsi" w:cstheme="majorHAnsi"/>
        </w:rPr>
      </w:pPr>
      <w:bookmarkStart w:id="7" w:name="_GoBack"/>
      <w:r w:rsidRPr="00CF229E">
        <w:rPr>
          <w:rFonts w:asciiTheme="majorHAnsi" w:hAnsiTheme="majorHAnsi" w:cstheme="majorHAnsi"/>
        </w:rPr>
        <w:lastRenderedPageBreak/>
        <w:t xml:space="preserve">di essere stato informato/a, ai sensi dell’art. 13 del Regolamento (UE) 2016/679 del </w:t>
      </w:r>
      <w:bookmarkEnd w:id="7"/>
      <w:r w:rsidRPr="00CF229E">
        <w:rPr>
          <w:rFonts w:asciiTheme="majorHAnsi" w:hAnsiTheme="majorHAnsi" w:cstheme="majorHAnsi"/>
        </w:rPr>
        <w:t>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DCB56B" w14:textId="77777777" w:rsidR="00877FD3" w:rsidRPr="00CF229E" w:rsidRDefault="00877FD3" w:rsidP="00877FD3">
      <w:pPr>
        <w:pStyle w:val="Comma"/>
        <w:numPr>
          <w:ilvl w:val="0"/>
          <w:numId w:val="0"/>
        </w:numPr>
        <w:spacing w:before="120" w:after="120" w:line="276" w:lineRule="auto"/>
        <w:ind w:left="709"/>
        <w:rPr>
          <w:rFonts w:asciiTheme="majorHAnsi" w:hAnsiTheme="majorHAnsi" w:cstheme="majorHAnsi"/>
        </w:rPr>
      </w:pPr>
    </w:p>
    <w:p w14:paraId="6C28BCF5" w14:textId="77777777" w:rsidR="00877FD3" w:rsidRPr="00CF229E" w:rsidRDefault="00877FD3" w:rsidP="00877FD3">
      <w:pPr>
        <w:pStyle w:val="Corpodeltesto21"/>
        <w:spacing w:before="120" w:after="120"/>
        <w:rPr>
          <w:rFonts w:asciiTheme="majorHAnsi" w:hAnsiTheme="majorHAnsi" w:cstheme="majorHAnsi"/>
          <w:sz w:val="22"/>
          <w:szCs w:val="22"/>
        </w:rPr>
      </w:pPr>
      <w:r w:rsidRPr="00CF229E">
        <w:rPr>
          <w:rFonts w:asciiTheme="majorHAnsi" w:hAnsiTheme="majorHAnsi" w:cstheme="majorHAnsi"/>
          <w:sz w:val="22"/>
          <w:szCs w:val="22"/>
        </w:rPr>
        <w:t>………………………………, lì …………</w:t>
      </w:r>
      <w:proofErr w:type="gramStart"/>
      <w:r w:rsidRPr="00CF229E">
        <w:rPr>
          <w:rFonts w:asciiTheme="majorHAnsi" w:hAnsiTheme="majorHAnsi" w:cstheme="majorHAnsi"/>
          <w:sz w:val="22"/>
          <w:szCs w:val="22"/>
        </w:rPr>
        <w:t>…….</w:t>
      </w:r>
      <w:proofErr w:type="gramEnd"/>
      <w:r w:rsidRPr="00CF229E">
        <w:rPr>
          <w:rFonts w:asciiTheme="majorHAnsi" w:hAnsiTheme="majorHAnsi" w:cstheme="majorHAnsi"/>
          <w:sz w:val="22"/>
          <w:szCs w:val="22"/>
        </w:rPr>
        <w:t>.</w:t>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p>
    <w:p w14:paraId="71E60334" w14:textId="77777777" w:rsidR="00877FD3" w:rsidRPr="00CF229E" w:rsidRDefault="00877FD3" w:rsidP="00877FD3">
      <w:pPr>
        <w:pStyle w:val="Corpodeltesto21"/>
        <w:spacing w:before="120" w:after="120"/>
        <w:rPr>
          <w:rFonts w:asciiTheme="majorHAnsi" w:hAnsiTheme="majorHAnsi" w:cstheme="majorHAnsi"/>
          <w:sz w:val="22"/>
          <w:szCs w:val="22"/>
        </w:rPr>
      </w:pP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eastAsia="Calibri" w:hAnsiTheme="majorHAnsi" w:cstheme="majorHAnsi"/>
          <w:sz w:val="22"/>
          <w:szCs w:val="22"/>
        </w:rPr>
        <w:t>IL DICHIARANTE</w:t>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r>
      <w:r w:rsidRPr="00CF229E">
        <w:rPr>
          <w:rFonts w:asciiTheme="majorHAnsi" w:hAnsiTheme="majorHAnsi" w:cstheme="majorHAnsi"/>
          <w:sz w:val="22"/>
          <w:szCs w:val="22"/>
        </w:rPr>
        <w:tab/>
        <w:t xml:space="preserve">       </w:t>
      </w:r>
      <w:bookmarkStart w:id="8" w:name="_Hlk86072743"/>
      <w:r w:rsidRPr="00CF229E">
        <w:rPr>
          <w:rFonts w:asciiTheme="majorHAnsi" w:hAnsiTheme="majorHAnsi" w:cstheme="majorHAnsi"/>
          <w:sz w:val="22"/>
          <w:szCs w:val="22"/>
        </w:rPr>
        <w:t xml:space="preserve">  </w:t>
      </w:r>
      <w:r w:rsidRPr="00CF229E">
        <w:rPr>
          <w:rFonts w:asciiTheme="majorHAnsi" w:hAnsiTheme="majorHAnsi" w:cstheme="majorHAnsi"/>
          <w:sz w:val="22"/>
          <w:szCs w:val="22"/>
        </w:rPr>
        <w:tab/>
        <w:t xml:space="preserve">              </w:t>
      </w:r>
    </w:p>
    <w:p w14:paraId="2015DA01" w14:textId="77777777" w:rsidR="00877FD3" w:rsidRPr="00CF229E" w:rsidRDefault="00877FD3" w:rsidP="00877FD3">
      <w:pPr>
        <w:spacing w:before="120" w:after="120"/>
        <w:ind w:left="4956"/>
        <w:jc w:val="both"/>
        <w:rPr>
          <w:rFonts w:asciiTheme="majorHAnsi" w:hAnsiTheme="majorHAnsi" w:cstheme="majorHAnsi"/>
          <w:lang w:val="it-IT"/>
        </w:rPr>
      </w:pPr>
      <w:r w:rsidRPr="00CF229E">
        <w:rPr>
          <w:rFonts w:asciiTheme="majorHAnsi" w:hAnsiTheme="majorHAnsi" w:cstheme="majorHAnsi"/>
          <w:lang w:val="it-IT"/>
        </w:rPr>
        <w:t xml:space="preserve">                      ____________________________</w:t>
      </w:r>
      <w:bookmarkEnd w:id="8"/>
    </w:p>
    <w:p w14:paraId="01591270" w14:textId="77777777" w:rsidR="00877FD3" w:rsidRPr="00CF229E" w:rsidRDefault="00877FD3" w:rsidP="00877FD3">
      <w:pPr>
        <w:spacing w:before="120" w:after="120"/>
        <w:jc w:val="both"/>
        <w:outlineLvl w:val="0"/>
        <w:rPr>
          <w:rFonts w:asciiTheme="majorHAnsi" w:hAnsiTheme="majorHAnsi" w:cstheme="majorHAnsi"/>
          <w:b/>
          <w:u w:val="single"/>
          <w:lang w:val="it-IT"/>
        </w:rPr>
      </w:pPr>
    </w:p>
    <w:p w14:paraId="5124FD65" w14:textId="77777777" w:rsidR="00877FD3" w:rsidRPr="00CF229E" w:rsidRDefault="00877FD3" w:rsidP="00877FD3">
      <w:pPr>
        <w:spacing w:before="120" w:after="120"/>
        <w:jc w:val="both"/>
        <w:outlineLvl w:val="0"/>
        <w:rPr>
          <w:rFonts w:asciiTheme="majorHAnsi" w:hAnsiTheme="majorHAnsi" w:cstheme="majorHAnsi"/>
          <w:lang w:val="it-IT"/>
        </w:rPr>
      </w:pPr>
      <w:r w:rsidRPr="00CF229E">
        <w:rPr>
          <w:rFonts w:asciiTheme="majorHAnsi" w:hAnsiTheme="majorHAnsi" w:cstheme="majorHAnsi"/>
          <w:b/>
          <w:u w:val="single"/>
          <w:lang w:val="it-IT"/>
        </w:rPr>
        <w:t>Allegato</w:t>
      </w:r>
      <w:r w:rsidRPr="00CF229E">
        <w:rPr>
          <w:rFonts w:asciiTheme="majorHAnsi" w:hAnsiTheme="majorHAnsi" w:cstheme="majorHAnsi"/>
          <w:lang w:val="it-IT"/>
        </w:rPr>
        <w:t>:</w:t>
      </w:r>
    </w:p>
    <w:p w14:paraId="1319FA11" w14:textId="77777777" w:rsidR="00877FD3" w:rsidRDefault="00877FD3" w:rsidP="00877FD3">
      <w:pPr>
        <w:numPr>
          <w:ilvl w:val="0"/>
          <w:numId w:val="12"/>
        </w:numPr>
        <w:tabs>
          <w:tab w:val="clear" w:pos="0"/>
          <w:tab w:val="num" w:pos="360"/>
        </w:tabs>
        <w:spacing w:before="120" w:after="120" w:line="240" w:lineRule="auto"/>
        <w:ind w:left="360" w:hanging="360"/>
        <w:jc w:val="both"/>
        <w:rPr>
          <w:rFonts w:asciiTheme="minorHAnsi" w:hAnsiTheme="minorHAnsi" w:cstheme="minorHAnsi"/>
          <w:i/>
          <w:lang w:val="it-IT"/>
        </w:rPr>
      </w:pPr>
      <w:r w:rsidRPr="00CF229E">
        <w:rPr>
          <w:rFonts w:asciiTheme="majorHAnsi" w:hAnsiTheme="majorHAnsi" w:cstheme="majorHAnsi"/>
          <w:i/>
          <w:lang w:val="it-IT"/>
        </w:rPr>
        <w:t>[eventuale, ove il documento non sia sottoscritto digitalmente] copia firmata del documento di identità del sottoscrittore, in corso di</w:t>
      </w:r>
      <w:r w:rsidRPr="00DB4C6D">
        <w:rPr>
          <w:rFonts w:asciiTheme="minorHAnsi" w:hAnsiTheme="minorHAnsi" w:cstheme="minorHAnsi"/>
          <w:i/>
          <w:lang w:val="it-IT"/>
        </w:rPr>
        <w:t xml:space="preserve"> validità.</w:t>
      </w:r>
    </w:p>
    <w:p w14:paraId="669B0C1B" w14:textId="77777777" w:rsidR="00877FD3" w:rsidRPr="00F656C5" w:rsidRDefault="00877FD3" w:rsidP="00877FD3">
      <w:pPr>
        <w:rPr>
          <w:rFonts w:asciiTheme="minorHAnsi" w:hAnsiTheme="minorHAnsi" w:cstheme="minorHAnsi"/>
          <w:lang w:val="it-IT"/>
        </w:rPr>
      </w:pPr>
    </w:p>
    <w:p w14:paraId="652C4EE8" w14:textId="77777777" w:rsidR="00877FD3" w:rsidRPr="00F656C5" w:rsidRDefault="00877FD3" w:rsidP="00877FD3">
      <w:pPr>
        <w:rPr>
          <w:rFonts w:asciiTheme="minorHAnsi" w:hAnsiTheme="minorHAnsi" w:cstheme="minorHAnsi"/>
          <w:lang w:val="it-IT"/>
        </w:rPr>
      </w:pPr>
    </w:p>
    <w:p w14:paraId="6FDC1815" w14:textId="77777777" w:rsidR="00877FD3" w:rsidRPr="00F656C5" w:rsidRDefault="00877FD3" w:rsidP="00877FD3">
      <w:pPr>
        <w:rPr>
          <w:rFonts w:asciiTheme="minorHAnsi" w:hAnsiTheme="minorHAnsi" w:cstheme="minorHAnsi"/>
          <w:lang w:val="it-IT"/>
        </w:rPr>
      </w:pPr>
    </w:p>
    <w:p w14:paraId="093698BC" w14:textId="77777777" w:rsidR="006A51B8" w:rsidRPr="00C56ADF" w:rsidRDefault="006A51B8" w:rsidP="00877FD3">
      <w:pPr>
        <w:spacing w:line="240" w:lineRule="auto"/>
        <w:jc w:val="right"/>
        <w:rPr>
          <w:rFonts w:asciiTheme="majorHAnsi" w:hAnsiTheme="majorHAnsi" w:cstheme="majorHAnsi"/>
        </w:rPr>
      </w:pPr>
    </w:p>
    <w:sectPr w:rsidR="006A51B8" w:rsidRPr="00C56ADF" w:rsidSect="00D10444">
      <w:headerReference w:type="default" r:id="rId8"/>
      <w:pgSz w:w="11909" w:h="16834"/>
      <w:pgMar w:top="993" w:right="1440" w:bottom="1440" w:left="1440"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A7931" w14:textId="77777777" w:rsidR="00361B82" w:rsidRDefault="00361B82">
      <w:pPr>
        <w:spacing w:line="240" w:lineRule="auto"/>
      </w:pPr>
      <w:r>
        <w:separator/>
      </w:r>
    </w:p>
  </w:endnote>
  <w:endnote w:type="continuationSeparator" w:id="0">
    <w:p w14:paraId="72A2E684" w14:textId="77777777" w:rsidR="00361B82" w:rsidRDefault="00361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24AE4" w14:textId="77777777" w:rsidR="00361B82" w:rsidRDefault="00361B82">
      <w:pPr>
        <w:spacing w:line="240" w:lineRule="auto"/>
      </w:pPr>
      <w:r>
        <w:separator/>
      </w:r>
    </w:p>
  </w:footnote>
  <w:footnote w:type="continuationSeparator" w:id="0">
    <w:p w14:paraId="5BE6AF0E" w14:textId="77777777" w:rsidR="00361B82" w:rsidRDefault="00361B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A2796" w14:textId="0FAE8F6F" w:rsidR="00865924" w:rsidRDefault="00865924">
    <w:r w:rsidRPr="007C6D2B">
      <w:rPr>
        <w:rFonts w:ascii="Verdana" w:hAnsi="Verdana"/>
        <w:noProof/>
      </w:rPr>
      <w:drawing>
        <wp:inline distT="0" distB="0" distL="0" distR="0" wp14:anchorId="70B2D951" wp14:editId="1847EB85">
          <wp:extent cx="671347" cy="657225"/>
          <wp:effectExtent l="0" t="0" r="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_margherita11petal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008" cy="783180"/>
                  </a:xfrm>
                  <a:prstGeom prst="rect">
                    <a:avLst/>
                  </a:prstGeom>
                </pic:spPr>
              </pic:pic>
            </a:graphicData>
          </a:graphic>
        </wp:inline>
      </w:drawing>
    </w:r>
    <w:r w:rsidR="00D10444">
      <w:rPr>
        <w:noProof/>
      </w:rPr>
      <w:drawing>
        <wp:inline distT="0" distB="0" distL="0" distR="0" wp14:anchorId="51F83E11" wp14:editId="6E95B212">
          <wp:extent cx="2316480" cy="485763"/>
          <wp:effectExtent l="0" t="0" r="0" b="0"/>
          <wp:docPr id="5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51585" cy="535064"/>
                  </a:xfrm>
                  <a:prstGeom prst="rect">
                    <a:avLst/>
                  </a:prstGeom>
                  <a:noFill/>
                  <a:ln>
                    <a:noFill/>
                  </a:ln>
                </pic:spPr>
              </pic:pic>
            </a:graphicData>
          </a:graphic>
        </wp:inline>
      </w:drawing>
    </w:r>
    <w:r w:rsidRPr="007C6D2B">
      <w:rPr>
        <w:rFonts w:ascii="Verdana" w:hAnsi="Verdana"/>
        <w:noProof/>
      </w:rPr>
      <w:drawing>
        <wp:inline distT="0" distB="0" distL="0" distR="0" wp14:anchorId="40D8D07A" wp14:editId="36C149ED">
          <wp:extent cx="1552470" cy="501349"/>
          <wp:effectExtent l="0" t="0" r="0" b="0"/>
          <wp:docPr id="53" name="Immagine 53" descr="Logo Futura La Scuola per L’Italia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utura La Scuola per L’Italia Domani"/>
                  <pic:cNvPicPr>
                    <a:picLocks noChangeAspect="1" noChangeArrowheads="1"/>
                  </pic:cNvPicPr>
                </pic:nvPicPr>
                <pic:blipFill rotWithShape="1">
                  <a:blip r:embed="rId3">
                    <a:extLst>
                      <a:ext uri="{28A0092B-C50C-407E-A947-70E740481C1C}">
                        <a14:useLocalDpi xmlns:a14="http://schemas.microsoft.com/office/drawing/2010/main" val="0"/>
                      </a:ext>
                    </a:extLst>
                  </a:blip>
                  <a:srcRect t="1" r="55234" b="2552"/>
                  <a:stretch/>
                </pic:blipFill>
                <pic:spPr bwMode="auto">
                  <a:xfrm>
                    <a:off x="0" y="0"/>
                    <a:ext cx="1789452" cy="577879"/>
                  </a:xfrm>
                  <a:prstGeom prst="rect">
                    <a:avLst/>
                  </a:prstGeom>
                  <a:noFill/>
                  <a:ln>
                    <a:noFill/>
                  </a:ln>
                  <a:extLst>
                    <a:ext uri="{53640926-AAD7-44D8-BBD7-CCE9431645EC}">
                      <a14:shadowObscured xmlns:a14="http://schemas.microsoft.com/office/drawing/2010/main"/>
                    </a:ext>
                  </a:extLst>
                </pic:spPr>
              </pic:pic>
            </a:graphicData>
          </a:graphic>
        </wp:inline>
      </w:drawing>
    </w:r>
    <w:r w:rsidRPr="007C6D2B">
      <w:rPr>
        <w:rFonts w:ascii="Verdana" w:hAnsi="Verdana"/>
        <w:noProof/>
      </w:rPr>
      <w:drawing>
        <wp:inline distT="0" distB="0" distL="0" distR="0" wp14:anchorId="3AABC93C" wp14:editId="6B53C82E">
          <wp:extent cx="690807" cy="676275"/>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_margherita11petal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1844" cy="804555"/>
                  </a:xfrm>
                  <a:prstGeom prst="rect">
                    <a:avLst/>
                  </a:prstGeom>
                </pic:spPr>
              </pic:pic>
            </a:graphicData>
          </a:graphic>
        </wp:inline>
      </w:drawing>
    </w:r>
  </w:p>
  <w:p w14:paraId="2FC98762" w14:textId="615B8A40" w:rsidR="006B0002" w:rsidRDefault="006B0002"/>
  <w:p w14:paraId="1DA074F4" w14:textId="77777777" w:rsidR="00D10444" w:rsidRPr="007C6D2B" w:rsidRDefault="00D10444" w:rsidP="00D10444">
    <w:pPr>
      <w:pStyle w:val="Didascalia"/>
      <w:overflowPunct w:val="0"/>
      <w:autoSpaceDE w:val="0"/>
      <w:autoSpaceDN w:val="0"/>
      <w:adjustRightInd w:val="0"/>
      <w:textAlignment w:val="baseline"/>
      <w:rPr>
        <w:rFonts w:ascii="Verdana" w:hAnsi="Verdana" w:cs="Tahoma"/>
        <w:sz w:val="11"/>
        <w:szCs w:val="11"/>
      </w:rPr>
    </w:pPr>
    <w:r w:rsidRPr="007C6D2B">
      <w:rPr>
        <w:rFonts w:ascii="Verdana" w:hAnsi="Verdana"/>
        <w:noProof/>
      </w:rPr>
      <w:drawing>
        <wp:inline distT="0" distB="0" distL="0" distR="0" wp14:anchorId="288C376E" wp14:editId="26374D29">
          <wp:extent cx="342900" cy="391500"/>
          <wp:effectExtent l="0" t="0" r="0" b="889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432" cy="396674"/>
                  </a:xfrm>
                  <a:prstGeom prst="rect">
                    <a:avLst/>
                  </a:prstGeom>
                  <a:noFill/>
                  <a:ln>
                    <a:noFill/>
                  </a:ln>
                </pic:spPr>
              </pic:pic>
            </a:graphicData>
          </a:graphic>
        </wp:inline>
      </w:drawing>
    </w:r>
  </w:p>
  <w:p w14:paraId="2FB3833E" w14:textId="77777777" w:rsidR="00D10444" w:rsidRPr="005127E1" w:rsidRDefault="00D10444" w:rsidP="00D10444">
    <w:pPr>
      <w:pStyle w:val="Didascalia"/>
      <w:overflowPunct w:val="0"/>
      <w:autoSpaceDE w:val="0"/>
      <w:autoSpaceDN w:val="0"/>
      <w:adjustRightInd w:val="0"/>
      <w:textAlignment w:val="baseline"/>
      <w:rPr>
        <w:rFonts w:ascii="Verdana" w:hAnsi="Verdana" w:cs="Tahoma"/>
        <w:sz w:val="16"/>
        <w:szCs w:val="16"/>
      </w:rPr>
    </w:pPr>
    <w:r w:rsidRPr="005127E1">
      <w:rPr>
        <w:rFonts w:ascii="Verdana" w:hAnsi="Verdana" w:cs="Tahoma"/>
        <w:sz w:val="16"/>
        <w:szCs w:val="16"/>
      </w:rPr>
      <w:t>Ministero dell’Istruzione e del Merito</w:t>
    </w:r>
  </w:p>
  <w:p w14:paraId="14BEA9C2" w14:textId="77777777" w:rsidR="00D10444" w:rsidRPr="005127E1" w:rsidRDefault="00D10444" w:rsidP="00D10444">
    <w:pPr>
      <w:pStyle w:val="Didascalia"/>
      <w:overflowPunct w:val="0"/>
      <w:autoSpaceDE w:val="0"/>
      <w:autoSpaceDN w:val="0"/>
      <w:adjustRightInd w:val="0"/>
      <w:textAlignment w:val="baseline"/>
      <w:rPr>
        <w:rFonts w:ascii="Verdana" w:hAnsi="Verdana" w:cs="Tahoma"/>
        <w:b w:val="0"/>
        <w:sz w:val="16"/>
        <w:szCs w:val="16"/>
      </w:rPr>
    </w:pPr>
    <w:r w:rsidRPr="005127E1">
      <w:rPr>
        <w:rFonts w:ascii="Verdana" w:hAnsi="Verdana" w:cs="Tahoma"/>
        <w:b w:val="0"/>
        <w:sz w:val="16"/>
        <w:szCs w:val="16"/>
      </w:rPr>
      <w:t>Istituto Comprensivo della Margherita</w:t>
    </w:r>
  </w:p>
  <w:p w14:paraId="71832ED9" w14:textId="77777777" w:rsidR="00D10444" w:rsidRPr="005127E1" w:rsidRDefault="00D10444" w:rsidP="00D10444">
    <w:pPr>
      <w:overflowPunct w:val="0"/>
      <w:autoSpaceDE w:val="0"/>
      <w:autoSpaceDN w:val="0"/>
      <w:adjustRightInd w:val="0"/>
      <w:jc w:val="center"/>
      <w:textAlignment w:val="baseline"/>
      <w:rPr>
        <w:rFonts w:ascii="Verdana" w:hAnsi="Verdana" w:cs="Tahoma"/>
        <w:sz w:val="16"/>
        <w:szCs w:val="16"/>
      </w:rPr>
    </w:pPr>
    <w:r w:rsidRPr="005127E1">
      <w:rPr>
        <w:rFonts w:ascii="Verdana" w:hAnsi="Verdana" w:cs="Tahoma"/>
        <w:sz w:val="16"/>
        <w:szCs w:val="16"/>
      </w:rPr>
      <w:t xml:space="preserve">Via G Verdi, 3 </w:t>
    </w:r>
    <w:r w:rsidRPr="005127E1">
      <w:rPr>
        <w:rFonts w:ascii="Verdana" w:hAnsi="Verdana" w:cs="Tahoma"/>
        <w:sz w:val="16"/>
        <w:szCs w:val="16"/>
      </w:rPr>
      <w:sym w:font="Symbol" w:char="F0B7"/>
    </w:r>
    <w:r w:rsidRPr="005127E1">
      <w:rPr>
        <w:rFonts w:ascii="Verdana" w:hAnsi="Verdana" w:cs="Tahoma"/>
        <w:sz w:val="16"/>
        <w:szCs w:val="16"/>
      </w:rPr>
      <w:t xml:space="preserve"> 20070 Vizzolo Predabissi MI</w:t>
    </w:r>
  </w:p>
  <w:p w14:paraId="50A91D96" w14:textId="77777777" w:rsidR="00D10444" w:rsidRPr="005127E1" w:rsidRDefault="00D10444" w:rsidP="00D10444">
    <w:pPr>
      <w:overflowPunct w:val="0"/>
      <w:autoSpaceDE w:val="0"/>
      <w:autoSpaceDN w:val="0"/>
      <w:adjustRightInd w:val="0"/>
      <w:ind w:left="44"/>
      <w:jc w:val="center"/>
      <w:textAlignment w:val="baseline"/>
      <w:rPr>
        <w:rFonts w:ascii="Verdana" w:hAnsi="Verdana" w:cs="Tahoma"/>
        <w:sz w:val="16"/>
        <w:szCs w:val="16"/>
        <w:lang w:val="en-US"/>
      </w:rPr>
    </w:pPr>
    <w:proofErr w:type="spellStart"/>
    <w:r w:rsidRPr="005127E1">
      <w:rPr>
        <w:rFonts w:ascii="Verdana" w:hAnsi="Verdana" w:cs="Tahoma"/>
        <w:sz w:val="16"/>
        <w:szCs w:val="16"/>
        <w:lang w:val="en-US"/>
      </w:rPr>
      <w:t>tel</w:t>
    </w:r>
    <w:proofErr w:type="spellEnd"/>
    <w:r w:rsidRPr="005127E1">
      <w:rPr>
        <w:rFonts w:ascii="Verdana" w:hAnsi="Verdana" w:cs="Tahoma"/>
        <w:sz w:val="16"/>
        <w:szCs w:val="16"/>
        <w:lang w:val="en-US"/>
      </w:rPr>
      <w:t xml:space="preserve"> 02.9832961 </w:t>
    </w:r>
  </w:p>
  <w:p w14:paraId="02E0ECEC" w14:textId="77777777" w:rsidR="00D10444" w:rsidRPr="005127E1" w:rsidRDefault="00D10444" w:rsidP="00D10444">
    <w:pPr>
      <w:overflowPunct w:val="0"/>
      <w:autoSpaceDE w:val="0"/>
      <w:autoSpaceDN w:val="0"/>
      <w:adjustRightInd w:val="0"/>
      <w:ind w:left="44"/>
      <w:jc w:val="center"/>
      <w:textAlignment w:val="baseline"/>
      <w:rPr>
        <w:rFonts w:ascii="Verdana" w:hAnsi="Verdana" w:cs="Tahoma"/>
        <w:sz w:val="16"/>
        <w:szCs w:val="16"/>
        <w:lang w:val="en-US"/>
      </w:rPr>
    </w:pPr>
    <w:r w:rsidRPr="005127E1">
      <w:rPr>
        <w:rFonts w:ascii="Verdana" w:hAnsi="Verdana" w:cs="Tahoma"/>
        <w:sz w:val="16"/>
        <w:szCs w:val="16"/>
        <w:lang w:val="en-US"/>
      </w:rPr>
      <w:t xml:space="preserve">cod </w:t>
    </w:r>
    <w:proofErr w:type="spellStart"/>
    <w:r w:rsidRPr="005127E1">
      <w:rPr>
        <w:rFonts w:ascii="Verdana" w:hAnsi="Verdana" w:cs="Tahoma"/>
        <w:sz w:val="16"/>
        <w:szCs w:val="16"/>
        <w:lang w:val="en-US"/>
      </w:rPr>
      <w:t>mecc</w:t>
    </w:r>
    <w:proofErr w:type="spellEnd"/>
    <w:r w:rsidRPr="005127E1">
      <w:rPr>
        <w:rFonts w:ascii="Verdana" w:hAnsi="Verdana" w:cs="Tahoma"/>
        <w:sz w:val="16"/>
        <w:szCs w:val="16"/>
        <w:lang w:val="en-US"/>
      </w:rPr>
      <w:t xml:space="preserve"> MIIC8A300D </w:t>
    </w:r>
    <w:r w:rsidRPr="005127E1">
      <w:rPr>
        <w:rFonts w:ascii="Verdana" w:hAnsi="Verdana" w:cs="Tahoma"/>
        <w:sz w:val="16"/>
        <w:szCs w:val="16"/>
      </w:rPr>
      <w:sym w:font="Symbol" w:char="F0B7"/>
    </w:r>
    <w:r w:rsidRPr="005127E1">
      <w:rPr>
        <w:rFonts w:ascii="Verdana" w:hAnsi="Verdana" w:cs="Tahoma"/>
        <w:sz w:val="16"/>
        <w:szCs w:val="16"/>
        <w:lang w:val="en-US"/>
      </w:rPr>
      <w:t xml:space="preserve"> C.F. 92508780159</w:t>
    </w:r>
  </w:p>
  <w:p w14:paraId="09EDBCA8" w14:textId="77777777" w:rsidR="00D10444" w:rsidRPr="005127E1" w:rsidRDefault="00D10444" w:rsidP="00D10444">
    <w:pPr>
      <w:overflowPunct w:val="0"/>
      <w:autoSpaceDE w:val="0"/>
      <w:autoSpaceDN w:val="0"/>
      <w:adjustRightInd w:val="0"/>
      <w:ind w:left="44"/>
      <w:jc w:val="center"/>
      <w:textAlignment w:val="baseline"/>
      <w:rPr>
        <w:rFonts w:ascii="Verdana" w:hAnsi="Verdana" w:cs="Tahoma"/>
        <w:sz w:val="16"/>
        <w:szCs w:val="16"/>
      </w:rPr>
    </w:pPr>
    <w:r w:rsidRPr="005127E1">
      <w:rPr>
        <w:rFonts w:ascii="Verdana" w:hAnsi="Verdana" w:cs="Tahoma"/>
        <w:sz w:val="16"/>
        <w:szCs w:val="16"/>
      </w:rPr>
      <w:t xml:space="preserve">e-mail miic8a300d@istruzione.it </w:t>
    </w:r>
    <w:r w:rsidRPr="005127E1">
      <w:rPr>
        <w:rFonts w:ascii="Verdana" w:hAnsi="Verdana" w:cs="Tahoma"/>
        <w:sz w:val="16"/>
        <w:szCs w:val="16"/>
      </w:rPr>
      <w:sym w:font="Symbol" w:char="F0B7"/>
    </w:r>
    <w:r w:rsidRPr="005127E1">
      <w:rPr>
        <w:rFonts w:ascii="Verdana" w:hAnsi="Verdana" w:cs="Tahoma"/>
        <w:sz w:val="16"/>
        <w:szCs w:val="16"/>
      </w:rPr>
      <w:t xml:space="preserve"> miic8a300d@pec.istruzione.it</w:t>
    </w:r>
  </w:p>
  <w:p w14:paraId="006B1EE0" w14:textId="77777777" w:rsidR="00D10444" w:rsidRPr="005127E1" w:rsidRDefault="00CF229E" w:rsidP="00D10444">
    <w:pPr>
      <w:overflowPunct w:val="0"/>
      <w:autoSpaceDE w:val="0"/>
      <w:autoSpaceDN w:val="0"/>
      <w:adjustRightInd w:val="0"/>
      <w:ind w:left="44"/>
      <w:jc w:val="center"/>
      <w:textAlignment w:val="baseline"/>
      <w:rPr>
        <w:rFonts w:ascii="Verdana" w:hAnsi="Verdana" w:cs="Tahoma"/>
        <w:sz w:val="16"/>
        <w:szCs w:val="16"/>
      </w:rPr>
    </w:pPr>
    <w:hyperlink r:id="rId5" w:history="1">
      <w:r w:rsidR="00D10444" w:rsidRPr="005127E1">
        <w:rPr>
          <w:rStyle w:val="Collegamentoipertestuale"/>
          <w:rFonts w:ascii="Verdana" w:hAnsi="Verdana" w:cs="Tahoma"/>
          <w:sz w:val="16"/>
          <w:szCs w:val="16"/>
        </w:rPr>
        <w:t>www.icdellamargherita.edu.it</w:t>
      </w:r>
    </w:hyperlink>
  </w:p>
  <w:p w14:paraId="5FA1D257" w14:textId="77777777" w:rsidR="006B0002" w:rsidRDefault="006B0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60F1D2F"/>
    <w:multiLevelType w:val="multilevel"/>
    <w:tmpl w:val="87288040"/>
    <w:lvl w:ilvl="0">
      <w:start w:val="1"/>
      <w:numFmt w:val="decimal"/>
      <w:lvlText w:val="%1."/>
      <w:lvlJc w:val="left"/>
      <w:pPr>
        <w:ind w:left="708" w:hanging="361"/>
      </w:pPr>
      <w:rPr>
        <w:rFonts w:ascii="Calibri" w:eastAsia="Calibri" w:hAnsi="Calibri" w:cs="Calibri"/>
        <w:b w:val="0"/>
        <w:i w:val="0"/>
        <w:sz w:val="22"/>
        <w:szCs w:val="22"/>
      </w:rPr>
    </w:lvl>
    <w:lvl w:ilvl="1">
      <w:start w:val="1"/>
      <w:numFmt w:val="decimal"/>
      <w:lvlText w:val="%2."/>
      <w:lvlJc w:val="left"/>
      <w:pPr>
        <w:ind w:left="991" w:hanging="284"/>
      </w:pPr>
      <w:rPr>
        <w:rFonts w:ascii="Calibri" w:eastAsia="Calibri" w:hAnsi="Calibri" w:cs="Calibri"/>
        <w:b w:val="0"/>
        <w:i w:val="0"/>
        <w:sz w:val="22"/>
        <w:szCs w:val="22"/>
      </w:rPr>
    </w:lvl>
    <w:lvl w:ilvl="2">
      <w:numFmt w:val="bullet"/>
      <w:lvlText w:val="•"/>
      <w:lvlJc w:val="left"/>
      <w:pPr>
        <w:ind w:left="2054" w:hanging="284"/>
      </w:pPr>
    </w:lvl>
    <w:lvl w:ilvl="3">
      <w:numFmt w:val="bullet"/>
      <w:lvlText w:val="•"/>
      <w:lvlJc w:val="left"/>
      <w:pPr>
        <w:ind w:left="3108" w:hanging="283"/>
      </w:pPr>
    </w:lvl>
    <w:lvl w:ilvl="4">
      <w:numFmt w:val="bullet"/>
      <w:lvlText w:val="•"/>
      <w:lvlJc w:val="left"/>
      <w:pPr>
        <w:ind w:left="4163" w:hanging="283"/>
      </w:pPr>
    </w:lvl>
    <w:lvl w:ilvl="5">
      <w:numFmt w:val="bullet"/>
      <w:lvlText w:val="•"/>
      <w:lvlJc w:val="left"/>
      <w:pPr>
        <w:ind w:left="5217" w:hanging="283"/>
      </w:pPr>
    </w:lvl>
    <w:lvl w:ilvl="6">
      <w:numFmt w:val="bullet"/>
      <w:lvlText w:val="•"/>
      <w:lvlJc w:val="left"/>
      <w:pPr>
        <w:ind w:left="6272" w:hanging="282"/>
      </w:pPr>
    </w:lvl>
    <w:lvl w:ilvl="7">
      <w:numFmt w:val="bullet"/>
      <w:lvlText w:val="•"/>
      <w:lvlJc w:val="left"/>
      <w:pPr>
        <w:ind w:left="7326" w:hanging="284"/>
      </w:pPr>
    </w:lvl>
    <w:lvl w:ilvl="8">
      <w:numFmt w:val="bullet"/>
      <w:lvlText w:val="•"/>
      <w:lvlJc w:val="left"/>
      <w:pPr>
        <w:ind w:left="8381" w:hanging="284"/>
      </w:pPr>
    </w:lvl>
  </w:abstractNum>
  <w:abstractNum w:abstractNumId="5" w15:restartNumberingAfterBreak="0">
    <w:nsid w:val="10DE56B5"/>
    <w:multiLevelType w:val="multilevel"/>
    <w:tmpl w:val="3C2CE86E"/>
    <w:lvl w:ilvl="0">
      <w:start w:val="1"/>
      <w:numFmt w:val="decimal"/>
      <w:lvlText w:val="%1."/>
      <w:lvlJc w:val="left"/>
      <w:pPr>
        <w:ind w:left="708" w:hanging="359"/>
      </w:pPr>
      <w:rPr>
        <w:rFonts w:ascii="Calibri" w:eastAsia="Calibri" w:hAnsi="Calibri" w:cs="Calibri"/>
        <w:b w:val="0"/>
        <w:i w:val="0"/>
        <w:sz w:val="22"/>
        <w:szCs w:val="22"/>
      </w:rPr>
    </w:lvl>
    <w:lvl w:ilvl="1">
      <w:start w:val="1"/>
      <w:numFmt w:val="lowerRoman"/>
      <w:lvlText w:val="%2."/>
      <w:lvlJc w:val="left"/>
      <w:pPr>
        <w:ind w:left="1133" w:hanging="248"/>
      </w:pPr>
      <w:rPr>
        <w:rFonts w:ascii="Calibri" w:eastAsia="Calibri" w:hAnsi="Calibri" w:cs="Calibri"/>
        <w:b w:val="0"/>
        <w:i w:val="0"/>
        <w:sz w:val="22"/>
        <w:szCs w:val="22"/>
      </w:rPr>
    </w:lvl>
    <w:lvl w:ilvl="2">
      <w:numFmt w:val="bullet"/>
      <w:lvlText w:val="•"/>
      <w:lvlJc w:val="left"/>
      <w:pPr>
        <w:ind w:left="2178" w:hanging="248"/>
      </w:pPr>
    </w:lvl>
    <w:lvl w:ilvl="3">
      <w:numFmt w:val="bullet"/>
      <w:lvlText w:val="•"/>
      <w:lvlJc w:val="left"/>
      <w:pPr>
        <w:ind w:left="3217" w:hanging="248"/>
      </w:pPr>
    </w:lvl>
    <w:lvl w:ilvl="4">
      <w:numFmt w:val="bullet"/>
      <w:lvlText w:val="•"/>
      <w:lvlJc w:val="left"/>
      <w:pPr>
        <w:ind w:left="4256" w:hanging="248"/>
      </w:pPr>
    </w:lvl>
    <w:lvl w:ilvl="5">
      <w:numFmt w:val="bullet"/>
      <w:lvlText w:val="•"/>
      <w:lvlJc w:val="left"/>
      <w:pPr>
        <w:ind w:left="5295" w:hanging="248"/>
      </w:pPr>
    </w:lvl>
    <w:lvl w:ilvl="6">
      <w:numFmt w:val="bullet"/>
      <w:lvlText w:val="•"/>
      <w:lvlJc w:val="left"/>
      <w:pPr>
        <w:ind w:left="6334" w:hanging="248"/>
      </w:pPr>
    </w:lvl>
    <w:lvl w:ilvl="7">
      <w:numFmt w:val="bullet"/>
      <w:lvlText w:val="•"/>
      <w:lvlJc w:val="left"/>
      <w:pPr>
        <w:ind w:left="7373" w:hanging="248"/>
      </w:pPr>
    </w:lvl>
    <w:lvl w:ilvl="8">
      <w:numFmt w:val="bullet"/>
      <w:lvlText w:val="•"/>
      <w:lvlJc w:val="left"/>
      <w:pPr>
        <w:ind w:left="8412" w:hanging="247"/>
      </w:pPr>
    </w:lvl>
  </w:abstractNum>
  <w:abstractNum w:abstractNumId="6" w15:restartNumberingAfterBreak="0">
    <w:nsid w:val="140670B9"/>
    <w:multiLevelType w:val="hybridMultilevel"/>
    <w:tmpl w:val="0AA84E02"/>
    <w:lvl w:ilvl="0" w:tplc="0410000F">
      <w:start w:val="1"/>
      <w:numFmt w:val="decimal"/>
      <w:lvlText w:val="%1."/>
      <w:lvlJc w:val="left"/>
      <w:pPr>
        <w:ind w:left="720" w:hanging="360"/>
      </w:pPr>
      <w:rPr>
        <w:rFonts w:ascii="Times New Roman" w:hAnsi="Times New Roman"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E4A2A2B"/>
    <w:multiLevelType w:val="hybridMultilevel"/>
    <w:tmpl w:val="B84A7656"/>
    <w:lvl w:ilvl="0" w:tplc="66927756">
      <w:start w:val="1"/>
      <w:numFmt w:val="lowerLetter"/>
      <w:lvlText w:val="%1)"/>
      <w:lvlJc w:val="left"/>
      <w:pPr>
        <w:ind w:left="641" w:hanging="361"/>
      </w:pPr>
      <w:rPr>
        <w:rFonts w:ascii="Calibri" w:eastAsia="Calibri" w:hAnsi="Calibri" w:cs="Calibri" w:hint="default"/>
        <w:b w:val="0"/>
        <w:bCs w:val="0"/>
        <w:i w:val="0"/>
        <w:iCs w:val="0"/>
        <w:spacing w:val="0"/>
        <w:w w:val="101"/>
        <w:sz w:val="22"/>
        <w:szCs w:val="22"/>
        <w:lang w:val="it-IT" w:eastAsia="en-US" w:bidi="ar-SA"/>
      </w:rPr>
    </w:lvl>
    <w:lvl w:ilvl="1" w:tplc="AC10603E">
      <w:numFmt w:val="bullet"/>
      <w:lvlText w:val="•"/>
      <w:lvlJc w:val="left"/>
      <w:pPr>
        <w:ind w:left="1582" w:hanging="361"/>
      </w:pPr>
      <w:rPr>
        <w:rFonts w:hint="default"/>
        <w:lang w:val="it-IT" w:eastAsia="en-US" w:bidi="ar-SA"/>
      </w:rPr>
    </w:lvl>
    <w:lvl w:ilvl="2" w:tplc="915C1FBE">
      <w:numFmt w:val="bullet"/>
      <w:lvlText w:val="•"/>
      <w:lvlJc w:val="left"/>
      <w:pPr>
        <w:ind w:left="2525" w:hanging="361"/>
      </w:pPr>
      <w:rPr>
        <w:rFonts w:hint="default"/>
        <w:lang w:val="it-IT" w:eastAsia="en-US" w:bidi="ar-SA"/>
      </w:rPr>
    </w:lvl>
    <w:lvl w:ilvl="3" w:tplc="FCA4C0DE">
      <w:numFmt w:val="bullet"/>
      <w:lvlText w:val="•"/>
      <w:lvlJc w:val="left"/>
      <w:pPr>
        <w:ind w:left="3468" w:hanging="361"/>
      </w:pPr>
      <w:rPr>
        <w:rFonts w:hint="default"/>
        <w:lang w:val="it-IT" w:eastAsia="en-US" w:bidi="ar-SA"/>
      </w:rPr>
    </w:lvl>
    <w:lvl w:ilvl="4" w:tplc="B8529B98">
      <w:numFmt w:val="bullet"/>
      <w:lvlText w:val="•"/>
      <w:lvlJc w:val="left"/>
      <w:pPr>
        <w:ind w:left="4410" w:hanging="361"/>
      </w:pPr>
      <w:rPr>
        <w:rFonts w:hint="default"/>
        <w:lang w:val="it-IT" w:eastAsia="en-US" w:bidi="ar-SA"/>
      </w:rPr>
    </w:lvl>
    <w:lvl w:ilvl="5" w:tplc="B906C97E">
      <w:numFmt w:val="bullet"/>
      <w:lvlText w:val="•"/>
      <w:lvlJc w:val="left"/>
      <w:pPr>
        <w:ind w:left="5353" w:hanging="361"/>
      </w:pPr>
      <w:rPr>
        <w:rFonts w:hint="default"/>
        <w:lang w:val="it-IT" w:eastAsia="en-US" w:bidi="ar-SA"/>
      </w:rPr>
    </w:lvl>
    <w:lvl w:ilvl="6" w:tplc="8906277A">
      <w:numFmt w:val="bullet"/>
      <w:lvlText w:val="•"/>
      <w:lvlJc w:val="left"/>
      <w:pPr>
        <w:ind w:left="6296" w:hanging="361"/>
      </w:pPr>
      <w:rPr>
        <w:rFonts w:hint="default"/>
        <w:lang w:val="it-IT" w:eastAsia="en-US" w:bidi="ar-SA"/>
      </w:rPr>
    </w:lvl>
    <w:lvl w:ilvl="7" w:tplc="E9226580">
      <w:numFmt w:val="bullet"/>
      <w:lvlText w:val="•"/>
      <w:lvlJc w:val="left"/>
      <w:pPr>
        <w:ind w:left="7238" w:hanging="361"/>
      </w:pPr>
      <w:rPr>
        <w:rFonts w:hint="default"/>
        <w:lang w:val="it-IT" w:eastAsia="en-US" w:bidi="ar-SA"/>
      </w:rPr>
    </w:lvl>
    <w:lvl w:ilvl="8" w:tplc="66926560">
      <w:numFmt w:val="bullet"/>
      <w:lvlText w:val="•"/>
      <w:lvlJc w:val="left"/>
      <w:pPr>
        <w:ind w:left="8181" w:hanging="361"/>
      </w:pPr>
      <w:rPr>
        <w:rFonts w:hint="default"/>
        <w:lang w:val="it-IT" w:eastAsia="en-US" w:bidi="ar-SA"/>
      </w:rPr>
    </w:lvl>
  </w:abstractNum>
  <w:abstractNum w:abstractNumId="8" w15:restartNumberingAfterBreak="0">
    <w:nsid w:val="2CBD7A6B"/>
    <w:multiLevelType w:val="multilevel"/>
    <w:tmpl w:val="4CEC4A76"/>
    <w:lvl w:ilvl="0">
      <w:start w:val="1"/>
      <w:numFmt w:val="decimal"/>
      <w:lvlText w:val="%1."/>
      <w:lvlJc w:val="left"/>
      <w:pPr>
        <w:ind w:left="708" w:hanging="284"/>
      </w:pPr>
      <w:rPr>
        <w:rFonts w:ascii="Calibri" w:eastAsia="Calibri" w:hAnsi="Calibri" w:cs="Calibri"/>
        <w:b w:val="0"/>
        <w:i w:val="0"/>
        <w:sz w:val="22"/>
        <w:szCs w:val="22"/>
      </w:rPr>
    </w:lvl>
    <w:lvl w:ilvl="1">
      <w:start w:val="1"/>
      <w:numFmt w:val="lowerRoman"/>
      <w:lvlText w:val="%2."/>
      <w:lvlJc w:val="left"/>
      <w:pPr>
        <w:ind w:left="852" w:hanging="250"/>
      </w:pPr>
      <w:rPr>
        <w:rFonts w:ascii="Calibri" w:eastAsia="Calibri" w:hAnsi="Calibri" w:cs="Calibri"/>
        <w:b w:val="0"/>
        <w:i w:val="0"/>
        <w:sz w:val="22"/>
        <w:szCs w:val="22"/>
      </w:rPr>
    </w:lvl>
    <w:lvl w:ilvl="2">
      <w:numFmt w:val="bullet"/>
      <w:lvlText w:val="•"/>
      <w:lvlJc w:val="left"/>
      <w:pPr>
        <w:ind w:left="1930" w:hanging="250"/>
      </w:pPr>
    </w:lvl>
    <w:lvl w:ilvl="3">
      <w:numFmt w:val="bullet"/>
      <w:lvlText w:val="•"/>
      <w:lvlJc w:val="left"/>
      <w:pPr>
        <w:ind w:left="3000" w:hanging="250"/>
      </w:pPr>
    </w:lvl>
    <w:lvl w:ilvl="4">
      <w:numFmt w:val="bullet"/>
      <w:lvlText w:val="•"/>
      <w:lvlJc w:val="left"/>
      <w:pPr>
        <w:ind w:left="4070" w:hanging="250"/>
      </w:pPr>
    </w:lvl>
    <w:lvl w:ilvl="5">
      <w:numFmt w:val="bullet"/>
      <w:lvlText w:val="•"/>
      <w:lvlJc w:val="left"/>
      <w:pPr>
        <w:ind w:left="5140" w:hanging="250"/>
      </w:pPr>
    </w:lvl>
    <w:lvl w:ilvl="6">
      <w:numFmt w:val="bullet"/>
      <w:lvlText w:val="•"/>
      <w:lvlJc w:val="left"/>
      <w:pPr>
        <w:ind w:left="6210" w:hanging="250"/>
      </w:pPr>
    </w:lvl>
    <w:lvl w:ilvl="7">
      <w:numFmt w:val="bullet"/>
      <w:lvlText w:val="•"/>
      <w:lvlJc w:val="left"/>
      <w:pPr>
        <w:ind w:left="7280" w:hanging="250"/>
      </w:pPr>
    </w:lvl>
    <w:lvl w:ilvl="8">
      <w:numFmt w:val="bullet"/>
      <w:lvlText w:val="•"/>
      <w:lvlJc w:val="left"/>
      <w:pPr>
        <w:ind w:left="8350" w:hanging="250"/>
      </w:pPr>
    </w:lvl>
  </w:abstractNum>
  <w:abstractNum w:abstractNumId="9" w15:restartNumberingAfterBreak="0">
    <w:nsid w:val="2F440040"/>
    <w:multiLevelType w:val="multilevel"/>
    <w:tmpl w:val="A38254B6"/>
    <w:lvl w:ilvl="0">
      <w:start w:val="1"/>
      <w:numFmt w:val="decimal"/>
      <w:pStyle w:val="Numeroelenco"/>
      <w:lvlText w:val="%1."/>
      <w:lvlJc w:val="left"/>
      <w:pPr>
        <w:ind w:left="1070" w:hanging="360"/>
      </w:pPr>
      <w:rPr>
        <w:rFonts w:ascii="Calibri" w:eastAsia="Calibri" w:hAnsi="Calibri" w:cs="Calibri"/>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4810966"/>
    <w:multiLevelType w:val="multilevel"/>
    <w:tmpl w:val="9678DF98"/>
    <w:lvl w:ilvl="0">
      <w:start w:val="1"/>
      <w:numFmt w:val="bullet"/>
      <w:pStyle w:val="Numerazioneperbuste"/>
      <w:lvlText w:val="▪"/>
      <w:lvlJc w:val="left"/>
      <w:pPr>
        <w:ind w:left="1440" w:hanging="360"/>
      </w:pPr>
      <w:rPr>
        <w:rFonts w:ascii="Noto Sans Symbols" w:eastAsia="Noto Sans Symbols" w:hAnsi="Noto Sans Symbols" w:cs="Noto Sans Symbols"/>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3D5C43CE"/>
    <w:multiLevelType w:val="multilevel"/>
    <w:tmpl w:val="CFACB2E0"/>
    <w:lvl w:ilvl="0">
      <w:start w:val="1"/>
      <w:numFmt w:val="decimal"/>
      <w:lvlText w:val="%1."/>
      <w:lvlJc w:val="left"/>
      <w:pPr>
        <w:ind w:left="708" w:hanging="359"/>
      </w:pPr>
      <w:rPr>
        <w:rFonts w:ascii="Calibri" w:eastAsia="Calibri" w:hAnsi="Calibri" w:cs="Calibri"/>
        <w:b w:val="0"/>
        <w:i w:val="0"/>
        <w:sz w:val="22"/>
        <w:szCs w:val="22"/>
      </w:rPr>
    </w:lvl>
    <w:lvl w:ilvl="1">
      <w:numFmt w:val="bullet"/>
      <w:lvlText w:val="•"/>
      <w:lvlJc w:val="left"/>
      <w:pPr>
        <w:ind w:left="1679" w:hanging="359"/>
      </w:pPr>
    </w:lvl>
    <w:lvl w:ilvl="2">
      <w:numFmt w:val="bullet"/>
      <w:lvlText w:val="•"/>
      <w:lvlJc w:val="left"/>
      <w:pPr>
        <w:ind w:left="2658" w:hanging="359"/>
      </w:pPr>
    </w:lvl>
    <w:lvl w:ilvl="3">
      <w:numFmt w:val="bullet"/>
      <w:lvlText w:val="•"/>
      <w:lvlJc w:val="left"/>
      <w:pPr>
        <w:ind w:left="3637" w:hanging="359"/>
      </w:pPr>
    </w:lvl>
    <w:lvl w:ilvl="4">
      <w:numFmt w:val="bullet"/>
      <w:lvlText w:val="•"/>
      <w:lvlJc w:val="left"/>
      <w:pPr>
        <w:ind w:left="4616" w:hanging="359"/>
      </w:pPr>
    </w:lvl>
    <w:lvl w:ilvl="5">
      <w:numFmt w:val="bullet"/>
      <w:lvlText w:val="•"/>
      <w:lvlJc w:val="left"/>
      <w:pPr>
        <w:ind w:left="5595" w:hanging="359"/>
      </w:pPr>
    </w:lvl>
    <w:lvl w:ilvl="6">
      <w:numFmt w:val="bullet"/>
      <w:lvlText w:val="•"/>
      <w:lvlJc w:val="left"/>
      <w:pPr>
        <w:ind w:left="6574" w:hanging="359"/>
      </w:pPr>
    </w:lvl>
    <w:lvl w:ilvl="7">
      <w:numFmt w:val="bullet"/>
      <w:lvlText w:val="•"/>
      <w:lvlJc w:val="left"/>
      <w:pPr>
        <w:ind w:left="7553" w:hanging="359"/>
      </w:pPr>
    </w:lvl>
    <w:lvl w:ilvl="8">
      <w:numFmt w:val="bullet"/>
      <w:lvlText w:val="•"/>
      <w:lvlJc w:val="left"/>
      <w:pPr>
        <w:ind w:left="8532" w:hanging="357"/>
      </w:pPr>
    </w:lvl>
  </w:abstractNum>
  <w:abstractNum w:abstractNumId="1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64468E"/>
    <w:multiLevelType w:val="hybridMultilevel"/>
    <w:tmpl w:val="04D6EFC0"/>
    <w:lvl w:ilvl="0" w:tplc="3740E53A">
      <w:start w:val="1"/>
      <w:numFmt w:val="lowerLetter"/>
      <w:lvlText w:val="%1)"/>
      <w:lvlJc w:val="left"/>
      <w:pPr>
        <w:ind w:left="641" w:hanging="361"/>
      </w:pPr>
      <w:rPr>
        <w:rFonts w:ascii="Calibri" w:eastAsia="Calibri" w:hAnsi="Calibri" w:cs="Calibri" w:hint="default"/>
        <w:b w:val="0"/>
        <w:bCs w:val="0"/>
        <w:i w:val="0"/>
        <w:iCs w:val="0"/>
        <w:spacing w:val="0"/>
        <w:w w:val="101"/>
        <w:sz w:val="22"/>
        <w:szCs w:val="22"/>
        <w:lang w:val="it-IT" w:eastAsia="en-US" w:bidi="ar-SA"/>
      </w:rPr>
    </w:lvl>
    <w:lvl w:ilvl="1" w:tplc="7E06324A">
      <w:numFmt w:val="bullet"/>
      <w:lvlText w:val="•"/>
      <w:lvlJc w:val="left"/>
      <w:pPr>
        <w:ind w:left="1582" w:hanging="361"/>
      </w:pPr>
      <w:rPr>
        <w:rFonts w:hint="default"/>
        <w:lang w:val="it-IT" w:eastAsia="en-US" w:bidi="ar-SA"/>
      </w:rPr>
    </w:lvl>
    <w:lvl w:ilvl="2" w:tplc="A7E6AC9C">
      <w:numFmt w:val="bullet"/>
      <w:lvlText w:val="•"/>
      <w:lvlJc w:val="left"/>
      <w:pPr>
        <w:ind w:left="2525" w:hanging="361"/>
      </w:pPr>
      <w:rPr>
        <w:rFonts w:hint="default"/>
        <w:lang w:val="it-IT" w:eastAsia="en-US" w:bidi="ar-SA"/>
      </w:rPr>
    </w:lvl>
    <w:lvl w:ilvl="3" w:tplc="7D9AF928">
      <w:numFmt w:val="bullet"/>
      <w:lvlText w:val="•"/>
      <w:lvlJc w:val="left"/>
      <w:pPr>
        <w:ind w:left="3468" w:hanging="361"/>
      </w:pPr>
      <w:rPr>
        <w:rFonts w:hint="default"/>
        <w:lang w:val="it-IT" w:eastAsia="en-US" w:bidi="ar-SA"/>
      </w:rPr>
    </w:lvl>
    <w:lvl w:ilvl="4" w:tplc="28442324">
      <w:numFmt w:val="bullet"/>
      <w:lvlText w:val="•"/>
      <w:lvlJc w:val="left"/>
      <w:pPr>
        <w:ind w:left="4410" w:hanging="361"/>
      </w:pPr>
      <w:rPr>
        <w:rFonts w:hint="default"/>
        <w:lang w:val="it-IT" w:eastAsia="en-US" w:bidi="ar-SA"/>
      </w:rPr>
    </w:lvl>
    <w:lvl w:ilvl="5" w:tplc="7118269A">
      <w:numFmt w:val="bullet"/>
      <w:lvlText w:val="•"/>
      <w:lvlJc w:val="left"/>
      <w:pPr>
        <w:ind w:left="5353" w:hanging="361"/>
      </w:pPr>
      <w:rPr>
        <w:rFonts w:hint="default"/>
        <w:lang w:val="it-IT" w:eastAsia="en-US" w:bidi="ar-SA"/>
      </w:rPr>
    </w:lvl>
    <w:lvl w:ilvl="6" w:tplc="2E74A50C">
      <w:numFmt w:val="bullet"/>
      <w:lvlText w:val="•"/>
      <w:lvlJc w:val="left"/>
      <w:pPr>
        <w:ind w:left="6296" w:hanging="361"/>
      </w:pPr>
      <w:rPr>
        <w:rFonts w:hint="default"/>
        <w:lang w:val="it-IT" w:eastAsia="en-US" w:bidi="ar-SA"/>
      </w:rPr>
    </w:lvl>
    <w:lvl w:ilvl="7" w:tplc="5D5E4AAE">
      <w:numFmt w:val="bullet"/>
      <w:lvlText w:val="•"/>
      <w:lvlJc w:val="left"/>
      <w:pPr>
        <w:ind w:left="7238" w:hanging="361"/>
      </w:pPr>
      <w:rPr>
        <w:rFonts w:hint="default"/>
        <w:lang w:val="it-IT" w:eastAsia="en-US" w:bidi="ar-SA"/>
      </w:rPr>
    </w:lvl>
    <w:lvl w:ilvl="8" w:tplc="4D54ED2C">
      <w:numFmt w:val="bullet"/>
      <w:lvlText w:val="•"/>
      <w:lvlJc w:val="left"/>
      <w:pPr>
        <w:ind w:left="8181" w:hanging="361"/>
      </w:pPr>
      <w:rPr>
        <w:rFonts w:hint="default"/>
        <w:lang w:val="it-IT" w:eastAsia="en-US" w:bidi="ar-SA"/>
      </w:rPr>
    </w:lvl>
  </w:abstractNum>
  <w:abstractNum w:abstractNumId="15"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15:restartNumberingAfterBreak="0">
    <w:nsid w:val="4C517EB6"/>
    <w:multiLevelType w:val="multilevel"/>
    <w:tmpl w:val="B0B0C4C6"/>
    <w:lvl w:ilvl="0">
      <w:start w:val="1"/>
      <w:numFmt w:val="decimal"/>
      <w:lvlText w:val="%1."/>
      <w:lvlJc w:val="left"/>
      <w:pPr>
        <w:ind w:left="708" w:hanging="361"/>
      </w:pPr>
      <w:rPr>
        <w:rFonts w:ascii="Calibri" w:eastAsia="Calibri" w:hAnsi="Calibri" w:cs="Calibri"/>
        <w:b w:val="0"/>
        <w:i w:val="0"/>
        <w:sz w:val="22"/>
        <w:szCs w:val="22"/>
      </w:rPr>
    </w:lvl>
    <w:lvl w:ilvl="1">
      <w:numFmt w:val="bullet"/>
      <w:lvlText w:val="•"/>
      <w:lvlJc w:val="left"/>
      <w:pPr>
        <w:ind w:left="1679" w:hanging="361"/>
      </w:pPr>
    </w:lvl>
    <w:lvl w:ilvl="2">
      <w:numFmt w:val="bullet"/>
      <w:lvlText w:val="•"/>
      <w:lvlJc w:val="left"/>
      <w:pPr>
        <w:ind w:left="2658" w:hanging="361"/>
      </w:pPr>
    </w:lvl>
    <w:lvl w:ilvl="3">
      <w:numFmt w:val="bullet"/>
      <w:lvlText w:val="•"/>
      <w:lvlJc w:val="left"/>
      <w:pPr>
        <w:ind w:left="3637" w:hanging="361"/>
      </w:pPr>
    </w:lvl>
    <w:lvl w:ilvl="4">
      <w:numFmt w:val="bullet"/>
      <w:lvlText w:val="•"/>
      <w:lvlJc w:val="left"/>
      <w:pPr>
        <w:ind w:left="4616" w:hanging="361"/>
      </w:pPr>
    </w:lvl>
    <w:lvl w:ilvl="5">
      <w:numFmt w:val="bullet"/>
      <w:lvlText w:val="•"/>
      <w:lvlJc w:val="left"/>
      <w:pPr>
        <w:ind w:left="5595" w:hanging="361"/>
      </w:pPr>
    </w:lvl>
    <w:lvl w:ilvl="6">
      <w:numFmt w:val="bullet"/>
      <w:lvlText w:val="•"/>
      <w:lvlJc w:val="left"/>
      <w:pPr>
        <w:ind w:left="6574" w:hanging="361"/>
      </w:pPr>
    </w:lvl>
    <w:lvl w:ilvl="7">
      <w:numFmt w:val="bullet"/>
      <w:lvlText w:val="•"/>
      <w:lvlJc w:val="left"/>
      <w:pPr>
        <w:ind w:left="7553" w:hanging="361"/>
      </w:pPr>
    </w:lvl>
    <w:lvl w:ilvl="8">
      <w:numFmt w:val="bullet"/>
      <w:lvlText w:val="•"/>
      <w:lvlJc w:val="left"/>
      <w:pPr>
        <w:ind w:left="8532" w:hanging="361"/>
      </w:pPr>
    </w:lvl>
  </w:abstractNum>
  <w:abstractNum w:abstractNumId="17" w15:restartNumberingAfterBreak="0">
    <w:nsid w:val="6EE0604A"/>
    <w:multiLevelType w:val="multilevel"/>
    <w:tmpl w:val="6E92744E"/>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num w:numId="1">
    <w:abstractNumId w:val="7"/>
  </w:num>
  <w:num w:numId="2">
    <w:abstractNumId w:val="14"/>
  </w:num>
  <w:num w:numId="3">
    <w:abstractNumId w:val="8"/>
  </w:num>
  <w:num w:numId="4">
    <w:abstractNumId w:val="16"/>
  </w:num>
  <w:num w:numId="5">
    <w:abstractNumId w:val="5"/>
  </w:num>
  <w:num w:numId="6">
    <w:abstractNumId w:val="12"/>
  </w:num>
  <w:num w:numId="7">
    <w:abstractNumId w:val="4"/>
  </w:num>
  <w:num w:numId="8">
    <w:abstractNumId w:val="6"/>
  </w:num>
  <w:num w:numId="9">
    <w:abstractNumId w:val="9"/>
  </w:num>
  <w:num w:numId="10">
    <w:abstractNumId w:val="10"/>
  </w:num>
  <w:num w:numId="11">
    <w:abstractNumId w:val="17"/>
  </w:num>
  <w:num w:numId="12">
    <w:abstractNumId w:val="13"/>
  </w:num>
  <w:num w:numId="13">
    <w:abstractNumId w:val="11"/>
  </w:num>
  <w:num w:numId="1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1B8"/>
    <w:rsid w:val="00055302"/>
    <w:rsid w:val="00086134"/>
    <w:rsid w:val="00095C2F"/>
    <w:rsid w:val="000D3B8D"/>
    <w:rsid w:val="000E3BE9"/>
    <w:rsid w:val="00123839"/>
    <w:rsid w:val="00141261"/>
    <w:rsid w:val="001B2B67"/>
    <w:rsid w:val="00223726"/>
    <w:rsid w:val="002606DA"/>
    <w:rsid w:val="00280FA9"/>
    <w:rsid w:val="002E1DF9"/>
    <w:rsid w:val="00311D5F"/>
    <w:rsid w:val="00327853"/>
    <w:rsid w:val="00361B82"/>
    <w:rsid w:val="003F6B5B"/>
    <w:rsid w:val="00414F81"/>
    <w:rsid w:val="004723FB"/>
    <w:rsid w:val="00523A76"/>
    <w:rsid w:val="005F2D01"/>
    <w:rsid w:val="00644141"/>
    <w:rsid w:val="00685E98"/>
    <w:rsid w:val="006A51B8"/>
    <w:rsid w:val="006B0002"/>
    <w:rsid w:val="006B4B22"/>
    <w:rsid w:val="00730712"/>
    <w:rsid w:val="007C368B"/>
    <w:rsid w:val="007E7276"/>
    <w:rsid w:val="0082429B"/>
    <w:rsid w:val="00833FDE"/>
    <w:rsid w:val="00865924"/>
    <w:rsid w:val="00877FD3"/>
    <w:rsid w:val="00880536"/>
    <w:rsid w:val="008D13DA"/>
    <w:rsid w:val="0090171E"/>
    <w:rsid w:val="00A076B4"/>
    <w:rsid w:val="00A20AE1"/>
    <w:rsid w:val="00AA1E0D"/>
    <w:rsid w:val="00AF6EE4"/>
    <w:rsid w:val="00B208E7"/>
    <w:rsid w:val="00B750E4"/>
    <w:rsid w:val="00BE0395"/>
    <w:rsid w:val="00C235C0"/>
    <w:rsid w:val="00C23E9E"/>
    <w:rsid w:val="00C465E0"/>
    <w:rsid w:val="00C56ADF"/>
    <w:rsid w:val="00C80608"/>
    <w:rsid w:val="00CE2B3A"/>
    <w:rsid w:val="00CE3963"/>
    <w:rsid w:val="00CF0F1C"/>
    <w:rsid w:val="00CF229E"/>
    <w:rsid w:val="00D10444"/>
    <w:rsid w:val="00D62619"/>
    <w:rsid w:val="00DB5E47"/>
    <w:rsid w:val="00DF1E8A"/>
    <w:rsid w:val="00E21F35"/>
    <w:rsid w:val="00E43C74"/>
    <w:rsid w:val="00E67D9A"/>
    <w:rsid w:val="00EB4524"/>
    <w:rsid w:val="00F36A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49E53C"/>
  <w15:docId w15:val="{6AE1E5E5-C30B-7D41-B4B0-DB2FB6F9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qFormat/>
    <w:pPr>
      <w:keepNext/>
      <w:keepLines/>
      <w:spacing w:before="400" w:after="120"/>
      <w:outlineLvl w:val="0"/>
    </w:pPr>
    <w:rPr>
      <w:sz w:val="40"/>
      <w:szCs w:val="40"/>
    </w:rPr>
  </w:style>
  <w:style w:type="paragraph" w:styleId="Titolo2">
    <w:name w:val="heading 2"/>
    <w:basedOn w:val="Normale"/>
    <w:next w:val="Normale"/>
    <w:unhideWhenUsed/>
    <w:qFormat/>
    <w:pPr>
      <w:keepNext/>
      <w:keepLines/>
      <w:spacing w:before="360" w:after="120"/>
      <w:outlineLvl w:val="1"/>
    </w:pPr>
    <w:rPr>
      <w:sz w:val="32"/>
      <w:szCs w:val="32"/>
    </w:rPr>
  </w:style>
  <w:style w:type="paragraph" w:styleId="Titolo3">
    <w:name w:val="heading 3"/>
    <w:basedOn w:val="Normale"/>
    <w:next w:val="Normale"/>
    <w:unhideWhenUsed/>
    <w:qFormat/>
    <w:pPr>
      <w:keepNext/>
      <w:keepLines/>
      <w:spacing w:before="320" w:after="80"/>
      <w:outlineLvl w:val="2"/>
    </w:pPr>
    <w:rPr>
      <w:color w:val="434343"/>
      <w:sz w:val="28"/>
      <w:szCs w:val="28"/>
    </w:rPr>
  </w:style>
  <w:style w:type="paragraph" w:styleId="Titolo4">
    <w:name w:val="heading 4"/>
    <w:basedOn w:val="Normale"/>
    <w:next w:val="Normale"/>
    <w:unhideWhenUsed/>
    <w:qFormat/>
    <w:pPr>
      <w:keepNext/>
      <w:keepLines/>
      <w:spacing w:before="280" w:after="80"/>
      <w:outlineLvl w:val="3"/>
    </w:pPr>
    <w:rPr>
      <w:color w:val="666666"/>
      <w:sz w:val="24"/>
      <w:szCs w:val="24"/>
    </w:rPr>
  </w:style>
  <w:style w:type="paragraph" w:styleId="Titolo5">
    <w:name w:val="heading 5"/>
    <w:basedOn w:val="Normale"/>
    <w:next w:val="Normale"/>
    <w:unhideWhenUsed/>
    <w:qFormat/>
    <w:pPr>
      <w:keepNext/>
      <w:keepLines/>
      <w:spacing w:before="240" w:after="80"/>
      <w:outlineLvl w:val="4"/>
    </w:pPr>
    <w:rPr>
      <w:color w:val="666666"/>
    </w:rPr>
  </w:style>
  <w:style w:type="paragraph" w:styleId="Titolo6">
    <w:name w:val="heading 6"/>
    <w:basedOn w:val="Normale"/>
    <w:next w:val="Normale"/>
    <w:unhideWhenUsed/>
    <w:qFormat/>
    <w:pPr>
      <w:keepNext/>
      <w:keepLines/>
      <w:spacing w:before="240" w:after="80"/>
      <w:outlineLvl w:val="5"/>
    </w:pPr>
    <w:rPr>
      <w:i/>
      <w:color w:val="666666"/>
    </w:rPr>
  </w:style>
  <w:style w:type="paragraph" w:styleId="Titolo7">
    <w:name w:val="heading 7"/>
    <w:basedOn w:val="Normale"/>
    <w:next w:val="Normale"/>
    <w:link w:val="Titolo7Carattere"/>
    <w:qFormat/>
    <w:rsid w:val="00C235C0"/>
    <w:pPr>
      <w:keepNext/>
      <w:spacing w:line="240" w:lineRule="auto"/>
      <w:ind w:right="1133"/>
      <w:jc w:val="center"/>
      <w:outlineLvl w:val="6"/>
    </w:pPr>
    <w:rPr>
      <w:rFonts w:ascii="Times New Roman" w:eastAsia="Times New Roman" w:hAnsi="Times New Roman" w:cs="Times New Roman"/>
      <w:b/>
      <w:sz w:val="24"/>
      <w:szCs w:val="20"/>
      <w:lang w:val="it-IT"/>
    </w:rPr>
  </w:style>
  <w:style w:type="paragraph" w:styleId="Titolo8">
    <w:name w:val="heading 8"/>
    <w:basedOn w:val="Normale"/>
    <w:next w:val="Normale"/>
    <w:link w:val="Titolo8Carattere"/>
    <w:qFormat/>
    <w:rsid w:val="00C235C0"/>
    <w:pPr>
      <w:keepNext/>
      <w:pBdr>
        <w:top w:val="single" w:sz="6" w:space="1" w:color="auto"/>
        <w:left w:val="single" w:sz="6" w:space="1" w:color="auto"/>
        <w:bottom w:val="single" w:sz="6" w:space="1" w:color="auto"/>
        <w:right w:val="single" w:sz="6" w:space="1" w:color="auto"/>
      </w:pBdr>
      <w:shd w:val="pct10" w:color="auto" w:fill="auto"/>
      <w:spacing w:line="240" w:lineRule="auto"/>
      <w:ind w:right="1133"/>
      <w:jc w:val="center"/>
      <w:outlineLvl w:val="7"/>
    </w:pPr>
    <w:rPr>
      <w:rFonts w:ascii="Times New Roman" w:eastAsia="Times New Roman" w:hAnsi="Times New Roman" w:cs="Times New Roman"/>
      <w:sz w:val="28"/>
      <w:szCs w:val="20"/>
      <w:lang w:val="it-IT"/>
    </w:rPr>
  </w:style>
  <w:style w:type="paragraph" w:styleId="Titolo9">
    <w:name w:val="heading 9"/>
    <w:basedOn w:val="Normale"/>
    <w:next w:val="Normale"/>
    <w:link w:val="Titolo9Carattere"/>
    <w:qFormat/>
    <w:rsid w:val="00C235C0"/>
    <w:pPr>
      <w:keepNext/>
      <w:spacing w:line="240" w:lineRule="auto"/>
      <w:ind w:right="1133"/>
      <w:outlineLvl w:val="8"/>
    </w:pPr>
    <w:rPr>
      <w:rFonts w:ascii="Times New Roman" w:eastAsia="Times New Roman" w:hAnsi="Times New Roman" w:cs="Times New Roman"/>
      <w:b/>
      <w:bCs/>
      <w:szCs w:val="2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nhideWhenUsed/>
    <w:rsid w:val="0008613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86134"/>
  </w:style>
  <w:style w:type="paragraph" w:styleId="Pidipagina">
    <w:name w:val="footer"/>
    <w:basedOn w:val="Normale"/>
    <w:link w:val="PidipaginaCarattere"/>
    <w:unhideWhenUsed/>
    <w:rsid w:val="0008613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86134"/>
  </w:style>
  <w:style w:type="paragraph" w:styleId="Paragrafoelenco">
    <w:name w:val="List Paragraph"/>
    <w:basedOn w:val="Normale"/>
    <w:uiPriority w:val="1"/>
    <w:qFormat/>
    <w:rsid w:val="00A076B4"/>
    <w:pPr>
      <w:spacing w:line="240" w:lineRule="auto"/>
      <w:ind w:left="708"/>
    </w:pPr>
    <w:rPr>
      <w:rFonts w:ascii="Times New Roman" w:eastAsia="Times New Roman" w:hAnsi="Times New Roman" w:cs="Times New Roman"/>
      <w:sz w:val="24"/>
      <w:szCs w:val="24"/>
      <w:lang w:val="it-IT"/>
    </w:rPr>
  </w:style>
  <w:style w:type="paragraph" w:customStyle="1" w:styleId="Default">
    <w:name w:val="Default"/>
    <w:rsid w:val="00A076B4"/>
    <w:pPr>
      <w:autoSpaceDE w:val="0"/>
      <w:autoSpaceDN w:val="0"/>
      <w:adjustRightInd w:val="0"/>
      <w:spacing w:line="240" w:lineRule="auto"/>
    </w:pPr>
    <w:rPr>
      <w:rFonts w:ascii="Arial Narrow" w:eastAsia="MS Mincho" w:hAnsi="Arial Narrow" w:cs="Arial Narrow"/>
      <w:color w:val="000000"/>
      <w:sz w:val="24"/>
      <w:szCs w:val="24"/>
      <w:lang w:val="it-IT" w:eastAsia="ja-JP"/>
    </w:rPr>
  </w:style>
  <w:style w:type="character" w:customStyle="1" w:styleId="Titolo60">
    <w:name w:val="Titolo #6_"/>
    <w:link w:val="Titolo61"/>
    <w:rsid w:val="00A076B4"/>
    <w:rPr>
      <w:b/>
      <w:bCs/>
      <w:sz w:val="18"/>
      <w:szCs w:val="18"/>
      <w:shd w:val="clear" w:color="auto" w:fill="FFFFFF"/>
    </w:rPr>
  </w:style>
  <w:style w:type="paragraph" w:customStyle="1" w:styleId="Titolo61">
    <w:name w:val="Titolo #6"/>
    <w:basedOn w:val="Normale"/>
    <w:link w:val="Titolo60"/>
    <w:rsid w:val="00A076B4"/>
    <w:pPr>
      <w:widowControl w:val="0"/>
      <w:shd w:val="clear" w:color="auto" w:fill="FFFFFF"/>
      <w:spacing w:before="480" w:line="472" w:lineRule="exact"/>
      <w:jc w:val="center"/>
      <w:outlineLvl w:val="5"/>
    </w:pPr>
    <w:rPr>
      <w:b/>
      <w:bCs/>
      <w:sz w:val="18"/>
      <w:szCs w:val="18"/>
    </w:rPr>
  </w:style>
  <w:style w:type="paragraph" w:styleId="Corpotesto">
    <w:name w:val="Body Text"/>
    <w:basedOn w:val="Normale"/>
    <w:link w:val="CorpotestoCarattere"/>
    <w:rsid w:val="00A076B4"/>
    <w:pPr>
      <w:suppressAutoHyphens/>
      <w:spacing w:after="120" w:line="240" w:lineRule="auto"/>
    </w:pPr>
    <w:rPr>
      <w:rFonts w:ascii="Times New Roman" w:eastAsia="Times New Roman" w:hAnsi="Times New Roman" w:cs="Times New Roman"/>
      <w:sz w:val="24"/>
      <w:szCs w:val="24"/>
      <w:lang w:val="it-IT" w:eastAsia="ar-SA"/>
    </w:rPr>
  </w:style>
  <w:style w:type="character" w:customStyle="1" w:styleId="CorpotestoCarattere">
    <w:name w:val="Corpo testo Carattere"/>
    <w:basedOn w:val="Carpredefinitoparagrafo"/>
    <w:link w:val="Corpotesto"/>
    <w:rsid w:val="00A076B4"/>
    <w:rPr>
      <w:rFonts w:ascii="Times New Roman" w:eastAsia="Times New Roman" w:hAnsi="Times New Roman" w:cs="Times New Roman"/>
      <w:sz w:val="24"/>
      <w:szCs w:val="24"/>
      <w:lang w:val="it-IT" w:eastAsia="ar-SA"/>
    </w:rPr>
  </w:style>
  <w:style w:type="character" w:styleId="Enfasigrassetto">
    <w:name w:val="Strong"/>
    <w:uiPriority w:val="22"/>
    <w:qFormat/>
    <w:rsid w:val="00A076B4"/>
    <w:rPr>
      <w:b/>
      <w:bCs/>
    </w:rPr>
  </w:style>
  <w:style w:type="character" w:styleId="Collegamentoipertestuale">
    <w:name w:val="Hyperlink"/>
    <w:basedOn w:val="Carpredefinitoparagrafo"/>
    <w:unhideWhenUsed/>
    <w:rsid w:val="002E1DF9"/>
    <w:rPr>
      <w:color w:val="0000FF" w:themeColor="hyperlink"/>
      <w:u w:val="single"/>
    </w:rPr>
  </w:style>
  <w:style w:type="character" w:styleId="Menzionenonrisolta">
    <w:name w:val="Unresolved Mention"/>
    <w:basedOn w:val="Carpredefinitoparagrafo"/>
    <w:uiPriority w:val="99"/>
    <w:semiHidden/>
    <w:unhideWhenUsed/>
    <w:rsid w:val="002E1DF9"/>
    <w:rPr>
      <w:color w:val="605E5C"/>
      <w:shd w:val="clear" w:color="auto" w:fill="E1DFDD"/>
    </w:rPr>
  </w:style>
  <w:style w:type="paragraph" w:styleId="Didascalia">
    <w:name w:val="caption"/>
    <w:basedOn w:val="Normale"/>
    <w:next w:val="Normale"/>
    <w:qFormat/>
    <w:rsid w:val="00D10444"/>
    <w:pPr>
      <w:spacing w:line="240" w:lineRule="auto"/>
      <w:jc w:val="center"/>
    </w:pPr>
    <w:rPr>
      <w:rFonts w:eastAsia="Times New Roman" w:cs="Times New Roman"/>
      <w:b/>
      <w:sz w:val="24"/>
      <w:szCs w:val="24"/>
      <w:lang w:val="it-IT"/>
    </w:rPr>
  </w:style>
  <w:style w:type="character" w:customStyle="1" w:styleId="Titolo7Carattere">
    <w:name w:val="Titolo 7 Carattere"/>
    <w:basedOn w:val="Carpredefinitoparagrafo"/>
    <w:link w:val="Titolo7"/>
    <w:rsid w:val="00C235C0"/>
    <w:rPr>
      <w:rFonts w:ascii="Times New Roman" w:eastAsia="Times New Roman" w:hAnsi="Times New Roman" w:cs="Times New Roman"/>
      <w:b/>
      <w:sz w:val="24"/>
      <w:szCs w:val="20"/>
      <w:lang w:val="it-IT"/>
    </w:rPr>
  </w:style>
  <w:style w:type="character" w:customStyle="1" w:styleId="Titolo8Carattere">
    <w:name w:val="Titolo 8 Carattere"/>
    <w:basedOn w:val="Carpredefinitoparagrafo"/>
    <w:link w:val="Titolo8"/>
    <w:rsid w:val="00C235C0"/>
    <w:rPr>
      <w:rFonts w:ascii="Times New Roman" w:eastAsia="Times New Roman" w:hAnsi="Times New Roman" w:cs="Times New Roman"/>
      <w:sz w:val="28"/>
      <w:szCs w:val="20"/>
      <w:shd w:val="pct10" w:color="auto" w:fill="auto"/>
      <w:lang w:val="it-IT"/>
    </w:rPr>
  </w:style>
  <w:style w:type="character" w:customStyle="1" w:styleId="Titolo9Carattere">
    <w:name w:val="Titolo 9 Carattere"/>
    <w:basedOn w:val="Carpredefinitoparagrafo"/>
    <w:link w:val="Titolo9"/>
    <w:rsid w:val="00C235C0"/>
    <w:rPr>
      <w:rFonts w:ascii="Times New Roman" w:eastAsia="Times New Roman" w:hAnsi="Times New Roman" w:cs="Times New Roman"/>
      <w:b/>
      <w:bCs/>
      <w:szCs w:val="20"/>
      <w:lang w:val="it-IT"/>
    </w:rPr>
  </w:style>
  <w:style w:type="character" w:styleId="Numeropagina">
    <w:name w:val="page number"/>
    <w:basedOn w:val="Carpredefinitoparagrafo"/>
    <w:rsid w:val="00C235C0"/>
  </w:style>
  <w:style w:type="paragraph" w:customStyle="1" w:styleId="Corpodeltesto1">
    <w:name w:val="Corpo del testo1"/>
    <w:basedOn w:val="Normale"/>
    <w:rsid w:val="00C235C0"/>
    <w:pPr>
      <w:spacing w:line="240" w:lineRule="auto"/>
      <w:ind w:right="1133"/>
      <w:jc w:val="both"/>
    </w:pPr>
    <w:rPr>
      <w:rFonts w:ascii="Times New Roman" w:eastAsia="Times New Roman" w:hAnsi="Times New Roman" w:cs="Times New Roman"/>
      <w:szCs w:val="20"/>
      <w:lang w:val="it-IT"/>
    </w:rPr>
  </w:style>
  <w:style w:type="paragraph" w:styleId="Testonotaapidipagina">
    <w:name w:val="footnote text"/>
    <w:basedOn w:val="Normale"/>
    <w:link w:val="TestonotaapidipaginaCarattere"/>
    <w:semiHidden/>
    <w:rsid w:val="00C235C0"/>
    <w:pPr>
      <w:spacing w:line="240" w:lineRule="auto"/>
    </w:pPr>
    <w:rPr>
      <w:rFonts w:ascii="Times New Roman" w:eastAsia="Times New Roman" w:hAnsi="Times New Roman" w:cs="Times New Roman"/>
      <w:sz w:val="20"/>
      <w:szCs w:val="20"/>
      <w:lang w:val="it-IT"/>
    </w:rPr>
  </w:style>
  <w:style w:type="character" w:customStyle="1" w:styleId="TestonotaapidipaginaCarattere">
    <w:name w:val="Testo nota a piè di pagina Carattere"/>
    <w:basedOn w:val="Carpredefinitoparagrafo"/>
    <w:link w:val="Testonotaapidipagina"/>
    <w:semiHidden/>
    <w:rsid w:val="00C235C0"/>
    <w:rPr>
      <w:rFonts w:ascii="Times New Roman" w:eastAsia="Times New Roman" w:hAnsi="Times New Roman" w:cs="Times New Roman"/>
      <w:sz w:val="20"/>
      <w:szCs w:val="20"/>
      <w:lang w:val="it-IT"/>
    </w:rPr>
  </w:style>
  <w:style w:type="character" w:styleId="Rimandonotaapidipagina">
    <w:name w:val="footnote reference"/>
    <w:semiHidden/>
    <w:rsid w:val="00C235C0"/>
    <w:rPr>
      <w:vertAlign w:val="superscript"/>
    </w:rPr>
  </w:style>
  <w:style w:type="table" w:styleId="Grigliatabella">
    <w:name w:val="Table Grid"/>
    <w:basedOn w:val="Tabellanormale"/>
    <w:rsid w:val="00C235C0"/>
    <w:pPr>
      <w:spacing w:line="240" w:lineRule="auto"/>
    </w:pPr>
    <w:rPr>
      <w:rFonts w:ascii="Times New Roman" w:eastAsia="Times New Roman" w:hAnsi="Times New Roman" w:cs="Times New Roman"/>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semiHidden/>
    <w:rsid w:val="00C235C0"/>
    <w:pPr>
      <w:spacing w:line="240" w:lineRule="auto"/>
    </w:pPr>
    <w:rPr>
      <w:rFonts w:ascii="Tahoma" w:eastAsia="Times New Roman" w:hAnsi="Tahoma" w:cs="Tahoma"/>
      <w:sz w:val="16"/>
      <w:szCs w:val="16"/>
      <w:lang w:val="it-IT"/>
    </w:rPr>
  </w:style>
  <w:style w:type="character" w:customStyle="1" w:styleId="TestofumettoCarattere">
    <w:name w:val="Testo fumetto Carattere"/>
    <w:basedOn w:val="Carpredefinitoparagrafo"/>
    <w:link w:val="Testofumetto"/>
    <w:semiHidden/>
    <w:rsid w:val="00C235C0"/>
    <w:rPr>
      <w:rFonts w:ascii="Tahoma" w:eastAsia="Times New Roman" w:hAnsi="Tahoma" w:cs="Tahoma"/>
      <w:sz w:val="16"/>
      <w:szCs w:val="16"/>
      <w:lang w:val="it-IT"/>
    </w:rPr>
  </w:style>
  <w:style w:type="paragraph" w:customStyle="1" w:styleId="Titololt">
    <w:name w:val="Titolo lt"/>
    <w:basedOn w:val="Normale"/>
    <w:next w:val="Normale"/>
    <w:rsid w:val="00C235C0"/>
    <w:pPr>
      <w:keepNext/>
      <w:spacing w:before="240" w:line="240" w:lineRule="auto"/>
    </w:pPr>
    <w:rPr>
      <w:rFonts w:ascii="Futura Std Book" w:eastAsia="Times New Roman" w:hAnsi="Futura Std Book" w:cs="Times New Roman"/>
      <w:b/>
      <w:bCs/>
      <w:sz w:val="18"/>
      <w:szCs w:val="24"/>
      <w:lang w:val="it-IT"/>
    </w:rPr>
  </w:style>
  <w:style w:type="paragraph" w:customStyle="1" w:styleId="Normalelt">
    <w:name w:val="Normale lt"/>
    <w:basedOn w:val="Normale"/>
    <w:rsid w:val="00C235C0"/>
    <w:pPr>
      <w:spacing w:before="120" w:after="120" w:line="360" w:lineRule="exact"/>
    </w:pPr>
    <w:rPr>
      <w:rFonts w:eastAsia="Times New Roman"/>
      <w:sz w:val="20"/>
      <w:szCs w:val="24"/>
      <w:lang w:val="it-IT"/>
    </w:rPr>
  </w:style>
  <w:style w:type="paragraph" w:customStyle="1" w:styleId="nomefirma">
    <w:name w:val="nome firma"/>
    <w:basedOn w:val="Normale"/>
    <w:rsid w:val="00C235C0"/>
    <w:pPr>
      <w:spacing w:line="360" w:lineRule="exact"/>
      <w:ind w:left="4309"/>
      <w:jc w:val="center"/>
    </w:pPr>
    <w:rPr>
      <w:rFonts w:ascii="Futura Std Book" w:eastAsia="Times New Roman" w:hAnsi="Futura Std Book" w:cs="Times New Roman"/>
      <w:sz w:val="18"/>
      <w:szCs w:val="20"/>
      <w:lang w:val="it-IT"/>
    </w:rPr>
  </w:style>
  <w:style w:type="table" w:styleId="TabellaWeb1">
    <w:name w:val="Table Web 1"/>
    <w:basedOn w:val="Tabellanormale"/>
    <w:rsid w:val="00C235C0"/>
    <w:pPr>
      <w:spacing w:line="240" w:lineRule="auto"/>
    </w:pPr>
    <w:rPr>
      <w:rFonts w:ascii="Times New Roman" w:eastAsia="Times New Roman" w:hAnsi="Times New Roman" w:cs="Times New Roman"/>
      <w:sz w:val="20"/>
      <w:szCs w:val="20"/>
      <w:lang w:val="it-I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panboldcenterbig">
    <w:name w:val="span_bold_center_big"/>
    <w:basedOn w:val="Carpredefinitoparagrafo"/>
    <w:rsid w:val="00C235C0"/>
  </w:style>
  <w:style w:type="paragraph" w:customStyle="1" w:styleId="Standard">
    <w:name w:val="Standard"/>
    <w:rsid w:val="00C235C0"/>
    <w:pPr>
      <w:suppressAutoHyphens/>
      <w:autoSpaceDN w:val="0"/>
      <w:spacing w:after="200"/>
      <w:textAlignment w:val="baseline"/>
    </w:pPr>
    <w:rPr>
      <w:rFonts w:ascii="Calibri" w:eastAsia="SimSun" w:hAnsi="Calibri" w:cs="F"/>
      <w:kern w:val="3"/>
      <w:lang w:val="it-IT" w:eastAsia="en-US"/>
    </w:rPr>
  </w:style>
  <w:style w:type="table" w:customStyle="1" w:styleId="Grigliatabella1">
    <w:name w:val="Griglia tabella1"/>
    <w:basedOn w:val="Tabellanormale"/>
    <w:rsid w:val="00C235C0"/>
    <w:pPr>
      <w:spacing w:line="240" w:lineRule="auto"/>
    </w:pPr>
    <w:rPr>
      <w:rFonts w:ascii="Times New Roman" w:eastAsia="Times New Roman" w:hAnsi="Times New Roman" w:cs="Times New Roman"/>
      <w:sz w:val="20"/>
      <w:szCs w:val="20"/>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meroelenco">
    <w:name w:val="List Number"/>
    <w:basedOn w:val="Normale"/>
    <w:unhideWhenUsed/>
    <w:rsid w:val="00141261"/>
    <w:pPr>
      <w:widowControl w:val="0"/>
      <w:numPr>
        <w:numId w:val="9"/>
      </w:numPr>
      <w:autoSpaceDE w:val="0"/>
      <w:autoSpaceDN w:val="0"/>
      <w:adjustRightInd w:val="0"/>
      <w:spacing w:line="300" w:lineRule="exact"/>
      <w:jc w:val="both"/>
    </w:pPr>
    <w:rPr>
      <w:rFonts w:ascii="Trebuchet MS" w:eastAsia="Times New Roman" w:hAnsi="Trebuchet MS" w:cs="Times New Roman"/>
      <w:kern w:val="2"/>
      <w:sz w:val="20"/>
      <w:szCs w:val="24"/>
      <w:lang w:val="it-IT"/>
    </w:rPr>
  </w:style>
  <w:style w:type="paragraph" w:customStyle="1" w:styleId="Numerazioneperbuste">
    <w:name w:val="Numerazione per buste"/>
    <w:basedOn w:val="Normale"/>
    <w:rsid w:val="00141261"/>
    <w:pPr>
      <w:numPr>
        <w:numId w:val="10"/>
      </w:numPr>
      <w:spacing w:before="120" w:after="120" w:line="360" w:lineRule="auto"/>
      <w:jc w:val="both"/>
    </w:pPr>
    <w:rPr>
      <w:rFonts w:ascii="Times New Roman" w:eastAsia="Times New Roman" w:hAnsi="Times New Roman" w:cs="Times New Roman"/>
      <w:sz w:val="24"/>
      <w:szCs w:val="24"/>
      <w:lang w:val="it-IT"/>
    </w:rPr>
  </w:style>
  <w:style w:type="paragraph" w:customStyle="1" w:styleId="Corpodeltesto21">
    <w:name w:val="Corpo del testo 21"/>
    <w:basedOn w:val="Normale"/>
    <w:rsid w:val="00877FD3"/>
    <w:pPr>
      <w:overflowPunct w:val="0"/>
      <w:autoSpaceDE w:val="0"/>
      <w:autoSpaceDN w:val="0"/>
      <w:adjustRightInd w:val="0"/>
      <w:spacing w:line="240" w:lineRule="auto"/>
      <w:jc w:val="both"/>
      <w:textAlignment w:val="baseline"/>
    </w:pPr>
    <w:rPr>
      <w:rFonts w:ascii="Book Antiqua" w:eastAsia="Times New Roman" w:hAnsi="Book Antiqua" w:cs="Times New Roman"/>
      <w:sz w:val="24"/>
      <w:szCs w:val="20"/>
      <w:lang w:val="it-IT"/>
    </w:rPr>
  </w:style>
  <w:style w:type="paragraph" w:customStyle="1" w:styleId="Comma">
    <w:name w:val="Comma"/>
    <w:basedOn w:val="Paragrafoelenco"/>
    <w:link w:val="CommaCarattere"/>
    <w:qFormat/>
    <w:rsid w:val="00877FD3"/>
    <w:pPr>
      <w:numPr>
        <w:numId w:val="13"/>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877FD3"/>
    <w:rPr>
      <w:rFonts w:asciiTheme="minorHAnsi" w:eastAsiaTheme="minorHAnsi" w:hAnsiTheme="minorHAnsi" w:cstheme="minorBidi"/>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www.icdellamargherita.edu.it"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B580C-6ABC-434E-AE00-D1311E18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734</Words>
  <Characters>4188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Utente10</dc:creator>
  <cp:lastModifiedBy>Utente10</cp:lastModifiedBy>
  <cp:revision>5</cp:revision>
  <dcterms:created xsi:type="dcterms:W3CDTF">2026-01-30T16:23:00Z</dcterms:created>
  <dcterms:modified xsi:type="dcterms:W3CDTF">2026-01-30T16:33:00Z</dcterms:modified>
</cp:coreProperties>
</file>