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4ACE0" w14:textId="02380167" w:rsidR="00DD1F91" w:rsidRDefault="002D473A" w:rsidP="002F4A96">
      <w:pPr>
        <w:jc w:val="both"/>
        <w:rPr>
          <w:rFonts w:ascii="Verdana" w:hAnsi="Verdana"/>
          <w:noProof/>
          <w:sz w:val="20"/>
        </w:rPr>
      </w:pPr>
      <w:r w:rsidRPr="006130BC">
        <w:rPr>
          <w:rFonts w:ascii="Verdana" w:hAnsi="Verdana"/>
          <w:sz w:val="12"/>
          <w:szCs w:val="16"/>
        </w:rPr>
        <w:t xml:space="preserve">                                                    </w:t>
      </w:r>
      <w:r w:rsidR="00EC3183" w:rsidRPr="006130BC">
        <w:rPr>
          <w:rFonts w:ascii="Verdana" w:hAnsi="Verdana"/>
          <w:sz w:val="12"/>
          <w:szCs w:val="16"/>
        </w:rPr>
        <w:t xml:space="preserve">          </w:t>
      </w:r>
      <w:r w:rsidRPr="006130BC">
        <w:rPr>
          <w:rFonts w:ascii="Verdana" w:hAnsi="Verdana"/>
          <w:sz w:val="12"/>
          <w:szCs w:val="16"/>
        </w:rPr>
        <w:t xml:space="preserve">    </w:t>
      </w:r>
      <w:r w:rsidR="00EC3183" w:rsidRPr="006130BC">
        <w:rPr>
          <w:rFonts w:ascii="Verdana" w:hAnsi="Verdana"/>
          <w:sz w:val="12"/>
          <w:szCs w:val="16"/>
        </w:rPr>
        <w:t xml:space="preserve">   </w:t>
      </w:r>
      <w:r w:rsidRPr="006130BC">
        <w:rPr>
          <w:rFonts w:ascii="Verdana" w:hAnsi="Verdana"/>
          <w:sz w:val="12"/>
          <w:szCs w:val="16"/>
        </w:rPr>
        <w:t xml:space="preserve">  </w:t>
      </w:r>
      <w:r w:rsidR="00EC3183" w:rsidRPr="006130BC">
        <w:rPr>
          <w:rFonts w:ascii="Verdana" w:hAnsi="Verdana"/>
          <w:sz w:val="12"/>
          <w:szCs w:val="16"/>
        </w:rPr>
        <w:t xml:space="preserve">                                                            </w:t>
      </w:r>
      <w:r w:rsidRPr="006130BC">
        <w:rPr>
          <w:rFonts w:ascii="Verdana" w:hAnsi="Verdana"/>
          <w:sz w:val="12"/>
          <w:szCs w:val="16"/>
        </w:rPr>
        <w:t xml:space="preserve">   </w:t>
      </w:r>
    </w:p>
    <w:p w14:paraId="01408B49" w14:textId="77777777" w:rsidR="002F4A96" w:rsidRDefault="002F4A96" w:rsidP="002F4A96">
      <w:pPr>
        <w:jc w:val="both"/>
        <w:rPr>
          <w:rFonts w:ascii="Verdana" w:hAnsi="Verdana"/>
          <w:noProof/>
          <w:sz w:val="20"/>
        </w:rPr>
      </w:pPr>
    </w:p>
    <w:p w14:paraId="6B8416A5" w14:textId="77777777" w:rsidR="002F4A96" w:rsidRPr="006130BC" w:rsidRDefault="002F4A96" w:rsidP="002F4A96">
      <w:pPr>
        <w:jc w:val="both"/>
        <w:rPr>
          <w:rFonts w:ascii="Verdana" w:hAnsi="Verdana"/>
          <w:sz w:val="12"/>
          <w:szCs w:val="16"/>
        </w:rPr>
      </w:pPr>
    </w:p>
    <w:p w14:paraId="0728BFBB" w14:textId="3A027C71" w:rsidR="0008242F" w:rsidRPr="002F4A96" w:rsidRDefault="00DD1F91" w:rsidP="00003C0D">
      <w:pPr>
        <w:pStyle w:val="Default"/>
        <w:jc w:val="both"/>
        <w:rPr>
          <w:rFonts w:ascii="Verdana" w:hAnsi="Verdana"/>
          <w:sz w:val="16"/>
          <w:szCs w:val="16"/>
        </w:rPr>
      </w:pPr>
      <w:r w:rsidRPr="002F4A96">
        <w:rPr>
          <w:rFonts w:ascii="Verdana" w:hAnsi="Verdana"/>
          <w:sz w:val="16"/>
          <w:szCs w:val="16"/>
        </w:rPr>
        <w:t xml:space="preserve">   </w:t>
      </w:r>
      <w:r w:rsidR="00EC3183" w:rsidRPr="002F4A96">
        <w:rPr>
          <w:rFonts w:ascii="Verdana" w:hAnsi="Verdana"/>
          <w:sz w:val="16"/>
          <w:szCs w:val="16"/>
        </w:rPr>
        <w:t xml:space="preserve"> </w:t>
      </w:r>
      <w:r w:rsidR="002F4A96" w:rsidRPr="002F4A96">
        <w:rPr>
          <w:rFonts w:ascii="Verdana" w:hAnsi="Verdana"/>
          <w:sz w:val="16"/>
          <w:szCs w:val="16"/>
        </w:rPr>
        <w:t>MOD. D</w:t>
      </w:r>
      <w:r w:rsidR="00EC3183" w:rsidRPr="002F4A96">
        <w:rPr>
          <w:rFonts w:ascii="Verdana" w:hAnsi="Verdana"/>
          <w:sz w:val="16"/>
          <w:szCs w:val="16"/>
        </w:rPr>
        <w:t xml:space="preserve">   </w:t>
      </w:r>
      <w:r w:rsidR="002F4A96" w:rsidRPr="002F4A96">
        <w:rPr>
          <w:rFonts w:ascii="Verdana" w:hAnsi="Verdana"/>
          <w:sz w:val="16"/>
          <w:szCs w:val="16"/>
        </w:rPr>
        <w:t>Dichiarazione insussistenza cause ostative</w:t>
      </w:r>
      <w:r w:rsidR="00EC3183" w:rsidRPr="002F4A96">
        <w:rPr>
          <w:rFonts w:ascii="Verdana" w:hAnsi="Verdana"/>
          <w:sz w:val="16"/>
          <w:szCs w:val="16"/>
        </w:rPr>
        <w:t xml:space="preserve">                                                                                                                    </w:t>
      </w:r>
      <w:r w:rsidRPr="002F4A96">
        <w:rPr>
          <w:rFonts w:ascii="Verdana" w:hAnsi="Verdana"/>
          <w:sz w:val="16"/>
          <w:szCs w:val="16"/>
        </w:rPr>
        <w:t xml:space="preserve">     </w:t>
      </w:r>
    </w:p>
    <w:p w14:paraId="41501ECF" w14:textId="77777777" w:rsidR="00691032" w:rsidRPr="006130BC" w:rsidRDefault="00691032" w:rsidP="005118B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Verdana" w:eastAsia="Calibri" w:hAnsi="Verdana" w:cs="Calibri"/>
          <w:b/>
          <w:i/>
          <w:iCs/>
          <w:sz w:val="18"/>
          <w:szCs w:val="22"/>
          <w:lang w:eastAsia="en-US"/>
        </w:rPr>
      </w:pPr>
    </w:p>
    <w:p w14:paraId="76A757FD" w14:textId="77777777" w:rsidR="002F4A96" w:rsidRPr="00A26EC8" w:rsidRDefault="002F4A96" w:rsidP="002F4A96">
      <w:pPr>
        <w:ind w:left="5664" w:firstLine="708"/>
        <w:jc w:val="right"/>
        <w:rPr>
          <w:rFonts w:ascii="Calibri" w:hAnsi="Calibri" w:cs="Arial"/>
          <w:b/>
          <w:sz w:val="16"/>
          <w:szCs w:val="16"/>
        </w:rPr>
      </w:pPr>
      <w:r w:rsidRPr="00A26EC8">
        <w:rPr>
          <w:rFonts w:ascii="Calibri" w:hAnsi="Calibri" w:cs="Arial"/>
          <w:b/>
          <w:sz w:val="16"/>
          <w:szCs w:val="16"/>
        </w:rPr>
        <w:t>AL DIRIGENTE SCOLASTICO</w:t>
      </w:r>
    </w:p>
    <w:p w14:paraId="0CE783EB" w14:textId="77777777" w:rsidR="002F4A96" w:rsidRPr="00A26EC8" w:rsidRDefault="002F4A96" w:rsidP="002F4A96">
      <w:pPr>
        <w:ind w:left="5664" w:firstLine="708"/>
        <w:jc w:val="right"/>
        <w:rPr>
          <w:rFonts w:ascii="Calibri" w:hAnsi="Calibri" w:cs="Arial"/>
          <w:b/>
          <w:sz w:val="16"/>
          <w:szCs w:val="16"/>
        </w:rPr>
      </w:pPr>
      <w:r w:rsidRPr="00A26EC8">
        <w:rPr>
          <w:rFonts w:ascii="Calibri" w:hAnsi="Calibri" w:cs="Arial"/>
          <w:b/>
          <w:sz w:val="16"/>
          <w:szCs w:val="16"/>
        </w:rPr>
        <w:t>dell’Istituto Comprensivo “G. GARIBALDI”</w:t>
      </w:r>
    </w:p>
    <w:p w14:paraId="28BC7D5A" w14:textId="77777777" w:rsidR="002F4A96" w:rsidRPr="00A26EC8" w:rsidRDefault="002F4A96" w:rsidP="002F4A96">
      <w:pPr>
        <w:ind w:left="5664" w:firstLine="708"/>
        <w:jc w:val="right"/>
        <w:rPr>
          <w:rFonts w:ascii="Calibri" w:hAnsi="Calibri" w:cs="Arial"/>
          <w:b/>
          <w:sz w:val="16"/>
          <w:szCs w:val="16"/>
        </w:rPr>
      </w:pPr>
      <w:r w:rsidRPr="00A26EC8">
        <w:rPr>
          <w:rFonts w:ascii="Calibri" w:hAnsi="Calibri" w:cs="Arial"/>
          <w:b/>
          <w:sz w:val="16"/>
          <w:szCs w:val="16"/>
        </w:rPr>
        <w:t>Via Marconi,46</w:t>
      </w:r>
    </w:p>
    <w:p w14:paraId="6221BB43" w14:textId="77777777" w:rsidR="002F4A96" w:rsidRPr="00A26EC8" w:rsidRDefault="002F4A96" w:rsidP="002F4A96">
      <w:pPr>
        <w:ind w:left="5664" w:firstLine="708"/>
        <w:jc w:val="right"/>
        <w:rPr>
          <w:rFonts w:ascii="Calibri" w:hAnsi="Calibri" w:cs="Arial"/>
          <w:b/>
          <w:sz w:val="16"/>
          <w:szCs w:val="16"/>
        </w:rPr>
      </w:pPr>
      <w:r w:rsidRPr="00A26EC8">
        <w:rPr>
          <w:rFonts w:ascii="Calibri" w:hAnsi="Calibri" w:cs="Arial"/>
          <w:b/>
          <w:sz w:val="16"/>
          <w:szCs w:val="16"/>
        </w:rPr>
        <w:t>20092 Cinisello Balsamo (MI)</w:t>
      </w:r>
    </w:p>
    <w:p w14:paraId="1D1EE01D" w14:textId="77777777" w:rsidR="002F4A96" w:rsidRDefault="002F4A96" w:rsidP="002F4A96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Verdana" w:eastAsia="Calibri" w:hAnsi="Verdana" w:cs="Calibri"/>
          <w:b/>
          <w:i/>
          <w:iCs/>
          <w:sz w:val="20"/>
          <w:lang w:eastAsia="en-US"/>
        </w:rPr>
      </w:pPr>
    </w:p>
    <w:p w14:paraId="560B07F6" w14:textId="77777777" w:rsidR="002F4A96" w:rsidRDefault="002F4A96" w:rsidP="002F4A96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Verdana" w:eastAsia="Calibri" w:hAnsi="Verdana" w:cs="Calibri"/>
          <w:b/>
          <w:i/>
          <w:iCs/>
          <w:sz w:val="20"/>
          <w:lang w:eastAsia="en-US"/>
        </w:rPr>
      </w:pPr>
    </w:p>
    <w:p w14:paraId="1BE4AB3B" w14:textId="7EC8C32F" w:rsidR="00221FBD" w:rsidRPr="006130BC" w:rsidRDefault="00D90080" w:rsidP="002F4A96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Verdana" w:eastAsia="Calibri" w:hAnsi="Verdana" w:cs="Calibri"/>
          <w:bCs/>
          <w:i/>
          <w:iCs/>
          <w:sz w:val="20"/>
          <w:lang w:eastAsia="en-US"/>
        </w:rPr>
      </w:pPr>
      <w:r w:rsidRPr="006130BC">
        <w:rPr>
          <w:rFonts w:ascii="Verdana" w:eastAsia="Calibri" w:hAnsi="Verdana" w:cs="Calibri"/>
          <w:b/>
          <w:i/>
          <w:iCs/>
          <w:sz w:val="20"/>
          <w:lang w:eastAsia="en-US"/>
        </w:rPr>
        <w:t xml:space="preserve">OGGETTO: </w:t>
      </w:r>
      <w:r w:rsidR="00232F64" w:rsidRPr="006130BC">
        <w:rPr>
          <w:rFonts w:ascii="Verdana" w:eastAsia="Calibri" w:hAnsi="Verdana" w:cs="Calibri"/>
          <w:b/>
          <w:i/>
          <w:iCs/>
          <w:sz w:val="20"/>
          <w:lang w:eastAsia="en-US"/>
        </w:rPr>
        <w:t xml:space="preserve">DICHIARAZIONE DI INSUSSISTENZA CAUSE OSTATIVE PER </w:t>
      </w:r>
      <w:r w:rsidR="006130BC" w:rsidRPr="006130BC">
        <w:rPr>
          <w:rFonts w:ascii="Verdana" w:eastAsia="Calibri" w:hAnsi="Verdana" w:cs="Calibri"/>
          <w:b/>
          <w:i/>
          <w:iCs/>
          <w:sz w:val="20"/>
          <w:lang w:eastAsia="en-US"/>
        </w:rPr>
        <w:t>PARTECIPAZIONE</w:t>
      </w:r>
      <w:r w:rsidR="002F4A96">
        <w:rPr>
          <w:rFonts w:ascii="Verdana" w:eastAsia="Calibri" w:hAnsi="Verdana" w:cs="Calibri"/>
          <w:b/>
          <w:i/>
          <w:iCs/>
          <w:sz w:val="20"/>
          <w:lang w:eastAsia="en-US"/>
        </w:rPr>
        <w:t xml:space="preserve"> ALL’</w:t>
      </w:r>
      <w:r w:rsidR="006130BC" w:rsidRPr="006130BC">
        <w:rPr>
          <w:rFonts w:ascii="Verdana" w:eastAsia="Calibri" w:hAnsi="Verdana" w:cs="Calibri"/>
          <w:b/>
          <w:i/>
          <w:iCs/>
          <w:sz w:val="20"/>
          <w:lang w:eastAsia="en-US"/>
        </w:rPr>
        <w:t xml:space="preserve"> </w:t>
      </w:r>
      <w:r w:rsidR="002F4A96" w:rsidRPr="002F4A96">
        <w:rPr>
          <w:rFonts w:ascii="Verdana" w:eastAsia="Calibri" w:hAnsi="Verdana" w:cs="Calibri"/>
          <w:b/>
          <w:i/>
          <w:iCs/>
          <w:sz w:val="20"/>
          <w:lang w:eastAsia="en-US"/>
        </w:rPr>
        <w:t>AVVISO PUBBLICO DI SELEZIONE PER L’AFFIDAMENTO D’INCARICO RIVOLTO A PERSONALE INTERNO ED ESPERTI ESTERNI ALL’ISTITUZIONE SCOLASTICA PER L’ATTUAZIONE DEL PROGETTO DI MUSICA</w:t>
      </w:r>
      <w:r w:rsidR="008C479E">
        <w:rPr>
          <w:rFonts w:ascii="Verdana" w:eastAsia="Calibri" w:hAnsi="Verdana" w:cs="Calibri"/>
          <w:b/>
          <w:i/>
          <w:iCs/>
          <w:sz w:val="20"/>
          <w:lang w:eastAsia="en-US"/>
        </w:rPr>
        <w:t xml:space="preserve"> SCUOLE PRIMARIE</w:t>
      </w:r>
      <w:r w:rsidR="002F4A96" w:rsidRPr="002F4A96">
        <w:rPr>
          <w:rFonts w:ascii="Verdana" w:eastAsia="Calibri" w:hAnsi="Verdana" w:cs="Calibri"/>
          <w:b/>
          <w:i/>
          <w:iCs/>
          <w:sz w:val="20"/>
          <w:lang w:eastAsia="en-US"/>
        </w:rPr>
        <w:t xml:space="preserve"> ANNO SCOLASTICO 202</w:t>
      </w:r>
      <w:r w:rsidR="008C479E">
        <w:rPr>
          <w:rFonts w:ascii="Verdana" w:eastAsia="Calibri" w:hAnsi="Verdana" w:cs="Calibri"/>
          <w:b/>
          <w:i/>
          <w:iCs/>
          <w:sz w:val="20"/>
          <w:lang w:eastAsia="en-US"/>
        </w:rPr>
        <w:t>5</w:t>
      </w:r>
      <w:r w:rsidR="002F4A96" w:rsidRPr="002F4A96">
        <w:rPr>
          <w:rFonts w:ascii="Verdana" w:eastAsia="Calibri" w:hAnsi="Verdana" w:cs="Calibri"/>
          <w:b/>
          <w:i/>
          <w:iCs/>
          <w:sz w:val="20"/>
          <w:lang w:eastAsia="en-US"/>
        </w:rPr>
        <w:t>/202</w:t>
      </w:r>
      <w:r w:rsidR="008C479E">
        <w:rPr>
          <w:rFonts w:ascii="Verdana" w:eastAsia="Calibri" w:hAnsi="Verdana" w:cs="Calibri"/>
          <w:b/>
          <w:i/>
          <w:iCs/>
          <w:sz w:val="20"/>
          <w:lang w:eastAsia="en-US"/>
        </w:rPr>
        <w:t>6</w:t>
      </w:r>
    </w:p>
    <w:p w14:paraId="2E89BB4B" w14:textId="77777777" w:rsidR="002A014D" w:rsidRPr="006130BC" w:rsidRDefault="002A014D" w:rsidP="00015D2C">
      <w:pPr>
        <w:keepNext/>
        <w:keepLines/>
        <w:widowControl w:val="0"/>
        <w:jc w:val="center"/>
        <w:outlineLvl w:val="5"/>
        <w:rPr>
          <w:rFonts w:ascii="Verdana" w:eastAsia="Arial" w:hAnsi="Verdana" w:cstheme="minorHAnsi"/>
          <w:b/>
          <w:bCs/>
          <w:sz w:val="20"/>
        </w:rPr>
      </w:pPr>
    </w:p>
    <w:p w14:paraId="74E3034F" w14:textId="77777777" w:rsidR="00631A19" w:rsidRPr="006130BC" w:rsidRDefault="00631A19" w:rsidP="00631A19">
      <w:pPr>
        <w:keepNext/>
        <w:keepLines/>
        <w:widowControl w:val="0"/>
        <w:outlineLvl w:val="5"/>
        <w:rPr>
          <w:rFonts w:ascii="Verdana" w:eastAsia="Arial" w:hAnsi="Verdana"/>
          <w:b/>
          <w:bCs/>
          <w:sz w:val="18"/>
          <w:szCs w:val="22"/>
        </w:rPr>
      </w:pPr>
      <w:r w:rsidRPr="006130BC">
        <w:rPr>
          <w:rFonts w:ascii="Verdana" w:eastAsia="Arial" w:hAnsi="Verdana"/>
          <w:b/>
          <w:bCs/>
          <w:sz w:val="18"/>
          <w:szCs w:val="22"/>
        </w:rPr>
        <w:t>Il sottoscritto __________________________________</w:t>
      </w:r>
      <w:r w:rsidRPr="006130BC">
        <w:rPr>
          <w:rFonts w:ascii="Verdana" w:hAnsi="Verdana"/>
          <w:sz w:val="20"/>
        </w:rPr>
        <w:t xml:space="preserve"> </w:t>
      </w:r>
      <w:r w:rsidR="00445A11">
        <w:rPr>
          <w:rFonts w:ascii="Verdana" w:hAnsi="Verdana"/>
          <w:sz w:val="20"/>
        </w:rPr>
        <w:t>___________________________________</w:t>
      </w:r>
    </w:p>
    <w:p w14:paraId="4402F073" w14:textId="77777777" w:rsidR="00631A19" w:rsidRPr="006130BC" w:rsidRDefault="00631A19" w:rsidP="00631A19">
      <w:pPr>
        <w:keepNext/>
        <w:keepLines/>
        <w:widowControl w:val="0"/>
        <w:outlineLvl w:val="5"/>
        <w:rPr>
          <w:rFonts w:ascii="Verdana" w:eastAsia="Arial" w:hAnsi="Verdana"/>
          <w:b/>
          <w:bCs/>
          <w:sz w:val="18"/>
          <w:szCs w:val="22"/>
        </w:rPr>
      </w:pPr>
    </w:p>
    <w:p w14:paraId="3FCF4445" w14:textId="77777777" w:rsidR="00631A19" w:rsidRPr="006130BC" w:rsidRDefault="00631A19" w:rsidP="00445A11">
      <w:pPr>
        <w:keepNext/>
        <w:keepLines/>
        <w:widowControl w:val="0"/>
        <w:jc w:val="both"/>
        <w:outlineLvl w:val="5"/>
        <w:rPr>
          <w:rFonts w:ascii="Verdana" w:eastAsia="Arial" w:hAnsi="Verdana"/>
          <w:b/>
          <w:bCs/>
          <w:sz w:val="18"/>
          <w:szCs w:val="22"/>
        </w:rPr>
      </w:pPr>
      <w:r w:rsidRPr="006130BC">
        <w:rPr>
          <w:rFonts w:ascii="Verdana" w:eastAsia="Arial" w:hAnsi="Verdana"/>
          <w:b/>
          <w:bCs/>
          <w:sz w:val="18"/>
          <w:szCs w:val="22"/>
        </w:rPr>
        <w:t xml:space="preserve"> Nato a _______________ il______________ residente a___</w:t>
      </w:r>
      <w:r w:rsidR="00445A11">
        <w:rPr>
          <w:rFonts w:ascii="Verdana" w:eastAsia="Arial" w:hAnsi="Verdana"/>
          <w:b/>
          <w:bCs/>
          <w:sz w:val="18"/>
          <w:szCs w:val="22"/>
        </w:rPr>
        <w:t>_____________ Provincia di ___</w:t>
      </w:r>
      <w:r w:rsidRPr="006130BC">
        <w:rPr>
          <w:rFonts w:ascii="Verdana" w:eastAsia="Arial" w:hAnsi="Verdana"/>
          <w:b/>
          <w:bCs/>
          <w:sz w:val="18"/>
          <w:szCs w:val="22"/>
        </w:rPr>
        <w:t>__</w:t>
      </w:r>
    </w:p>
    <w:p w14:paraId="0D7AD267" w14:textId="77777777" w:rsidR="00631A19" w:rsidRPr="006130BC" w:rsidRDefault="00631A19" w:rsidP="00631A19">
      <w:pPr>
        <w:keepNext/>
        <w:keepLines/>
        <w:widowControl w:val="0"/>
        <w:outlineLvl w:val="5"/>
        <w:rPr>
          <w:rFonts w:ascii="Verdana" w:eastAsia="Arial" w:hAnsi="Verdana"/>
          <w:b/>
          <w:bCs/>
          <w:sz w:val="18"/>
          <w:szCs w:val="22"/>
        </w:rPr>
      </w:pPr>
    </w:p>
    <w:p w14:paraId="3BE669E6" w14:textId="77777777" w:rsidR="00631A19" w:rsidRPr="006130BC" w:rsidRDefault="00631A19" w:rsidP="00631A19">
      <w:pPr>
        <w:keepNext/>
        <w:keepLines/>
        <w:widowControl w:val="0"/>
        <w:outlineLvl w:val="5"/>
        <w:rPr>
          <w:rFonts w:ascii="Verdana" w:eastAsia="Arial" w:hAnsi="Verdana"/>
          <w:b/>
          <w:bCs/>
          <w:sz w:val="18"/>
          <w:szCs w:val="22"/>
        </w:rPr>
      </w:pPr>
      <w:r w:rsidRPr="006130BC">
        <w:rPr>
          <w:rFonts w:ascii="Verdana" w:eastAsia="Arial" w:hAnsi="Verdana"/>
          <w:b/>
          <w:bCs/>
          <w:sz w:val="18"/>
          <w:szCs w:val="22"/>
        </w:rPr>
        <w:t xml:space="preserve"> Via________________________________</w:t>
      </w:r>
      <w:r w:rsidR="00445A11">
        <w:rPr>
          <w:rFonts w:ascii="Verdana" w:eastAsia="Arial" w:hAnsi="Verdana"/>
          <w:b/>
          <w:bCs/>
          <w:sz w:val="18"/>
          <w:szCs w:val="22"/>
        </w:rPr>
        <w:t xml:space="preserve">________________ Codice Fiscale </w:t>
      </w:r>
      <w:r w:rsidRPr="006130BC">
        <w:rPr>
          <w:rFonts w:ascii="Verdana" w:eastAsia="Arial" w:hAnsi="Verdana"/>
          <w:b/>
          <w:bCs/>
          <w:sz w:val="18"/>
          <w:szCs w:val="22"/>
        </w:rPr>
        <w:t xml:space="preserve">_________________ </w:t>
      </w:r>
    </w:p>
    <w:p w14:paraId="1179640A" w14:textId="77777777" w:rsidR="00631A19" w:rsidRPr="006130BC" w:rsidRDefault="00631A19" w:rsidP="00631A19">
      <w:pPr>
        <w:keepNext/>
        <w:keepLines/>
        <w:widowControl w:val="0"/>
        <w:outlineLvl w:val="5"/>
        <w:rPr>
          <w:rFonts w:ascii="Verdana" w:eastAsia="Arial" w:hAnsi="Verdana"/>
          <w:b/>
          <w:bCs/>
          <w:sz w:val="18"/>
          <w:szCs w:val="22"/>
        </w:rPr>
      </w:pPr>
    </w:p>
    <w:p w14:paraId="78FF920C" w14:textId="5C5C26EA" w:rsidR="00451645" w:rsidRDefault="006130BC" w:rsidP="002F61CD">
      <w:pPr>
        <w:keepNext/>
        <w:keepLines/>
        <w:widowControl w:val="0"/>
        <w:jc w:val="both"/>
        <w:outlineLvl w:val="5"/>
        <w:rPr>
          <w:rFonts w:ascii="Verdana" w:eastAsia="Arial" w:hAnsi="Verdana"/>
          <w:b/>
          <w:bCs/>
          <w:sz w:val="18"/>
          <w:szCs w:val="22"/>
        </w:rPr>
      </w:pPr>
      <w:r>
        <w:rPr>
          <w:rFonts w:ascii="Verdana" w:eastAsia="Arial" w:hAnsi="Verdana"/>
          <w:b/>
          <w:bCs/>
          <w:sz w:val="18"/>
          <w:szCs w:val="22"/>
        </w:rPr>
        <w:t xml:space="preserve">Ai </w:t>
      </w:r>
      <w:r w:rsidR="00445A11">
        <w:rPr>
          <w:rFonts w:ascii="Verdana" w:eastAsia="Arial" w:hAnsi="Verdana"/>
          <w:b/>
          <w:bCs/>
          <w:sz w:val="18"/>
          <w:szCs w:val="22"/>
        </w:rPr>
        <w:t>fini</w:t>
      </w:r>
      <w:r>
        <w:rPr>
          <w:rFonts w:ascii="Verdana" w:eastAsia="Arial" w:hAnsi="Verdana"/>
          <w:b/>
          <w:bCs/>
          <w:sz w:val="18"/>
          <w:szCs w:val="22"/>
        </w:rPr>
        <w:t xml:space="preserve"> della partecipazione all’avviso pubblico per esperti </w:t>
      </w:r>
    </w:p>
    <w:p w14:paraId="00D2B653" w14:textId="77777777" w:rsidR="002F4A96" w:rsidRPr="006130BC" w:rsidRDefault="002F4A96" w:rsidP="002F61CD">
      <w:pPr>
        <w:keepNext/>
        <w:keepLines/>
        <w:widowControl w:val="0"/>
        <w:jc w:val="both"/>
        <w:outlineLvl w:val="5"/>
        <w:rPr>
          <w:rFonts w:ascii="Verdana" w:eastAsia="Arial" w:hAnsi="Verdana"/>
          <w:b/>
          <w:bCs/>
          <w:i/>
          <w:iCs/>
          <w:sz w:val="18"/>
          <w:szCs w:val="22"/>
        </w:rPr>
      </w:pPr>
    </w:p>
    <w:p w14:paraId="7F92BBF5" w14:textId="77777777" w:rsidR="00631A19" w:rsidRPr="006130BC" w:rsidRDefault="00631A19" w:rsidP="00451645">
      <w:pPr>
        <w:keepNext/>
        <w:keepLines/>
        <w:widowControl w:val="0"/>
        <w:jc w:val="center"/>
        <w:outlineLvl w:val="5"/>
        <w:rPr>
          <w:rFonts w:ascii="Verdana" w:hAnsi="Verdana" w:cstheme="minorHAnsi"/>
          <w:b/>
          <w:sz w:val="20"/>
        </w:rPr>
      </w:pPr>
      <w:r w:rsidRPr="006130BC">
        <w:rPr>
          <w:rFonts w:ascii="Verdana" w:hAnsi="Verdana" w:cstheme="minorHAnsi"/>
          <w:b/>
          <w:sz w:val="20"/>
        </w:rPr>
        <w:t>DICHIARA</w:t>
      </w:r>
    </w:p>
    <w:p w14:paraId="3B41B1E5" w14:textId="77777777" w:rsidR="00631A19" w:rsidRPr="006130BC" w:rsidRDefault="00631A19" w:rsidP="00631A19">
      <w:pPr>
        <w:spacing w:before="120" w:after="120"/>
        <w:jc w:val="both"/>
        <w:rPr>
          <w:rFonts w:ascii="Verdana" w:hAnsi="Verdana" w:cstheme="minorHAnsi"/>
          <w:b/>
          <w:sz w:val="20"/>
        </w:rPr>
      </w:pPr>
      <w:r w:rsidRPr="006130BC">
        <w:rPr>
          <w:rFonts w:ascii="Verdana" w:hAnsi="Verdana" w:cstheme="minorHAnsi"/>
          <w:b/>
          <w:sz w:val="20"/>
        </w:rPr>
        <w:t>ai sensi dell’art. 75 del d.P.R. n. 445 del 28 dicembre 2000 consapevole degli artt. 46 e 47 del d.P.R. n. 445 del 28 dicembre 2000:</w:t>
      </w:r>
    </w:p>
    <w:p w14:paraId="62527CD3" w14:textId="77777777" w:rsidR="00631A19" w:rsidRPr="006130BC" w:rsidRDefault="00631A19" w:rsidP="00116E44">
      <w:pPr>
        <w:pStyle w:val="Paragrafoelenco"/>
        <w:numPr>
          <w:ilvl w:val="0"/>
          <w:numId w:val="34"/>
        </w:numPr>
        <w:spacing w:before="120" w:after="120"/>
        <w:ind w:hanging="357"/>
        <w:contextualSpacing/>
        <w:jc w:val="both"/>
        <w:rPr>
          <w:rFonts w:ascii="Verdana" w:hAnsi="Verdana" w:cstheme="minorHAnsi"/>
          <w:sz w:val="20"/>
        </w:rPr>
      </w:pPr>
      <w:r w:rsidRPr="006130BC">
        <w:rPr>
          <w:rFonts w:ascii="Verdana" w:hAnsi="Verdana" w:cstheme="minorHAnsi"/>
          <w:sz w:val="20"/>
        </w:rPr>
        <w:t xml:space="preserve">non trovarsi in situazione di incompatibilità, ai sensi di quanto previsto dal d.lgs. n. 39/2013 e dall’art. 53, del d.lgs. n. 165/2001; </w:t>
      </w:r>
    </w:p>
    <w:p w14:paraId="118B944E" w14:textId="77777777" w:rsidR="00631A19" w:rsidRPr="006130BC" w:rsidRDefault="00631A19" w:rsidP="00116E44">
      <w:pPr>
        <w:pStyle w:val="Paragrafoelenco"/>
        <w:numPr>
          <w:ilvl w:val="0"/>
          <w:numId w:val="34"/>
        </w:numPr>
        <w:spacing w:before="120" w:after="120"/>
        <w:ind w:hanging="357"/>
        <w:contextualSpacing/>
        <w:jc w:val="both"/>
        <w:rPr>
          <w:rFonts w:ascii="Verdana" w:hAnsi="Verdana" w:cstheme="minorHAnsi"/>
          <w:sz w:val="20"/>
        </w:rPr>
      </w:pPr>
      <w:r w:rsidRPr="006130BC">
        <w:rPr>
          <w:rFonts w:ascii="Verdana" w:hAnsi="Verdana" w:cstheme="minorHAnsi"/>
          <w:sz w:val="20"/>
        </w:rPr>
        <w:t xml:space="preserve">di non avere, direttamente o indirettamente, un interesse finanziario, economico o altro interesse personale nel procedimento in esame ai sensi e per gli effetti di quanto  </w:t>
      </w:r>
    </w:p>
    <w:p w14:paraId="32C52C29" w14:textId="77777777" w:rsidR="00631A19" w:rsidRPr="006130BC" w:rsidRDefault="00631A19" w:rsidP="00116E44">
      <w:pPr>
        <w:pStyle w:val="Paragrafoelenco"/>
        <w:numPr>
          <w:ilvl w:val="0"/>
          <w:numId w:val="35"/>
        </w:numPr>
        <w:autoSpaceDE w:val="0"/>
        <w:autoSpaceDN w:val="0"/>
        <w:adjustRightInd w:val="0"/>
        <w:spacing w:before="120" w:after="120"/>
        <w:ind w:hanging="357"/>
        <w:contextualSpacing/>
        <w:jc w:val="both"/>
        <w:rPr>
          <w:rFonts w:ascii="Verdana" w:hAnsi="Verdana" w:cstheme="minorHAnsi"/>
          <w:sz w:val="20"/>
        </w:rPr>
      </w:pPr>
      <w:r w:rsidRPr="006130BC">
        <w:rPr>
          <w:rFonts w:ascii="Verdana" w:hAnsi="Verdana" w:cstheme="minorHAnsi"/>
          <w:sz w:val="20"/>
        </w:rPr>
        <w:t>non coinvolge interessi propri;</w:t>
      </w:r>
    </w:p>
    <w:p w14:paraId="513BE0BC" w14:textId="77777777" w:rsidR="00631A19" w:rsidRPr="006130BC" w:rsidRDefault="00631A19" w:rsidP="00116E44">
      <w:pPr>
        <w:pStyle w:val="Paragrafoelenco"/>
        <w:numPr>
          <w:ilvl w:val="0"/>
          <w:numId w:val="35"/>
        </w:numPr>
        <w:autoSpaceDE w:val="0"/>
        <w:autoSpaceDN w:val="0"/>
        <w:adjustRightInd w:val="0"/>
        <w:spacing w:before="120" w:after="120"/>
        <w:ind w:hanging="357"/>
        <w:contextualSpacing/>
        <w:jc w:val="both"/>
        <w:rPr>
          <w:rFonts w:ascii="Verdana" w:hAnsi="Verdana" w:cstheme="minorHAnsi"/>
          <w:sz w:val="20"/>
        </w:rPr>
      </w:pPr>
      <w:r w:rsidRPr="006130BC">
        <w:rPr>
          <w:rFonts w:ascii="Verdana" w:hAnsi="Verdana" w:cstheme="minorHAnsi"/>
          <w:sz w:val="20"/>
        </w:rPr>
        <w:t>non coinvolge interessi di parenti, affini entro il secondo grado, del coniuge o di conviventi, oppure di persone con le quali abbia rapporti di frequentazione abituale;</w:t>
      </w:r>
    </w:p>
    <w:p w14:paraId="01295CD9" w14:textId="77777777" w:rsidR="00631A19" w:rsidRPr="006130BC" w:rsidRDefault="00631A19" w:rsidP="00116E44">
      <w:pPr>
        <w:pStyle w:val="Paragrafoelenco"/>
        <w:numPr>
          <w:ilvl w:val="0"/>
          <w:numId w:val="35"/>
        </w:numPr>
        <w:autoSpaceDE w:val="0"/>
        <w:autoSpaceDN w:val="0"/>
        <w:adjustRightInd w:val="0"/>
        <w:spacing w:before="120" w:after="120"/>
        <w:ind w:hanging="357"/>
        <w:contextualSpacing/>
        <w:jc w:val="both"/>
        <w:rPr>
          <w:rFonts w:ascii="Verdana" w:hAnsi="Verdana" w:cstheme="minorHAnsi"/>
          <w:sz w:val="20"/>
        </w:rPr>
      </w:pPr>
      <w:r w:rsidRPr="006130BC">
        <w:rPr>
          <w:rFonts w:ascii="Verdana" w:hAnsi="Verdana" w:cstheme="minorHAnsi"/>
          <w:sz w:val="20"/>
        </w:rPr>
        <w:t>non coinvolge interessi di soggetti od organizzazioni con cui egli o il coniuge abbia causa pendente o grave inimicizia o rapporti di credito o debito significativi;</w:t>
      </w:r>
    </w:p>
    <w:p w14:paraId="2ADBAE6D" w14:textId="77777777" w:rsidR="00631A19" w:rsidRPr="006130BC" w:rsidRDefault="00631A19" w:rsidP="00116E44">
      <w:pPr>
        <w:pStyle w:val="Paragrafoelenco"/>
        <w:numPr>
          <w:ilvl w:val="0"/>
          <w:numId w:val="35"/>
        </w:numPr>
        <w:autoSpaceDE w:val="0"/>
        <w:autoSpaceDN w:val="0"/>
        <w:adjustRightInd w:val="0"/>
        <w:spacing w:before="120" w:after="120"/>
        <w:ind w:hanging="357"/>
        <w:contextualSpacing/>
        <w:jc w:val="both"/>
        <w:rPr>
          <w:rFonts w:ascii="Verdana" w:hAnsi="Verdana" w:cstheme="minorHAnsi"/>
          <w:sz w:val="20"/>
        </w:rPr>
      </w:pPr>
      <w:r w:rsidRPr="006130BC">
        <w:rPr>
          <w:rFonts w:ascii="Verdana" w:hAnsi="Verdana" w:cstheme="minorHAnsi"/>
          <w:sz w:val="20"/>
        </w:rPr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48BF4AEA" w14:textId="77777777" w:rsidR="00631A19" w:rsidRPr="006130BC" w:rsidRDefault="00631A19" w:rsidP="00116E44">
      <w:pPr>
        <w:pStyle w:val="Paragrafoelenco"/>
        <w:numPr>
          <w:ilvl w:val="0"/>
          <w:numId w:val="34"/>
        </w:numPr>
        <w:spacing w:after="120" w:line="276" w:lineRule="auto"/>
        <w:ind w:hanging="357"/>
        <w:contextualSpacing/>
        <w:jc w:val="both"/>
        <w:rPr>
          <w:rFonts w:ascii="Verdana" w:eastAsia="Calibri" w:hAnsi="Verdana" w:cstheme="minorHAnsi"/>
          <w:sz w:val="20"/>
        </w:rPr>
      </w:pPr>
      <w:r w:rsidRPr="006130BC">
        <w:rPr>
          <w:rFonts w:ascii="Verdana" w:eastAsia="Calibri" w:hAnsi="Verdana" w:cstheme="minorHAnsi"/>
          <w:sz w:val="20"/>
        </w:rPr>
        <w:t>che non sussistono diverse ragioni di opportunità che si frappongano al conferimento dell’incarico in questione;</w:t>
      </w:r>
    </w:p>
    <w:p w14:paraId="6DA9C4A4" w14:textId="77777777" w:rsidR="00631A19" w:rsidRPr="006130BC" w:rsidRDefault="00631A19" w:rsidP="00116E44">
      <w:pPr>
        <w:pStyle w:val="Paragrafoelenco"/>
        <w:numPr>
          <w:ilvl w:val="0"/>
          <w:numId w:val="34"/>
        </w:numPr>
        <w:spacing w:before="120" w:after="120"/>
        <w:ind w:hanging="357"/>
        <w:contextualSpacing/>
        <w:jc w:val="both"/>
        <w:rPr>
          <w:rFonts w:ascii="Verdana" w:eastAsiaTheme="minorHAnsi" w:hAnsi="Verdana" w:cstheme="minorHAnsi"/>
          <w:sz w:val="20"/>
        </w:rPr>
      </w:pPr>
      <w:r w:rsidRPr="006130BC">
        <w:rPr>
          <w:rFonts w:ascii="Verdana" w:hAnsi="Verdana" w:cstheme="minorHAnsi"/>
          <w:sz w:val="20"/>
        </w:rPr>
        <w:t>di aver preso piena cognizione del D.M. 26 aprile 2022, n. 105, recante il Codice di Comportamento dei dipendenti del Ministero dell’istruzione e del merito;</w:t>
      </w:r>
    </w:p>
    <w:p w14:paraId="24E9B0A1" w14:textId="77777777" w:rsidR="00631A19" w:rsidRPr="006130BC" w:rsidRDefault="00631A19" w:rsidP="00116E44">
      <w:pPr>
        <w:pStyle w:val="Paragrafoelenco"/>
        <w:numPr>
          <w:ilvl w:val="0"/>
          <w:numId w:val="34"/>
        </w:numPr>
        <w:spacing w:before="120" w:after="120"/>
        <w:ind w:hanging="357"/>
        <w:contextualSpacing/>
        <w:jc w:val="both"/>
        <w:rPr>
          <w:rFonts w:ascii="Verdana" w:hAnsi="Verdana" w:cstheme="minorHAnsi"/>
          <w:sz w:val="20"/>
        </w:rPr>
      </w:pPr>
      <w:r w:rsidRPr="006130BC">
        <w:rPr>
          <w:rFonts w:ascii="Verdana" w:hAnsi="Verdana" w:cstheme="minorHAnsi"/>
          <w:sz w:val="20"/>
        </w:rPr>
        <w:t>di impegnarsi a comunicare tempestivamente all’Istituzione scolastica eventuali variazioni che dovessero intervenire nel corso dello svolgimento dell’incarico;</w:t>
      </w:r>
    </w:p>
    <w:p w14:paraId="3429DD71" w14:textId="77777777" w:rsidR="00631A19" w:rsidRPr="006130BC" w:rsidRDefault="00631A19" w:rsidP="00116E44">
      <w:pPr>
        <w:pStyle w:val="Paragrafoelenco"/>
        <w:numPr>
          <w:ilvl w:val="0"/>
          <w:numId w:val="34"/>
        </w:numPr>
        <w:spacing w:before="120" w:after="120"/>
        <w:ind w:hanging="357"/>
        <w:contextualSpacing/>
        <w:jc w:val="both"/>
        <w:rPr>
          <w:rFonts w:ascii="Verdana" w:hAnsi="Verdana" w:cstheme="minorHAnsi"/>
          <w:sz w:val="20"/>
        </w:rPr>
      </w:pPr>
      <w:r w:rsidRPr="006130BC">
        <w:rPr>
          <w:rFonts w:ascii="Verdana" w:hAnsi="Verdana" w:cstheme="minorHAnsi"/>
          <w:sz w:val="20"/>
        </w:rPr>
        <w:t>di impegnarsi altresì a comunicare all’Istituzione scolastica qualsiasi altra circostanza sopravvenuta di carattere ostativo rispetto all’espletamento dell’incarico;</w:t>
      </w:r>
    </w:p>
    <w:p w14:paraId="4521006E" w14:textId="77777777" w:rsidR="003724B6" w:rsidRDefault="00631A19" w:rsidP="009056C2">
      <w:pPr>
        <w:pStyle w:val="Paragrafoelenco"/>
        <w:numPr>
          <w:ilvl w:val="0"/>
          <w:numId w:val="34"/>
        </w:numPr>
        <w:tabs>
          <w:tab w:val="left" w:pos="6585"/>
        </w:tabs>
        <w:spacing w:before="120" w:after="120"/>
        <w:ind w:hanging="357"/>
        <w:contextualSpacing/>
        <w:rPr>
          <w:rFonts w:ascii="Verdana" w:eastAsia="Calibri" w:hAnsi="Verdana" w:cstheme="minorHAnsi"/>
          <w:sz w:val="18"/>
          <w:szCs w:val="22"/>
          <w:lang w:eastAsia="en-US"/>
        </w:rPr>
      </w:pPr>
      <w:r w:rsidRPr="003724B6">
        <w:rPr>
          <w:rFonts w:ascii="Verdana" w:hAnsi="Verdana" w:cstheme="minorHAnsi"/>
          <w:sz w:val="20"/>
        </w:rPr>
        <w:t xml:space="preserve">di essere stato informato, ai sensi dell’art. 13 del Regolamento (UE) 2016/679 del Parlamento europeo e del Consiglio del 27 aprile 2016 e del decreto legislativo 30 giugno 2003, n. 196, circa il trattamento dei dati personali raccolti e, in particolare, che tali </w:t>
      </w:r>
      <w:r w:rsidR="003724B6" w:rsidRPr="003724B6">
        <w:rPr>
          <w:rFonts w:ascii="Verdana" w:hAnsi="Verdana" w:cstheme="minorHAnsi"/>
          <w:sz w:val="20"/>
        </w:rPr>
        <w:t>dati saranno</w:t>
      </w:r>
      <w:r w:rsidR="003724B6">
        <w:rPr>
          <w:rFonts w:ascii="Verdana" w:hAnsi="Verdana" w:cstheme="minorHAnsi"/>
          <w:sz w:val="20"/>
        </w:rPr>
        <w:t xml:space="preserve"> </w:t>
      </w:r>
      <w:r w:rsidRPr="003724B6">
        <w:rPr>
          <w:rFonts w:ascii="Verdana" w:hAnsi="Verdana" w:cstheme="minorHAnsi"/>
          <w:sz w:val="20"/>
        </w:rPr>
        <w:t xml:space="preserve"> trattati, anche con strumenti informatici, esclusivamente per le finalità per le quali le presenti dichiarazioni vengono rese e fornisce il relativo consenso;</w:t>
      </w:r>
      <w:r w:rsidRPr="003724B6">
        <w:rPr>
          <w:rFonts w:ascii="Verdana" w:eastAsia="Calibri" w:hAnsi="Verdana" w:cstheme="minorHAnsi"/>
          <w:sz w:val="18"/>
          <w:szCs w:val="22"/>
          <w:lang w:eastAsia="en-US"/>
        </w:rPr>
        <w:t xml:space="preserve">                                                                                                                             </w:t>
      </w:r>
      <w:r w:rsidRPr="003724B6">
        <w:rPr>
          <w:rFonts w:ascii="Verdana" w:eastAsia="Calibri" w:hAnsi="Verdana" w:cstheme="minorHAnsi"/>
          <w:sz w:val="18"/>
          <w:szCs w:val="22"/>
          <w:lang w:eastAsia="en-US"/>
        </w:rPr>
        <w:tab/>
        <w:t xml:space="preserve">   </w:t>
      </w:r>
    </w:p>
    <w:p w14:paraId="69947E15" w14:textId="77777777" w:rsidR="002F4A96" w:rsidRDefault="002F4A96" w:rsidP="003724B6">
      <w:pPr>
        <w:pStyle w:val="Paragrafoelenco"/>
        <w:tabs>
          <w:tab w:val="left" w:pos="6585"/>
        </w:tabs>
        <w:spacing w:before="120" w:after="120"/>
        <w:ind w:left="720"/>
        <w:contextualSpacing/>
        <w:jc w:val="both"/>
        <w:rPr>
          <w:rFonts w:ascii="Verdana" w:eastAsia="Calibri" w:hAnsi="Verdana" w:cstheme="minorHAnsi"/>
          <w:sz w:val="18"/>
          <w:szCs w:val="22"/>
          <w:lang w:eastAsia="en-US"/>
        </w:rPr>
      </w:pPr>
    </w:p>
    <w:p w14:paraId="5CA3ED61" w14:textId="77777777" w:rsidR="002F4A96" w:rsidRDefault="002F4A96" w:rsidP="003724B6">
      <w:pPr>
        <w:pStyle w:val="Paragrafoelenco"/>
        <w:tabs>
          <w:tab w:val="left" w:pos="6585"/>
        </w:tabs>
        <w:spacing w:before="120" w:after="120"/>
        <w:ind w:left="720"/>
        <w:contextualSpacing/>
        <w:jc w:val="both"/>
        <w:rPr>
          <w:rFonts w:ascii="Verdana" w:eastAsia="Calibri" w:hAnsi="Verdana" w:cstheme="minorHAnsi"/>
          <w:sz w:val="18"/>
          <w:szCs w:val="22"/>
          <w:lang w:eastAsia="en-US"/>
        </w:rPr>
      </w:pPr>
    </w:p>
    <w:p w14:paraId="1E1A67A3" w14:textId="00B5E1CC" w:rsidR="003724B6" w:rsidRDefault="003724B6" w:rsidP="003724B6">
      <w:pPr>
        <w:pStyle w:val="Paragrafoelenco"/>
        <w:tabs>
          <w:tab w:val="left" w:pos="6585"/>
        </w:tabs>
        <w:spacing w:before="120" w:after="120"/>
        <w:ind w:left="720"/>
        <w:contextualSpacing/>
        <w:jc w:val="both"/>
        <w:rPr>
          <w:rFonts w:ascii="Verdana" w:eastAsia="Calibri" w:hAnsi="Verdana" w:cstheme="minorHAnsi"/>
          <w:sz w:val="18"/>
          <w:szCs w:val="22"/>
          <w:lang w:eastAsia="en-US"/>
        </w:rPr>
      </w:pPr>
      <w:r>
        <w:rPr>
          <w:rFonts w:ascii="Verdana" w:eastAsia="Calibri" w:hAnsi="Verdana" w:cstheme="minorHAnsi"/>
          <w:sz w:val="18"/>
          <w:szCs w:val="22"/>
          <w:lang w:eastAsia="en-US"/>
        </w:rPr>
        <w:tab/>
      </w:r>
    </w:p>
    <w:p w14:paraId="49D76407" w14:textId="2959D7C3" w:rsidR="002F4A96" w:rsidRDefault="002F4A96" w:rsidP="003724B6">
      <w:pPr>
        <w:pStyle w:val="Paragrafoelenco"/>
        <w:tabs>
          <w:tab w:val="left" w:pos="6585"/>
        </w:tabs>
        <w:spacing w:before="120" w:after="120"/>
        <w:ind w:left="720"/>
        <w:contextualSpacing/>
        <w:jc w:val="both"/>
        <w:rPr>
          <w:rFonts w:ascii="Verdana" w:eastAsia="Calibri" w:hAnsi="Verdana" w:cstheme="minorHAnsi"/>
          <w:sz w:val="18"/>
          <w:szCs w:val="22"/>
          <w:lang w:eastAsia="en-US"/>
        </w:rPr>
      </w:pPr>
      <w:r>
        <w:rPr>
          <w:rFonts w:ascii="Verdana" w:eastAsia="Calibri" w:hAnsi="Verdana" w:cstheme="minorHAnsi"/>
          <w:sz w:val="18"/>
          <w:szCs w:val="22"/>
          <w:lang w:eastAsia="en-US"/>
        </w:rPr>
        <w:t>Data ___/___/_____</w:t>
      </w:r>
      <w:r w:rsidR="003724B6">
        <w:rPr>
          <w:rFonts w:ascii="Verdana" w:eastAsia="Calibri" w:hAnsi="Verdana" w:cstheme="minorHAnsi"/>
          <w:sz w:val="18"/>
          <w:szCs w:val="22"/>
          <w:lang w:eastAsia="en-US"/>
        </w:rPr>
        <w:tab/>
      </w:r>
      <w:r w:rsidR="003724B6">
        <w:rPr>
          <w:rFonts w:ascii="Verdana" w:eastAsia="Calibri" w:hAnsi="Verdana" w:cstheme="minorHAnsi"/>
          <w:sz w:val="18"/>
          <w:szCs w:val="22"/>
          <w:lang w:eastAsia="en-US"/>
        </w:rPr>
        <w:tab/>
      </w:r>
      <w:r w:rsidR="00631A19" w:rsidRPr="003724B6">
        <w:rPr>
          <w:rFonts w:ascii="Verdana" w:eastAsia="Calibri" w:hAnsi="Verdana" w:cstheme="minorHAnsi"/>
          <w:sz w:val="18"/>
          <w:szCs w:val="22"/>
          <w:lang w:eastAsia="en-US"/>
        </w:rPr>
        <w:t xml:space="preserve">  </w:t>
      </w:r>
    </w:p>
    <w:p w14:paraId="1C4E7B7B" w14:textId="77777777" w:rsidR="002F4A96" w:rsidRDefault="002F4A96" w:rsidP="003724B6">
      <w:pPr>
        <w:pStyle w:val="Paragrafoelenco"/>
        <w:tabs>
          <w:tab w:val="left" w:pos="6585"/>
        </w:tabs>
        <w:spacing w:before="120" w:after="120"/>
        <w:ind w:left="720"/>
        <w:contextualSpacing/>
        <w:jc w:val="both"/>
        <w:rPr>
          <w:rFonts w:ascii="Verdana" w:eastAsia="Calibri" w:hAnsi="Verdana" w:cstheme="minorHAnsi"/>
          <w:sz w:val="18"/>
          <w:szCs w:val="22"/>
          <w:lang w:eastAsia="en-US"/>
        </w:rPr>
      </w:pPr>
    </w:p>
    <w:p w14:paraId="76068C5D" w14:textId="31A137B1" w:rsidR="00631A19" w:rsidRPr="003724B6" w:rsidRDefault="002F4A96" w:rsidP="002F4A96">
      <w:pPr>
        <w:pStyle w:val="Paragrafoelenco"/>
        <w:tabs>
          <w:tab w:val="left" w:pos="6585"/>
        </w:tabs>
        <w:spacing w:before="120" w:after="120"/>
        <w:ind w:left="720"/>
        <w:contextualSpacing/>
        <w:jc w:val="center"/>
        <w:rPr>
          <w:rFonts w:ascii="Verdana" w:eastAsia="Calibri" w:hAnsi="Verdana" w:cstheme="minorHAnsi"/>
          <w:sz w:val="18"/>
          <w:szCs w:val="22"/>
          <w:lang w:eastAsia="en-US"/>
        </w:rPr>
      </w:pPr>
      <w:r>
        <w:rPr>
          <w:rFonts w:ascii="Verdana" w:eastAsia="Calibri" w:hAnsi="Verdana" w:cstheme="minorHAnsi"/>
          <w:sz w:val="18"/>
          <w:szCs w:val="22"/>
          <w:lang w:eastAsia="en-US"/>
        </w:rPr>
        <w:t xml:space="preserve">                                                          </w:t>
      </w:r>
      <w:r w:rsidR="00631A19" w:rsidRPr="003724B6">
        <w:rPr>
          <w:rFonts w:ascii="Verdana" w:eastAsia="Calibri" w:hAnsi="Verdana" w:cstheme="minorHAnsi"/>
          <w:sz w:val="18"/>
          <w:szCs w:val="22"/>
          <w:lang w:eastAsia="en-US"/>
        </w:rPr>
        <w:t>Firma</w:t>
      </w:r>
    </w:p>
    <w:p w14:paraId="7443B5CE" w14:textId="77777777" w:rsidR="00631A19" w:rsidRPr="006130BC" w:rsidRDefault="00631A19" w:rsidP="00631A19">
      <w:pPr>
        <w:tabs>
          <w:tab w:val="left" w:pos="6585"/>
        </w:tabs>
        <w:rPr>
          <w:rFonts w:ascii="Verdana" w:eastAsia="Calibri" w:hAnsi="Verdana" w:cstheme="minorHAnsi"/>
          <w:sz w:val="18"/>
          <w:szCs w:val="22"/>
          <w:lang w:eastAsia="en-US"/>
        </w:rPr>
      </w:pPr>
    </w:p>
    <w:p w14:paraId="64A2A0EF" w14:textId="77777777" w:rsidR="00631A19" w:rsidRPr="006130BC" w:rsidRDefault="00631A19" w:rsidP="003724B6">
      <w:pPr>
        <w:tabs>
          <w:tab w:val="left" w:pos="6585"/>
        </w:tabs>
        <w:rPr>
          <w:rFonts w:ascii="Verdana" w:eastAsia="Calibri" w:hAnsi="Verdana" w:cstheme="minorHAnsi"/>
          <w:sz w:val="20"/>
          <w:lang w:eastAsia="en-US"/>
        </w:rPr>
      </w:pPr>
      <w:r w:rsidRPr="006130BC">
        <w:rPr>
          <w:rFonts w:ascii="Verdana" w:eastAsia="Calibri" w:hAnsi="Verdana" w:cstheme="minorHAnsi"/>
          <w:sz w:val="18"/>
          <w:szCs w:val="22"/>
          <w:lang w:eastAsia="en-US"/>
        </w:rPr>
        <w:tab/>
        <w:t>__________________</w:t>
      </w:r>
    </w:p>
    <w:sectPr w:rsidR="00631A19" w:rsidRPr="006130BC" w:rsidSect="00445A11">
      <w:footerReference w:type="even" r:id="rId8"/>
      <w:pgSz w:w="11907" w:h="16839" w:code="9"/>
      <w:pgMar w:top="142" w:right="850" w:bottom="709" w:left="567" w:header="567" w:footer="11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EDA0D" w14:textId="77777777" w:rsidR="00BA76E5" w:rsidRDefault="00BA76E5">
      <w:r>
        <w:separator/>
      </w:r>
    </w:p>
  </w:endnote>
  <w:endnote w:type="continuationSeparator" w:id="0">
    <w:p w14:paraId="3AB2B74F" w14:textId="77777777" w:rsidR="00BA76E5" w:rsidRDefault="00BA7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B331C" w14:textId="77777777" w:rsidR="00445A11" w:rsidRDefault="00445A1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6D491D0" w14:textId="77777777" w:rsidR="00445A11" w:rsidRDefault="00445A11">
    <w:pPr>
      <w:pStyle w:val="Pidipagina"/>
    </w:pPr>
  </w:p>
  <w:p w14:paraId="63EAADD4" w14:textId="77777777" w:rsidR="00445A11" w:rsidRDefault="00445A11"/>
  <w:p w14:paraId="3D1B92FB" w14:textId="77777777" w:rsidR="00445A11" w:rsidRDefault="00445A1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43C81" w14:textId="77777777" w:rsidR="00BA76E5" w:rsidRDefault="00BA76E5">
      <w:r>
        <w:separator/>
      </w:r>
    </w:p>
  </w:footnote>
  <w:footnote w:type="continuationSeparator" w:id="0">
    <w:p w14:paraId="27567F23" w14:textId="77777777" w:rsidR="00BA76E5" w:rsidRDefault="00BA76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3FE2E5F"/>
    <w:multiLevelType w:val="multilevel"/>
    <w:tmpl w:val="40DA5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0579D8"/>
    <w:multiLevelType w:val="hybridMultilevel"/>
    <w:tmpl w:val="7528F4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4344D7"/>
    <w:multiLevelType w:val="hybridMultilevel"/>
    <w:tmpl w:val="FFD894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482B6F2E"/>
    <w:multiLevelType w:val="hybridMultilevel"/>
    <w:tmpl w:val="551C96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B87361"/>
    <w:multiLevelType w:val="hybridMultilevel"/>
    <w:tmpl w:val="52F4C360"/>
    <w:lvl w:ilvl="0" w:tplc="D62AB3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40468183">
    <w:abstractNumId w:val="6"/>
  </w:num>
  <w:num w:numId="2" w16cid:durableId="492448536">
    <w:abstractNumId w:val="21"/>
  </w:num>
  <w:num w:numId="3" w16cid:durableId="186261426">
    <w:abstractNumId w:val="0"/>
  </w:num>
  <w:num w:numId="4" w16cid:durableId="597370125">
    <w:abstractNumId w:val="1"/>
  </w:num>
  <w:num w:numId="5" w16cid:durableId="1731151891">
    <w:abstractNumId w:val="2"/>
  </w:num>
  <w:num w:numId="6" w16cid:durableId="783233610">
    <w:abstractNumId w:val="16"/>
  </w:num>
  <w:num w:numId="7" w16cid:durableId="1728843542">
    <w:abstractNumId w:val="10"/>
  </w:num>
  <w:num w:numId="8" w16cid:durableId="533080881">
    <w:abstractNumId w:val="25"/>
  </w:num>
  <w:num w:numId="9" w16cid:durableId="2033190633">
    <w:abstractNumId w:val="15"/>
  </w:num>
  <w:num w:numId="10" w16cid:durableId="2053000205">
    <w:abstractNumId w:val="34"/>
  </w:num>
  <w:num w:numId="11" w16cid:durableId="1613782356">
    <w:abstractNumId w:val="23"/>
  </w:num>
  <w:num w:numId="12" w16cid:durableId="634530859">
    <w:abstractNumId w:val="7"/>
  </w:num>
  <w:num w:numId="13" w16cid:durableId="518979831">
    <w:abstractNumId w:val="8"/>
  </w:num>
  <w:num w:numId="14" w16cid:durableId="651373036">
    <w:abstractNumId w:val="5"/>
  </w:num>
  <w:num w:numId="15" w16cid:durableId="570580845">
    <w:abstractNumId w:val="19"/>
  </w:num>
  <w:num w:numId="16" w16cid:durableId="273556934">
    <w:abstractNumId w:val="33"/>
  </w:num>
  <w:num w:numId="17" w16cid:durableId="1222206070">
    <w:abstractNumId w:val="9"/>
  </w:num>
  <w:num w:numId="18" w16cid:durableId="331031207">
    <w:abstractNumId w:val="24"/>
  </w:num>
  <w:num w:numId="19" w16cid:durableId="1262571948">
    <w:abstractNumId w:val="3"/>
  </w:num>
  <w:num w:numId="20" w16cid:durableId="486628728">
    <w:abstractNumId w:val="4"/>
  </w:num>
  <w:num w:numId="21" w16cid:durableId="625550800">
    <w:abstractNumId w:val="17"/>
  </w:num>
  <w:num w:numId="22" w16cid:durableId="1995715793">
    <w:abstractNumId w:val="18"/>
  </w:num>
  <w:num w:numId="23" w16cid:durableId="2013953253">
    <w:abstractNumId w:val="20"/>
  </w:num>
  <w:num w:numId="24" w16cid:durableId="1413089971">
    <w:abstractNumId w:val="29"/>
  </w:num>
  <w:num w:numId="25" w16cid:durableId="1735884326">
    <w:abstractNumId w:val="11"/>
  </w:num>
  <w:num w:numId="26" w16cid:durableId="1772583165">
    <w:abstractNumId w:val="30"/>
  </w:num>
  <w:num w:numId="27" w16cid:durableId="1190296132">
    <w:abstractNumId w:val="28"/>
  </w:num>
  <w:num w:numId="28" w16cid:durableId="1860971276">
    <w:abstractNumId w:val="31"/>
  </w:num>
  <w:num w:numId="29" w16cid:durableId="2098362673">
    <w:abstractNumId w:val="12"/>
  </w:num>
  <w:num w:numId="30" w16cid:durableId="558058010">
    <w:abstractNumId w:val="27"/>
  </w:num>
  <w:num w:numId="31" w16cid:durableId="1584874440">
    <w:abstractNumId w:val="13"/>
  </w:num>
  <w:num w:numId="32" w16cid:durableId="686753052">
    <w:abstractNumId w:val="14"/>
  </w:num>
  <w:num w:numId="33" w16cid:durableId="688336713">
    <w:abstractNumId w:val="32"/>
  </w:num>
  <w:num w:numId="34" w16cid:durableId="2850391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59771864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206B"/>
    <w:rsid w:val="00002828"/>
    <w:rsid w:val="00003C0D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6B4A"/>
    <w:rsid w:val="00047934"/>
    <w:rsid w:val="0005084A"/>
    <w:rsid w:val="00051A9E"/>
    <w:rsid w:val="00051CAE"/>
    <w:rsid w:val="00051E72"/>
    <w:rsid w:val="00052E78"/>
    <w:rsid w:val="000534AD"/>
    <w:rsid w:val="000539ED"/>
    <w:rsid w:val="00053DE3"/>
    <w:rsid w:val="00053E60"/>
    <w:rsid w:val="000564C9"/>
    <w:rsid w:val="00056833"/>
    <w:rsid w:val="00056A72"/>
    <w:rsid w:val="00062E4A"/>
    <w:rsid w:val="000670A5"/>
    <w:rsid w:val="0007048C"/>
    <w:rsid w:val="00072224"/>
    <w:rsid w:val="000736AB"/>
    <w:rsid w:val="00074CDD"/>
    <w:rsid w:val="0007706B"/>
    <w:rsid w:val="00080CC7"/>
    <w:rsid w:val="0008242F"/>
    <w:rsid w:val="00093B8A"/>
    <w:rsid w:val="000A19BA"/>
    <w:rsid w:val="000A2C09"/>
    <w:rsid w:val="000A74CB"/>
    <w:rsid w:val="000B12C5"/>
    <w:rsid w:val="000B480F"/>
    <w:rsid w:val="000B6C44"/>
    <w:rsid w:val="000C0039"/>
    <w:rsid w:val="000C11ED"/>
    <w:rsid w:val="000C7368"/>
    <w:rsid w:val="000D1AFB"/>
    <w:rsid w:val="000D5BE5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16E44"/>
    <w:rsid w:val="00120828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22AF"/>
    <w:rsid w:val="001451B9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07A8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6591"/>
    <w:rsid w:val="001C6C49"/>
    <w:rsid w:val="001D4B64"/>
    <w:rsid w:val="001D6B50"/>
    <w:rsid w:val="001D7254"/>
    <w:rsid w:val="001E52E4"/>
    <w:rsid w:val="001F16A2"/>
    <w:rsid w:val="001F207B"/>
    <w:rsid w:val="001F6C2D"/>
    <w:rsid w:val="00207288"/>
    <w:rsid w:val="00207849"/>
    <w:rsid w:val="00210607"/>
    <w:rsid w:val="00211108"/>
    <w:rsid w:val="00213B82"/>
    <w:rsid w:val="00213C1D"/>
    <w:rsid w:val="0021559E"/>
    <w:rsid w:val="00217C76"/>
    <w:rsid w:val="00221FBD"/>
    <w:rsid w:val="00222A56"/>
    <w:rsid w:val="002247FE"/>
    <w:rsid w:val="00225146"/>
    <w:rsid w:val="00226CB3"/>
    <w:rsid w:val="0023285D"/>
    <w:rsid w:val="00232F64"/>
    <w:rsid w:val="00240337"/>
    <w:rsid w:val="0024391D"/>
    <w:rsid w:val="0025352F"/>
    <w:rsid w:val="002539BB"/>
    <w:rsid w:val="00255CE2"/>
    <w:rsid w:val="0025698C"/>
    <w:rsid w:val="0026467A"/>
    <w:rsid w:val="00265864"/>
    <w:rsid w:val="00266F44"/>
    <w:rsid w:val="002708A6"/>
    <w:rsid w:val="002772BD"/>
    <w:rsid w:val="00282A21"/>
    <w:rsid w:val="002860BF"/>
    <w:rsid w:val="00286C40"/>
    <w:rsid w:val="0029126B"/>
    <w:rsid w:val="0029332E"/>
    <w:rsid w:val="002943C2"/>
    <w:rsid w:val="00297481"/>
    <w:rsid w:val="002A014D"/>
    <w:rsid w:val="002A6748"/>
    <w:rsid w:val="002B0440"/>
    <w:rsid w:val="002B13C0"/>
    <w:rsid w:val="002B206B"/>
    <w:rsid w:val="002B3171"/>
    <w:rsid w:val="002B684C"/>
    <w:rsid w:val="002C1C92"/>
    <w:rsid w:val="002C1E86"/>
    <w:rsid w:val="002C3370"/>
    <w:rsid w:val="002D472B"/>
    <w:rsid w:val="002D473A"/>
    <w:rsid w:val="002D786D"/>
    <w:rsid w:val="002E1891"/>
    <w:rsid w:val="002E1DEB"/>
    <w:rsid w:val="002E5DB6"/>
    <w:rsid w:val="002F49B3"/>
    <w:rsid w:val="002F4A96"/>
    <w:rsid w:val="002F61CD"/>
    <w:rsid w:val="002F66C4"/>
    <w:rsid w:val="00300F45"/>
    <w:rsid w:val="00304B62"/>
    <w:rsid w:val="0030701D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A13"/>
    <w:rsid w:val="00361D26"/>
    <w:rsid w:val="00363B1F"/>
    <w:rsid w:val="0036522E"/>
    <w:rsid w:val="00367396"/>
    <w:rsid w:val="003709D8"/>
    <w:rsid w:val="003724B6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1D2D"/>
    <w:rsid w:val="003A433E"/>
    <w:rsid w:val="003A5D3A"/>
    <w:rsid w:val="003B79E2"/>
    <w:rsid w:val="003C0DE3"/>
    <w:rsid w:val="003C20A7"/>
    <w:rsid w:val="003C60F6"/>
    <w:rsid w:val="003C7A75"/>
    <w:rsid w:val="003D4352"/>
    <w:rsid w:val="003E18F4"/>
    <w:rsid w:val="003E2DA4"/>
    <w:rsid w:val="003E2E35"/>
    <w:rsid w:val="003E5C47"/>
    <w:rsid w:val="003F2D21"/>
    <w:rsid w:val="003F5439"/>
    <w:rsid w:val="004076CF"/>
    <w:rsid w:val="004076E9"/>
    <w:rsid w:val="00414813"/>
    <w:rsid w:val="00416DC1"/>
    <w:rsid w:val="004208C7"/>
    <w:rsid w:val="0042568D"/>
    <w:rsid w:val="00430C48"/>
    <w:rsid w:val="00433881"/>
    <w:rsid w:val="00433CB5"/>
    <w:rsid w:val="00435CFB"/>
    <w:rsid w:val="0044224C"/>
    <w:rsid w:val="00443639"/>
    <w:rsid w:val="00445A11"/>
    <w:rsid w:val="00446355"/>
    <w:rsid w:val="0044774A"/>
    <w:rsid w:val="00451645"/>
    <w:rsid w:val="004563DD"/>
    <w:rsid w:val="00462440"/>
    <w:rsid w:val="004652D3"/>
    <w:rsid w:val="004657B2"/>
    <w:rsid w:val="004722C2"/>
    <w:rsid w:val="00473A05"/>
    <w:rsid w:val="00480023"/>
    <w:rsid w:val="0048221A"/>
    <w:rsid w:val="00484CE2"/>
    <w:rsid w:val="00485D17"/>
    <w:rsid w:val="004914CB"/>
    <w:rsid w:val="00495A93"/>
    <w:rsid w:val="00497369"/>
    <w:rsid w:val="004A5D71"/>
    <w:rsid w:val="004A786E"/>
    <w:rsid w:val="004B09C3"/>
    <w:rsid w:val="004B5569"/>
    <w:rsid w:val="004B62EF"/>
    <w:rsid w:val="004C01A7"/>
    <w:rsid w:val="004C7D0D"/>
    <w:rsid w:val="004D18E3"/>
    <w:rsid w:val="004D1C0F"/>
    <w:rsid w:val="004D539A"/>
    <w:rsid w:val="004E105E"/>
    <w:rsid w:val="004E6955"/>
    <w:rsid w:val="004F7A83"/>
    <w:rsid w:val="00503C97"/>
    <w:rsid w:val="00503E82"/>
    <w:rsid w:val="00504B83"/>
    <w:rsid w:val="00505644"/>
    <w:rsid w:val="005057E0"/>
    <w:rsid w:val="005104C0"/>
    <w:rsid w:val="0051112D"/>
    <w:rsid w:val="005118BC"/>
    <w:rsid w:val="005136F6"/>
    <w:rsid w:val="00517BFB"/>
    <w:rsid w:val="00520925"/>
    <w:rsid w:val="00520DBD"/>
    <w:rsid w:val="00520F00"/>
    <w:rsid w:val="00525018"/>
    <w:rsid w:val="00526196"/>
    <w:rsid w:val="005263CD"/>
    <w:rsid w:val="0052773A"/>
    <w:rsid w:val="00527AAD"/>
    <w:rsid w:val="00535EF8"/>
    <w:rsid w:val="00543278"/>
    <w:rsid w:val="00543DF4"/>
    <w:rsid w:val="00547C3A"/>
    <w:rsid w:val="00551462"/>
    <w:rsid w:val="005528BF"/>
    <w:rsid w:val="005540B3"/>
    <w:rsid w:val="0055517D"/>
    <w:rsid w:val="00557E4E"/>
    <w:rsid w:val="005603E9"/>
    <w:rsid w:val="00560F4E"/>
    <w:rsid w:val="00561EFF"/>
    <w:rsid w:val="00562D2C"/>
    <w:rsid w:val="00565200"/>
    <w:rsid w:val="00566D97"/>
    <w:rsid w:val="00567DE5"/>
    <w:rsid w:val="00567E59"/>
    <w:rsid w:val="00576F0F"/>
    <w:rsid w:val="00577B25"/>
    <w:rsid w:val="00583A1F"/>
    <w:rsid w:val="00585647"/>
    <w:rsid w:val="00585A3D"/>
    <w:rsid w:val="00585C3D"/>
    <w:rsid w:val="00591CC1"/>
    <w:rsid w:val="005A4B10"/>
    <w:rsid w:val="005A5AB6"/>
    <w:rsid w:val="005A5F89"/>
    <w:rsid w:val="005A7F30"/>
    <w:rsid w:val="005B65B5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62C"/>
    <w:rsid w:val="006008A3"/>
    <w:rsid w:val="00604D3F"/>
    <w:rsid w:val="00605CA8"/>
    <w:rsid w:val="00605DE5"/>
    <w:rsid w:val="00606B2E"/>
    <w:rsid w:val="00607877"/>
    <w:rsid w:val="006105EA"/>
    <w:rsid w:val="006130BC"/>
    <w:rsid w:val="00613E0F"/>
    <w:rsid w:val="006149C4"/>
    <w:rsid w:val="006167AA"/>
    <w:rsid w:val="0062483F"/>
    <w:rsid w:val="00631A19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A0432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4A78"/>
    <w:rsid w:val="006C761E"/>
    <w:rsid w:val="006D04D6"/>
    <w:rsid w:val="006D415B"/>
    <w:rsid w:val="006D4AC3"/>
    <w:rsid w:val="006E0673"/>
    <w:rsid w:val="006E33D9"/>
    <w:rsid w:val="006E4E92"/>
    <w:rsid w:val="006F05B1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3857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9013C"/>
    <w:rsid w:val="007927F5"/>
    <w:rsid w:val="00796D2C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38D9"/>
    <w:rsid w:val="007E6F99"/>
    <w:rsid w:val="007F17F0"/>
    <w:rsid w:val="007F24B6"/>
    <w:rsid w:val="007F5DF0"/>
    <w:rsid w:val="007F6DF6"/>
    <w:rsid w:val="00801BA6"/>
    <w:rsid w:val="00811416"/>
    <w:rsid w:val="00815D29"/>
    <w:rsid w:val="00821BBE"/>
    <w:rsid w:val="0082652D"/>
    <w:rsid w:val="008303A6"/>
    <w:rsid w:val="00831FA2"/>
    <w:rsid w:val="00832733"/>
    <w:rsid w:val="0083680A"/>
    <w:rsid w:val="00842499"/>
    <w:rsid w:val="00842E3A"/>
    <w:rsid w:val="008459E3"/>
    <w:rsid w:val="00847E8A"/>
    <w:rsid w:val="008501A3"/>
    <w:rsid w:val="00854281"/>
    <w:rsid w:val="00854B7C"/>
    <w:rsid w:val="00855040"/>
    <w:rsid w:val="00860CF4"/>
    <w:rsid w:val="008638E1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6767"/>
    <w:rsid w:val="008B67E9"/>
    <w:rsid w:val="008C0440"/>
    <w:rsid w:val="008C1400"/>
    <w:rsid w:val="008C479E"/>
    <w:rsid w:val="008D1317"/>
    <w:rsid w:val="008E0DE5"/>
    <w:rsid w:val="008E22F8"/>
    <w:rsid w:val="008E7578"/>
    <w:rsid w:val="008F28B1"/>
    <w:rsid w:val="008F3CD8"/>
    <w:rsid w:val="008F7B5F"/>
    <w:rsid w:val="0090455C"/>
    <w:rsid w:val="009056C2"/>
    <w:rsid w:val="00906BD1"/>
    <w:rsid w:val="009105E1"/>
    <w:rsid w:val="0091078D"/>
    <w:rsid w:val="00923596"/>
    <w:rsid w:val="009246DD"/>
    <w:rsid w:val="0093431C"/>
    <w:rsid w:val="00940667"/>
    <w:rsid w:val="00941128"/>
    <w:rsid w:val="00942D93"/>
    <w:rsid w:val="009454DE"/>
    <w:rsid w:val="00947939"/>
    <w:rsid w:val="00955B20"/>
    <w:rsid w:val="00956EC5"/>
    <w:rsid w:val="00964DE6"/>
    <w:rsid w:val="00971485"/>
    <w:rsid w:val="0097360E"/>
    <w:rsid w:val="00980B3C"/>
    <w:rsid w:val="0098483C"/>
    <w:rsid w:val="00986B21"/>
    <w:rsid w:val="00990253"/>
    <w:rsid w:val="00990DB4"/>
    <w:rsid w:val="009944D6"/>
    <w:rsid w:val="009958CB"/>
    <w:rsid w:val="00997C40"/>
    <w:rsid w:val="009A0D66"/>
    <w:rsid w:val="009B2F7D"/>
    <w:rsid w:val="009B31B2"/>
    <w:rsid w:val="009B3956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7632"/>
    <w:rsid w:val="009E7A30"/>
    <w:rsid w:val="009F0ED6"/>
    <w:rsid w:val="009F477B"/>
    <w:rsid w:val="00A023CC"/>
    <w:rsid w:val="00A10524"/>
    <w:rsid w:val="00A11AC5"/>
    <w:rsid w:val="00A11DB1"/>
    <w:rsid w:val="00A13318"/>
    <w:rsid w:val="00A15AF4"/>
    <w:rsid w:val="00A174A1"/>
    <w:rsid w:val="00A20A7A"/>
    <w:rsid w:val="00A31FDE"/>
    <w:rsid w:val="00A32674"/>
    <w:rsid w:val="00A32D87"/>
    <w:rsid w:val="00A33837"/>
    <w:rsid w:val="00A35673"/>
    <w:rsid w:val="00A403C5"/>
    <w:rsid w:val="00A41940"/>
    <w:rsid w:val="00A41BEA"/>
    <w:rsid w:val="00A44878"/>
    <w:rsid w:val="00A4533F"/>
    <w:rsid w:val="00A47531"/>
    <w:rsid w:val="00A47733"/>
    <w:rsid w:val="00A47AA5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909FA"/>
    <w:rsid w:val="00A90F34"/>
    <w:rsid w:val="00A91C14"/>
    <w:rsid w:val="00A94E66"/>
    <w:rsid w:val="00A96E2C"/>
    <w:rsid w:val="00AA3F35"/>
    <w:rsid w:val="00AA6CCD"/>
    <w:rsid w:val="00AB3F38"/>
    <w:rsid w:val="00AB68DA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03FE"/>
    <w:rsid w:val="00AF52DE"/>
    <w:rsid w:val="00B00B0E"/>
    <w:rsid w:val="00B00E23"/>
    <w:rsid w:val="00B037E8"/>
    <w:rsid w:val="00B03CC7"/>
    <w:rsid w:val="00B03CC9"/>
    <w:rsid w:val="00B05C53"/>
    <w:rsid w:val="00B122F3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5EF2"/>
    <w:rsid w:val="00B36274"/>
    <w:rsid w:val="00B419CF"/>
    <w:rsid w:val="00B4439D"/>
    <w:rsid w:val="00B53156"/>
    <w:rsid w:val="00B62B9E"/>
    <w:rsid w:val="00B65801"/>
    <w:rsid w:val="00B671DC"/>
    <w:rsid w:val="00B833F2"/>
    <w:rsid w:val="00B87A3D"/>
    <w:rsid w:val="00B90CAE"/>
    <w:rsid w:val="00B92B95"/>
    <w:rsid w:val="00BA42A4"/>
    <w:rsid w:val="00BA532D"/>
    <w:rsid w:val="00BA6212"/>
    <w:rsid w:val="00BA6627"/>
    <w:rsid w:val="00BA76E5"/>
    <w:rsid w:val="00BB0CD6"/>
    <w:rsid w:val="00BB1BF6"/>
    <w:rsid w:val="00BB38A7"/>
    <w:rsid w:val="00BB6BE2"/>
    <w:rsid w:val="00BD0C93"/>
    <w:rsid w:val="00BD5445"/>
    <w:rsid w:val="00BD5E12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561A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307"/>
    <w:rsid w:val="00C47403"/>
    <w:rsid w:val="00C5300F"/>
    <w:rsid w:val="00C53E2D"/>
    <w:rsid w:val="00C55600"/>
    <w:rsid w:val="00C56550"/>
    <w:rsid w:val="00C572D7"/>
    <w:rsid w:val="00C61D88"/>
    <w:rsid w:val="00C678B4"/>
    <w:rsid w:val="00C728F6"/>
    <w:rsid w:val="00C85681"/>
    <w:rsid w:val="00C9066B"/>
    <w:rsid w:val="00C925E4"/>
    <w:rsid w:val="00CA7616"/>
    <w:rsid w:val="00CB2568"/>
    <w:rsid w:val="00CB5774"/>
    <w:rsid w:val="00CB5D21"/>
    <w:rsid w:val="00CB5DA3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5077F"/>
    <w:rsid w:val="00D51CD2"/>
    <w:rsid w:val="00D52F60"/>
    <w:rsid w:val="00D5621E"/>
    <w:rsid w:val="00D566BB"/>
    <w:rsid w:val="00D572E2"/>
    <w:rsid w:val="00D572F5"/>
    <w:rsid w:val="00D6154E"/>
    <w:rsid w:val="00D617C4"/>
    <w:rsid w:val="00D646B2"/>
    <w:rsid w:val="00D81C29"/>
    <w:rsid w:val="00D82D6E"/>
    <w:rsid w:val="00D832A9"/>
    <w:rsid w:val="00D90080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6228"/>
    <w:rsid w:val="00DD704B"/>
    <w:rsid w:val="00DE0AB9"/>
    <w:rsid w:val="00DE2294"/>
    <w:rsid w:val="00DE46A9"/>
    <w:rsid w:val="00DE791F"/>
    <w:rsid w:val="00DF0084"/>
    <w:rsid w:val="00DF711E"/>
    <w:rsid w:val="00DF7B0B"/>
    <w:rsid w:val="00DF7E8D"/>
    <w:rsid w:val="00E0597F"/>
    <w:rsid w:val="00E06895"/>
    <w:rsid w:val="00E0713E"/>
    <w:rsid w:val="00E122B9"/>
    <w:rsid w:val="00E14FE7"/>
    <w:rsid w:val="00E15035"/>
    <w:rsid w:val="00E15081"/>
    <w:rsid w:val="00E171B4"/>
    <w:rsid w:val="00E34D43"/>
    <w:rsid w:val="00E37236"/>
    <w:rsid w:val="00E42158"/>
    <w:rsid w:val="00E4244A"/>
    <w:rsid w:val="00E455B8"/>
    <w:rsid w:val="00E5247C"/>
    <w:rsid w:val="00E61183"/>
    <w:rsid w:val="00E636DC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9BB"/>
    <w:rsid w:val="00EA50F6"/>
    <w:rsid w:val="00EB0B8B"/>
    <w:rsid w:val="00EB2A39"/>
    <w:rsid w:val="00EB2BE9"/>
    <w:rsid w:val="00EB52E0"/>
    <w:rsid w:val="00EC303F"/>
    <w:rsid w:val="00EC3183"/>
    <w:rsid w:val="00ED03F7"/>
    <w:rsid w:val="00ED1016"/>
    <w:rsid w:val="00ED5317"/>
    <w:rsid w:val="00ED65F7"/>
    <w:rsid w:val="00EE2CF3"/>
    <w:rsid w:val="00EF30AB"/>
    <w:rsid w:val="00EF617D"/>
    <w:rsid w:val="00F04C4F"/>
    <w:rsid w:val="00F07F9B"/>
    <w:rsid w:val="00F13457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2CB8"/>
    <w:rsid w:val="00F43473"/>
    <w:rsid w:val="00F4348F"/>
    <w:rsid w:val="00F4475D"/>
    <w:rsid w:val="00F52F0D"/>
    <w:rsid w:val="00F52FF5"/>
    <w:rsid w:val="00F55BE0"/>
    <w:rsid w:val="00F645F8"/>
    <w:rsid w:val="00F74C9B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010"/>
    <w:rsid w:val="00FC095E"/>
    <w:rsid w:val="00FC2222"/>
    <w:rsid w:val="00FC357E"/>
    <w:rsid w:val="00FC4A7C"/>
    <w:rsid w:val="00FC5A91"/>
    <w:rsid w:val="00FC70BB"/>
    <w:rsid w:val="00FC7653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4AD111"/>
  <w15:docId w15:val="{61714EF9-A11B-418C-9438-58250AA43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E46A9"/>
    <w:rPr>
      <w:sz w:val="24"/>
      <w:szCs w:val="24"/>
    </w:rPr>
  </w:style>
  <w:style w:type="paragraph" w:styleId="Titolo1">
    <w:name w:val="heading 1"/>
    <w:basedOn w:val="Normale"/>
    <w:next w:val="Normale"/>
    <w:qFormat/>
    <w:rsid w:val="004076CF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4076CF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4076CF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4076CF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4076CF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4076CF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4076CF"/>
    <w:pPr>
      <w:keepNext/>
      <w:ind w:right="1133"/>
      <w:jc w:val="center"/>
      <w:outlineLvl w:val="6"/>
    </w:pPr>
    <w:rPr>
      <w:b/>
    </w:rPr>
  </w:style>
  <w:style w:type="paragraph" w:styleId="Titolo8">
    <w:name w:val="heading 8"/>
    <w:basedOn w:val="Normale"/>
    <w:next w:val="Normale"/>
    <w:qFormat/>
    <w:rsid w:val="004076CF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4076CF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4076CF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4076CF"/>
  </w:style>
  <w:style w:type="character" w:styleId="Collegamentoipertestuale">
    <w:name w:val="Hyperlink"/>
    <w:rsid w:val="004076CF"/>
    <w:rPr>
      <w:color w:val="0000FF"/>
      <w:u w:val="single"/>
    </w:rPr>
  </w:style>
  <w:style w:type="paragraph" w:customStyle="1" w:styleId="Corpodeltesto1">
    <w:name w:val="Corpo del testo1"/>
    <w:basedOn w:val="Normale"/>
    <w:rsid w:val="004076CF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4076CF"/>
  </w:style>
  <w:style w:type="character" w:styleId="Rimandonotaapidipagina">
    <w:name w:val="footnote reference"/>
    <w:semiHidden/>
    <w:rsid w:val="004076CF"/>
    <w:rPr>
      <w:vertAlign w:val="superscript"/>
    </w:rPr>
  </w:style>
  <w:style w:type="paragraph" w:styleId="Intestazione">
    <w:name w:val="header"/>
    <w:basedOn w:val="Normale"/>
    <w:rsid w:val="004076CF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8F7B5F"/>
    <w:pPr>
      <w:ind w:left="708"/>
    </w:p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9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A742BF-8673-467C-B656-C5EA988B2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DSGA</cp:lastModifiedBy>
  <cp:revision>9</cp:revision>
  <cp:lastPrinted>2024-03-14T12:05:00Z</cp:lastPrinted>
  <dcterms:created xsi:type="dcterms:W3CDTF">2024-02-11T11:14:00Z</dcterms:created>
  <dcterms:modified xsi:type="dcterms:W3CDTF">2025-11-14T10:11:00Z</dcterms:modified>
</cp:coreProperties>
</file>