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7E9EEA84" w14:textId="651DE353" w:rsidR="00330D21" w:rsidRDefault="00330D21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IC Bontempi</w:t>
      </w:r>
    </w:p>
    <w:p w14:paraId="7AC22D8F" w14:textId="74240084" w:rsidR="00330D21" w:rsidRPr="00340152" w:rsidRDefault="00330D21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Agrate Brianza (MB)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56F41D50" w:rsidR="00FC46A5" w:rsidRPr="00340152" w:rsidRDefault="00FC46A5" w:rsidP="00330D21">
      <w:pPr>
        <w:autoSpaceDE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58585D">
        <w:rPr>
          <w:rFonts w:asciiTheme="minorHAnsi" w:hAnsiTheme="minorHAnsi" w:cstheme="minorHAnsi"/>
          <w:b/>
          <w:sz w:val="24"/>
          <w:szCs w:val="24"/>
        </w:rPr>
        <w:t>DM 38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B52364">
        <w:rPr>
          <w:rFonts w:asciiTheme="minorHAnsi" w:hAnsiTheme="minorHAnsi" w:cstheme="minorHAnsi"/>
          <w:b/>
          <w:sz w:val="24"/>
          <w:szCs w:val="24"/>
        </w:rPr>
        <w:t>TUTOR</w:t>
      </w:r>
      <w:r w:rsidR="00140211">
        <w:rPr>
          <w:rFonts w:asciiTheme="minorHAnsi" w:hAnsiTheme="minorHAnsi" w:cstheme="minorHAnsi"/>
          <w:b/>
          <w:sz w:val="24"/>
          <w:szCs w:val="24"/>
        </w:rPr>
        <w:t xml:space="preserve"> E/O ESPERTO</w:t>
      </w:r>
    </w:p>
    <w:p w14:paraId="31B3E897" w14:textId="77777777" w:rsidR="00FC46A5" w:rsidRPr="00340152" w:rsidRDefault="00FC46A5" w:rsidP="00330D21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330D2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330D2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nato/a a _______________________________________________ il ____________________</w:t>
      </w:r>
    </w:p>
    <w:p w14:paraId="520F994D" w14:textId="77777777" w:rsidR="00FC46A5" w:rsidRPr="00340152" w:rsidRDefault="00FC46A5" w:rsidP="00330D2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330D2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330D2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recapito tel. _____________________________ recapito cell. _____________________</w:t>
      </w:r>
    </w:p>
    <w:p w14:paraId="70FEFA80" w14:textId="77777777" w:rsidR="00FC46A5" w:rsidRPr="00340152" w:rsidRDefault="00FC46A5" w:rsidP="00330D2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330D21">
      <w:pPr>
        <w:autoSpaceDE w:val="0"/>
        <w:spacing w:after="16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1749B010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B52364">
        <w:rPr>
          <w:rFonts w:asciiTheme="minorHAnsi" w:hAnsiTheme="minorHAnsi" w:cstheme="minorHAnsi"/>
          <w:sz w:val="24"/>
          <w:szCs w:val="24"/>
        </w:rPr>
        <w:t>TUTOR</w:t>
      </w:r>
      <w:r w:rsidR="00140211">
        <w:rPr>
          <w:rFonts w:asciiTheme="minorHAnsi" w:hAnsiTheme="minorHAnsi" w:cstheme="minorHAnsi"/>
          <w:sz w:val="24"/>
          <w:szCs w:val="24"/>
        </w:rPr>
        <w:t xml:space="preserve"> E/O ESPERTO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3164FBE5" w14:textId="77777777" w:rsidR="00140211" w:rsidRDefault="0014021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563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5"/>
        <w:gridCol w:w="735"/>
        <w:gridCol w:w="1028"/>
        <w:gridCol w:w="1028"/>
        <w:gridCol w:w="1028"/>
        <w:gridCol w:w="1029"/>
      </w:tblGrid>
      <w:tr w:rsidR="00140211" w:rsidRPr="00B841DE" w14:paraId="78A3CAF9" w14:textId="77777777" w:rsidTr="00330D21">
        <w:trPr>
          <w:trHeight w:val="359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D9938C3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A237C49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E63E87E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9DAF9CB" w14:textId="77777777" w:rsidR="00140211" w:rsidRPr="004D72AC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0ADE0A6" w14:textId="77777777" w:rsidR="00140211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9901C8C" w14:textId="77777777" w:rsidR="00140211" w:rsidRPr="004D72AC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</w:tr>
      <w:tr w:rsidR="00140211" w14:paraId="6D9A6A21" w14:textId="77777777" w:rsidTr="00330D21">
        <w:trPr>
          <w:trHeight w:val="364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AEA16D" w14:textId="0C6FDF50" w:rsidR="00330D21" w:rsidRDefault="005E67E7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 w:rsidRPr="00FF3A63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Metodologie e strumenti per la didattica orientativa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73ACE3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BC5596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1C28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FB02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325A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D64DA4" w14:paraId="1114F676" w14:textId="77777777" w:rsidTr="00330D21">
        <w:trPr>
          <w:trHeight w:val="364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4ACEB5" w14:textId="138E3B1E" w:rsidR="00330D21" w:rsidRDefault="005E67E7" w:rsidP="00D64DA4">
            <w:pPr>
              <w:suppressAutoHyphens/>
              <w:jc w:val="both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FF3A63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Micro e macro progettazione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E8CBED" w14:textId="77777777" w:rsidR="00D64DA4" w:rsidRPr="00E02811" w:rsidRDefault="00D64DA4" w:rsidP="00D64DA4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E3F23B" w14:textId="77777777" w:rsidR="00D64DA4" w:rsidRPr="00E02811" w:rsidRDefault="00D64DA4" w:rsidP="00D64DA4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7E93" w14:textId="77777777" w:rsidR="00D64DA4" w:rsidRPr="00597920" w:rsidRDefault="00D64DA4" w:rsidP="00D64DA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AFA1" w14:textId="77777777" w:rsidR="00D64DA4" w:rsidRPr="00597920" w:rsidRDefault="00D64DA4" w:rsidP="00D64DA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B8B6" w14:textId="77777777" w:rsidR="00D64DA4" w:rsidRPr="00597920" w:rsidRDefault="00D64DA4" w:rsidP="00D64DA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D64DA4" w14:paraId="151FA54A" w14:textId="77777777" w:rsidTr="00330D21">
        <w:trPr>
          <w:trHeight w:val="364"/>
        </w:trPr>
        <w:tc>
          <w:tcPr>
            <w:tcW w:w="5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B1FCD8" w14:textId="54673CAF" w:rsidR="00330D21" w:rsidRDefault="005E67E7" w:rsidP="005E67E7">
            <w:pPr>
              <w:suppressAutoHyphens/>
              <w:jc w:val="both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FF3A63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La funzione docente e l'organizzazione scolastica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03DB360" w14:textId="77777777" w:rsidR="00D64DA4" w:rsidRPr="00E02811" w:rsidRDefault="00D64DA4" w:rsidP="00D64DA4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173999" w14:textId="77777777" w:rsidR="00D64DA4" w:rsidRPr="00E02811" w:rsidRDefault="00D64DA4" w:rsidP="00D64DA4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869D" w14:textId="77777777" w:rsidR="00D64DA4" w:rsidRPr="00597920" w:rsidRDefault="00D64DA4" w:rsidP="00D64DA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FB51" w14:textId="77777777" w:rsidR="00D64DA4" w:rsidRPr="00597920" w:rsidRDefault="00D64DA4" w:rsidP="00D64DA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3ACD" w14:textId="77777777" w:rsidR="00D64DA4" w:rsidRPr="00597920" w:rsidRDefault="00D64DA4" w:rsidP="00D64DA4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35FA69B" w14:textId="5DE41659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="00140211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pendenti :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27428ECF" w14:textId="77777777" w:rsidR="00330D21" w:rsidRDefault="00330D21" w:rsidP="00330D21">
      <w:pPr>
        <w:suppressAutoHyphens/>
        <w:autoSpaceDE w:val="0"/>
        <w:jc w:val="both"/>
        <w:rPr>
          <w:rFonts w:asciiTheme="minorHAnsi" w:hAnsiTheme="minorHAnsi" w:cstheme="minorHAnsi"/>
        </w:rPr>
      </w:pPr>
    </w:p>
    <w:p w14:paraId="3214EB88" w14:textId="77777777" w:rsidR="00330D21" w:rsidRDefault="00330D21" w:rsidP="00330D21">
      <w:pPr>
        <w:suppressAutoHyphens/>
        <w:autoSpaceDE w:val="0"/>
        <w:jc w:val="both"/>
        <w:rPr>
          <w:rFonts w:asciiTheme="minorHAnsi" w:hAnsiTheme="minorHAnsi" w:cstheme="minorHAnsi"/>
        </w:rPr>
      </w:pPr>
    </w:p>
    <w:p w14:paraId="7A555CE8" w14:textId="77777777" w:rsidR="00330D21" w:rsidRDefault="00330D21" w:rsidP="00330D21">
      <w:pPr>
        <w:suppressAutoHyphens/>
        <w:autoSpaceDE w:val="0"/>
        <w:jc w:val="both"/>
        <w:rPr>
          <w:rFonts w:asciiTheme="minorHAnsi" w:hAnsiTheme="minorHAnsi" w:cstheme="minorHAnsi"/>
        </w:rPr>
      </w:pPr>
    </w:p>
    <w:p w14:paraId="45A8B7A4" w14:textId="77777777" w:rsidR="00330D21" w:rsidRDefault="00330D21" w:rsidP="00330D21">
      <w:pPr>
        <w:suppressAutoHyphens/>
        <w:autoSpaceDE w:val="0"/>
        <w:jc w:val="both"/>
        <w:rPr>
          <w:rFonts w:asciiTheme="minorHAnsi" w:hAnsiTheme="minorHAnsi" w:cstheme="minorHAnsi"/>
        </w:rPr>
      </w:pPr>
    </w:p>
    <w:p w14:paraId="5213E469" w14:textId="77777777" w:rsidR="00330D21" w:rsidRPr="00330D21" w:rsidRDefault="00330D21" w:rsidP="00330D21">
      <w:pPr>
        <w:suppressAutoHyphens/>
        <w:autoSpaceDE w:val="0"/>
        <w:jc w:val="both"/>
        <w:rPr>
          <w:rFonts w:asciiTheme="minorHAnsi" w:hAnsiTheme="minorHAnsi" w:cstheme="minorHAnsi"/>
        </w:rPr>
      </w:pP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lastRenderedPageBreak/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2F17C900" w14:textId="0F6995C4" w:rsidR="00140211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11386B21" w14:textId="2DDDBFE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7B069F2B" w14:textId="77777777" w:rsidR="00C134F0" w:rsidRDefault="00C134F0" w:rsidP="00C134F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71646B4A" w14:textId="77777777" w:rsidR="00C134F0" w:rsidRPr="00340152" w:rsidRDefault="00C134F0" w:rsidP="00C134F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C134F0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66DACEE" w14:textId="77777777" w:rsidR="00B61594" w:rsidRPr="00340152" w:rsidRDefault="00B61594" w:rsidP="00C134F0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14:paraId="48901714" w14:textId="77777777" w:rsidR="00B61594" w:rsidRPr="00340152" w:rsidRDefault="00B61594" w:rsidP="00C134F0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</w:p>
    <w:p w14:paraId="5AD23454" w14:textId="77777777" w:rsidR="00B61594" w:rsidRPr="00340152" w:rsidRDefault="00B61594" w:rsidP="00C134F0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60A3322E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F3DEC" w14:textId="77777777" w:rsidR="00BA036E" w:rsidRDefault="00BA036E">
      <w:r>
        <w:separator/>
      </w:r>
    </w:p>
  </w:endnote>
  <w:endnote w:type="continuationSeparator" w:id="0">
    <w:p w14:paraId="77D507ED" w14:textId="77777777" w:rsidR="00BA036E" w:rsidRDefault="00BA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0F8B0" w14:textId="77777777" w:rsidR="00BA036E" w:rsidRDefault="00BA036E">
      <w:r>
        <w:separator/>
      </w:r>
    </w:p>
  </w:footnote>
  <w:footnote w:type="continuationSeparator" w:id="0">
    <w:p w14:paraId="0C3245D9" w14:textId="77777777" w:rsidR="00BA036E" w:rsidRDefault="00BA03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94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635E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211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28E0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22F0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0D21"/>
    <w:rsid w:val="00336F0F"/>
    <w:rsid w:val="00340152"/>
    <w:rsid w:val="00345988"/>
    <w:rsid w:val="0034651C"/>
    <w:rsid w:val="00346820"/>
    <w:rsid w:val="003469AB"/>
    <w:rsid w:val="00347262"/>
    <w:rsid w:val="003478F0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2F24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85D"/>
    <w:rsid w:val="00585A3D"/>
    <w:rsid w:val="00585C3D"/>
    <w:rsid w:val="00591CC1"/>
    <w:rsid w:val="00597920"/>
    <w:rsid w:val="005A7F30"/>
    <w:rsid w:val="005B65B5"/>
    <w:rsid w:val="005C77DE"/>
    <w:rsid w:val="005D3D3F"/>
    <w:rsid w:val="005D52C0"/>
    <w:rsid w:val="005D6165"/>
    <w:rsid w:val="005D6959"/>
    <w:rsid w:val="005D742D"/>
    <w:rsid w:val="005E0503"/>
    <w:rsid w:val="005E1E0C"/>
    <w:rsid w:val="005E2288"/>
    <w:rsid w:val="005E35C7"/>
    <w:rsid w:val="005E387E"/>
    <w:rsid w:val="005E53CE"/>
    <w:rsid w:val="005E67E7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6E9F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036E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34F0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64DA4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Federica Coda</cp:lastModifiedBy>
  <cp:revision>5</cp:revision>
  <cp:lastPrinted>2017-09-07T10:02:00Z</cp:lastPrinted>
  <dcterms:created xsi:type="dcterms:W3CDTF">2026-08-13T10:59:00Z</dcterms:created>
  <dcterms:modified xsi:type="dcterms:W3CDTF">2026-08-13T13:03:00Z</dcterms:modified>
</cp:coreProperties>
</file>