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-400"/>
        <w:tblW w:w="9884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CD1806" w14:paraId="62FEA23A" w14:textId="77777777" w:rsidTr="00CD180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13C2E" w14:textId="341DA7D4" w:rsidR="00CD1806" w:rsidRPr="00224783" w:rsidRDefault="00CD1806" w:rsidP="00CD180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>
              <w:rPr>
                <w:b/>
                <w:sz w:val="32"/>
                <w:szCs w:val="32"/>
              </w:rPr>
              <w:t xml:space="preserve">PROGETTISTI </w:t>
            </w:r>
          </w:p>
        </w:tc>
      </w:tr>
      <w:tr w:rsidR="00CD1806" w14:paraId="47D25BFA" w14:textId="77777777" w:rsidTr="00CD180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850F5" w14:textId="77777777" w:rsidR="00CB4D0C" w:rsidRPr="00CB4D0C" w:rsidRDefault="00CD1806" w:rsidP="00CB4D0C">
            <w:pPr>
              <w:snapToGrid w:val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Requisiti di ammissione</w:t>
            </w:r>
            <w:r w:rsidR="00CB4D0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: </w:t>
            </w:r>
            <w:r w:rsidR="00CB4D0C" w:rsidRPr="00CB4D0C">
              <w:rPr>
                <w:rFonts w:asciiTheme="minorHAnsi" w:hAnsiTheme="minorHAnsi" w:cstheme="minorHAnsi"/>
                <w:b/>
                <w:sz w:val="28"/>
                <w:szCs w:val="28"/>
              </w:rPr>
              <w:t>Come riportato</w:t>
            </w:r>
          </w:p>
          <w:p w14:paraId="5DA26C07" w14:textId="63708AEA" w:rsidR="00CD1806" w:rsidRPr="000E215C" w:rsidRDefault="00CB4D0C" w:rsidP="00CB4D0C">
            <w:pPr>
              <w:snapToGrid w:val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B4D0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all’art.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Pr="00CB4D0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72408" w14:textId="77777777" w:rsidR="00CD1806" w:rsidRDefault="00CD1806" w:rsidP="00CD1806">
            <w:pPr>
              <w:jc w:val="both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E186F" w14:textId="77777777" w:rsidR="00CD1806" w:rsidRDefault="00CD1806" w:rsidP="00CD1806">
            <w:pPr>
              <w:jc w:val="both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BFF6A" w14:textId="77777777" w:rsidR="00CD1806" w:rsidRDefault="00CD1806" w:rsidP="00CD1806">
            <w:pPr>
              <w:jc w:val="both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CD1806" w14:paraId="0A9B10CC" w14:textId="77777777" w:rsidTr="00CD180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F67D3" w14:textId="77777777" w:rsidR="00CD1806" w:rsidRDefault="00CD1806" w:rsidP="00CD1806">
            <w:pPr>
              <w:snapToGrid w:val="0"/>
              <w:jc w:val="both"/>
              <w:rPr>
                <w:b/>
              </w:rPr>
            </w:pPr>
          </w:p>
          <w:p w14:paraId="0BDEF9F9" w14:textId="77777777" w:rsidR="00CD1806" w:rsidRPr="00166AF8" w:rsidRDefault="00CD1806" w:rsidP="00CD1806">
            <w:pPr>
              <w:snapToGrid w:val="0"/>
              <w:jc w:val="both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042883BA" w14:textId="77777777" w:rsidR="00CD1806" w:rsidRDefault="00CD1806" w:rsidP="00CD1806">
            <w:pPr>
              <w:snapToGrid w:val="0"/>
              <w:jc w:val="both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215227E0" w14:textId="77777777" w:rsidR="00CD1806" w:rsidRDefault="00CD1806" w:rsidP="00CD1806">
            <w:pPr>
              <w:snapToGrid w:val="0"/>
              <w:jc w:val="both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083C8" w14:textId="77777777" w:rsidR="00CD1806" w:rsidRDefault="00CD1806" w:rsidP="00CD1806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C6D77" w14:textId="77777777" w:rsidR="00CD1806" w:rsidRDefault="00CD1806" w:rsidP="00CD1806">
            <w:pPr>
              <w:jc w:val="both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057F5" w14:textId="77777777" w:rsidR="00CD1806" w:rsidRDefault="00CD1806" w:rsidP="00CD1806">
            <w:pPr>
              <w:jc w:val="both"/>
              <w:rPr>
                <w:b/>
              </w:rPr>
            </w:pPr>
          </w:p>
        </w:tc>
      </w:tr>
      <w:tr w:rsidR="00CD1806" w14:paraId="11B78A41" w14:textId="77777777" w:rsidTr="00CD1806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01DD3" w14:textId="77777777" w:rsidR="00CD1806" w:rsidRPr="00B2753D" w:rsidRDefault="00CD1806" w:rsidP="00CD1806">
            <w:pPr>
              <w:jc w:val="both"/>
            </w:pPr>
            <w:r w:rsidRPr="00B2753D">
              <w:rPr>
                <w:b/>
              </w:rPr>
              <w:t xml:space="preserve">A1. LAUREA </w:t>
            </w:r>
            <w:r>
              <w:rPr>
                <w:b/>
              </w:rPr>
              <w:t xml:space="preserve">MAGISTRALE </w:t>
            </w:r>
            <w:r w:rsidRPr="00B2753D">
              <w:rPr>
                <w:b/>
              </w:rPr>
              <w:t>ATTINENTE ALLA SELEZIONE</w:t>
            </w:r>
            <w:r>
              <w:rPr>
                <w:b/>
              </w:rPr>
              <w:t xml:space="preserve"> COME DA REQUISITO DI AMMISSIONE</w:t>
            </w:r>
          </w:p>
          <w:p w14:paraId="25E51EF1" w14:textId="77777777" w:rsidR="00CD1806" w:rsidRPr="00B2753D" w:rsidRDefault="00CD1806" w:rsidP="00CD1806">
            <w:pPr>
              <w:jc w:val="both"/>
            </w:pPr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0BD9E" w14:textId="77777777" w:rsidR="00CD1806" w:rsidRPr="00B2753D" w:rsidRDefault="00CD1806" w:rsidP="00CD1806">
            <w:pPr>
              <w:snapToGrid w:val="0"/>
              <w:jc w:val="both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74DD7" w14:textId="77777777" w:rsidR="00CD1806" w:rsidRPr="00B2753D" w:rsidRDefault="00CD1806" w:rsidP="00CD1806">
            <w:pPr>
              <w:jc w:val="both"/>
            </w:pPr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1D2C0" w14:textId="77777777" w:rsidR="00CD1806" w:rsidRPr="00B2753D" w:rsidRDefault="00CD1806" w:rsidP="00CD1806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ED895" w14:textId="77777777" w:rsidR="00CD1806" w:rsidRDefault="00CD1806" w:rsidP="00CD1806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794E2" w14:textId="77777777" w:rsidR="00CD1806" w:rsidRDefault="00CD1806" w:rsidP="00CD1806">
            <w:pPr>
              <w:snapToGrid w:val="0"/>
              <w:jc w:val="both"/>
            </w:pPr>
          </w:p>
        </w:tc>
      </w:tr>
      <w:tr w:rsidR="00CD1806" w14:paraId="5BFB8F6B" w14:textId="77777777" w:rsidTr="00CD180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FA585" w14:textId="77777777" w:rsidR="00CD1806" w:rsidRPr="00B2753D" w:rsidRDefault="00CD1806" w:rsidP="00CD1806">
            <w:pPr>
              <w:snapToGrid w:val="0"/>
              <w:jc w:val="both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DCB37" w14:textId="77777777" w:rsidR="00CD1806" w:rsidRPr="00B2753D" w:rsidRDefault="00CD1806" w:rsidP="00CD1806">
            <w:pPr>
              <w:jc w:val="both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9C608" w14:textId="77777777" w:rsidR="00CD1806" w:rsidRPr="00B2753D" w:rsidRDefault="00CD1806" w:rsidP="00CD1806">
            <w:pPr>
              <w:jc w:val="both"/>
            </w:pPr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F24ED" w14:textId="77777777" w:rsidR="00CD1806" w:rsidRPr="00B2753D" w:rsidRDefault="00CD1806" w:rsidP="00CD1806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89A65" w14:textId="77777777" w:rsidR="00CD1806" w:rsidRDefault="00CD1806" w:rsidP="00CD1806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81006" w14:textId="77777777" w:rsidR="00CD1806" w:rsidRDefault="00CD1806" w:rsidP="00CD1806">
            <w:pPr>
              <w:snapToGrid w:val="0"/>
              <w:jc w:val="both"/>
            </w:pPr>
          </w:p>
        </w:tc>
      </w:tr>
      <w:tr w:rsidR="00CD1806" w14:paraId="2769CC33" w14:textId="77777777" w:rsidTr="00CD1806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B9E285" w14:textId="77777777" w:rsidR="00CD1806" w:rsidRPr="00B2753D" w:rsidRDefault="00CD1806" w:rsidP="00CD1806">
            <w:pPr>
              <w:jc w:val="both"/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LAUREA </w:t>
            </w:r>
            <w:r>
              <w:rPr>
                <w:b/>
              </w:rPr>
              <w:t xml:space="preserve">TRIENNALE </w:t>
            </w:r>
            <w:r w:rsidRPr="00B2753D">
              <w:rPr>
                <w:b/>
              </w:rPr>
              <w:t>ATTINENTE ALLA SELEZIONE</w:t>
            </w:r>
            <w:r>
              <w:rPr>
                <w:b/>
              </w:rPr>
              <w:t xml:space="preserve"> COME DA REQUISITO DI AMMISSIONE</w:t>
            </w:r>
          </w:p>
          <w:p w14:paraId="623402AC" w14:textId="77777777" w:rsidR="00CD1806" w:rsidRDefault="00CD1806" w:rsidP="00CD1806">
            <w:pPr>
              <w:jc w:val="both"/>
              <w:rPr>
                <w:b/>
              </w:rPr>
            </w:pPr>
            <w:r w:rsidRPr="00B2753D">
              <w:t>(</w:t>
            </w:r>
            <w:r>
              <w:t>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77214" w14:textId="77777777" w:rsidR="00CD1806" w:rsidRPr="00B2753D" w:rsidRDefault="00CD1806" w:rsidP="00CD1806">
            <w:pPr>
              <w:snapToGrid w:val="0"/>
              <w:jc w:val="both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C02AD4" w14:textId="77777777" w:rsidR="00CD1806" w:rsidRPr="00704438" w:rsidRDefault="00CD1806" w:rsidP="00CD180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DE63" w14:textId="77777777" w:rsidR="00CD1806" w:rsidRPr="00B2753D" w:rsidRDefault="00CD1806" w:rsidP="00CD1806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B35E3" w14:textId="77777777" w:rsidR="00CD1806" w:rsidRDefault="00CD1806" w:rsidP="00CD1806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F089B" w14:textId="77777777" w:rsidR="00CD1806" w:rsidRDefault="00CD1806" w:rsidP="00CD1806">
            <w:pPr>
              <w:snapToGrid w:val="0"/>
              <w:jc w:val="both"/>
            </w:pPr>
          </w:p>
        </w:tc>
      </w:tr>
      <w:tr w:rsidR="00CD1806" w14:paraId="29387A1F" w14:textId="77777777" w:rsidTr="00CD1806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B793F" w14:textId="77777777" w:rsidR="00CD1806" w:rsidRPr="00754F5D" w:rsidRDefault="00CD1806" w:rsidP="00CD1806">
            <w:pPr>
              <w:jc w:val="both"/>
              <w:rPr>
                <w:b/>
              </w:rPr>
            </w:pPr>
            <w:r w:rsidRPr="00754F5D">
              <w:rPr>
                <w:b/>
              </w:rPr>
              <w:t>A3. DIPLOMA DI ISTRUZIONE DI SECONDO GRADO</w:t>
            </w:r>
            <w:r>
              <w:rPr>
                <w:b/>
              </w:rPr>
              <w:t xml:space="preserve"> </w:t>
            </w:r>
            <w:r w:rsidRPr="00754F5D">
              <w:rPr>
                <w:bCs/>
              </w:rPr>
              <w:t>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71C5C" w14:textId="77777777" w:rsidR="00CD1806" w:rsidRPr="00B2753D" w:rsidRDefault="00CD1806" w:rsidP="00CD1806">
            <w:pPr>
              <w:snapToGrid w:val="0"/>
              <w:jc w:val="both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07D148" w14:textId="77777777" w:rsidR="00CD1806" w:rsidRPr="00704438" w:rsidRDefault="00CD1806" w:rsidP="00CD180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4AB84" w14:textId="77777777" w:rsidR="00CD1806" w:rsidRPr="00B2753D" w:rsidRDefault="00CD1806" w:rsidP="00CD1806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4EA9A" w14:textId="77777777" w:rsidR="00CD1806" w:rsidRDefault="00CD1806" w:rsidP="00CD1806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8F555" w14:textId="77777777" w:rsidR="00CD1806" w:rsidRDefault="00CD1806" w:rsidP="00CD1806">
            <w:pPr>
              <w:snapToGrid w:val="0"/>
              <w:jc w:val="both"/>
            </w:pPr>
          </w:p>
        </w:tc>
      </w:tr>
      <w:tr w:rsidR="00CD1806" w14:paraId="21AC0339" w14:textId="77777777" w:rsidTr="00CD180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1D299" w14:textId="77777777" w:rsidR="00CD1806" w:rsidRPr="00B2753D" w:rsidRDefault="00CD1806" w:rsidP="00CD1806">
            <w:pPr>
              <w:jc w:val="both"/>
              <w:rPr>
                <w:b/>
              </w:rPr>
            </w:pPr>
          </w:p>
          <w:p w14:paraId="1EE92188" w14:textId="77777777" w:rsidR="00CD1806" w:rsidRPr="00B2753D" w:rsidRDefault="00CD1806" w:rsidP="00CD1806">
            <w:pPr>
              <w:jc w:val="both"/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0B83240" w14:textId="77777777" w:rsidR="00CD1806" w:rsidRPr="00B2753D" w:rsidRDefault="00CD1806" w:rsidP="00CD1806">
            <w:pPr>
              <w:jc w:val="both"/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56CA4E7" w14:textId="77777777" w:rsidR="00CD1806" w:rsidRPr="00B2753D" w:rsidRDefault="00CD1806" w:rsidP="00CD1806">
            <w:pPr>
              <w:jc w:val="both"/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F223D" w14:textId="77777777" w:rsidR="00CD1806" w:rsidRPr="00B2753D" w:rsidRDefault="00CD1806" w:rsidP="00CD1806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13C5A" w14:textId="77777777" w:rsidR="00CD1806" w:rsidRDefault="00CD1806" w:rsidP="00CD1806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51965" w14:textId="77777777" w:rsidR="00CD1806" w:rsidRDefault="00CD1806" w:rsidP="00CD1806">
            <w:pPr>
              <w:snapToGrid w:val="0"/>
              <w:jc w:val="both"/>
            </w:pPr>
          </w:p>
        </w:tc>
      </w:tr>
      <w:tr w:rsidR="00CD1806" w14:paraId="41C49140" w14:textId="77777777" w:rsidTr="00CD180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458C7" w14:textId="77777777" w:rsidR="00CD1806" w:rsidRPr="00B2753D" w:rsidRDefault="00CD1806" w:rsidP="00CD1806">
            <w:pPr>
              <w:jc w:val="both"/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EB78A" w14:textId="77777777" w:rsidR="00CD1806" w:rsidRPr="00B2753D" w:rsidRDefault="00CD1806" w:rsidP="00CD1806">
            <w:pPr>
              <w:jc w:val="both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3FC87" w14:textId="77777777" w:rsidR="00CD1806" w:rsidRDefault="00CD1806" w:rsidP="00CD1806">
            <w:pPr>
              <w:jc w:val="both"/>
              <w:rPr>
                <w:b/>
              </w:rPr>
            </w:pPr>
            <w:r>
              <w:rPr>
                <w:b/>
              </w:rPr>
              <w:t>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BA741" w14:textId="77777777" w:rsidR="00CD1806" w:rsidRPr="00B2753D" w:rsidRDefault="00CD1806" w:rsidP="00CD1806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C24C8" w14:textId="77777777" w:rsidR="00CD1806" w:rsidRDefault="00CD1806" w:rsidP="00CD1806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BE106" w14:textId="77777777" w:rsidR="00CD1806" w:rsidRDefault="00CD1806" w:rsidP="00CD1806">
            <w:pPr>
              <w:snapToGrid w:val="0"/>
              <w:jc w:val="both"/>
            </w:pPr>
          </w:p>
        </w:tc>
      </w:tr>
      <w:tr w:rsidR="00CD1806" w14:paraId="112710CD" w14:textId="77777777" w:rsidTr="00CD1806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517A6" w14:textId="77777777" w:rsidR="00CD1806" w:rsidRPr="00B2753D" w:rsidRDefault="00CD1806" w:rsidP="00CD1806">
            <w:pPr>
              <w:jc w:val="both"/>
              <w:rPr>
                <w:b/>
              </w:rPr>
            </w:pPr>
          </w:p>
          <w:p w14:paraId="3768F526" w14:textId="77777777" w:rsidR="00CD1806" w:rsidRPr="00B2753D" w:rsidRDefault="00CD1806" w:rsidP="00CD1806">
            <w:pPr>
              <w:jc w:val="both"/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50919556" w14:textId="77777777" w:rsidR="00CD1806" w:rsidRPr="00B2753D" w:rsidRDefault="00CD1806" w:rsidP="00CD1806">
            <w:pPr>
              <w:jc w:val="both"/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7C1AD89C" w14:textId="77777777" w:rsidR="00CD1806" w:rsidRPr="00B2753D" w:rsidRDefault="00CD1806" w:rsidP="00CD1806">
            <w:pPr>
              <w:jc w:val="both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4C6BE" w14:textId="77777777" w:rsidR="00CD1806" w:rsidRPr="00B2753D" w:rsidRDefault="00CD1806" w:rsidP="00CD1806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93A6B" w14:textId="77777777" w:rsidR="00CD1806" w:rsidRDefault="00CD1806" w:rsidP="00CD1806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2FB14" w14:textId="77777777" w:rsidR="00CD1806" w:rsidRDefault="00CD1806" w:rsidP="00CD1806">
            <w:pPr>
              <w:snapToGrid w:val="0"/>
              <w:jc w:val="both"/>
            </w:pPr>
          </w:p>
        </w:tc>
      </w:tr>
      <w:tr w:rsidR="00CD1806" w14:paraId="31444771" w14:textId="77777777" w:rsidTr="00CD180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C367B" w14:textId="77777777" w:rsidR="00CD1806" w:rsidRPr="00E27A0A" w:rsidRDefault="00CD1806" w:rsidP="00CD1806">
            <w:pPr>
              <w:jc w:val="both"/>
              <w:rPr>
                <w:b/>
              </w:rPr>
            </w:pPr>
            <w:r>
              <w:rPr>
                <w:b/>
              </w:rPr>
              <w:t>C1. PRECEDENTI INCARICHI DI PROGETTISTA IN PROGETTI FINANZIATI CON FONDI EUROPEI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2D464" w14:textId="77777777" w:rsidR="00CD1806" w:rsidRPr="008B026D" w:rsidRDefault="00CD1806" w:rsidP="00CD180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AD3A7" w14:textId="77777777" w:rsidR="00CD1806" w:rsidRDefault="00CD1806" w:rsidP="00CD1806">
            <w:pPr>
              <w:jc w:val="both"/>
              <w:rPr>
                <w:b/>
              </w:rPr>
            </w:pPr>
            <w:r>
              <w:rPr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6608B" w14:textId="77777777" w:rsidR="00CD1806" w:rsidRPr="00B2753D" w:rsidRDefault="00CD1806" w:rsidP="00CD1806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29B27" w14:textId="77777777" w:rsidR="00CD1806" w:rsidRDefault="00CD1806" w:rsidP="00CD1806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6D4F4" w14:textId="77777777" w:rsidR="00CD1806" w:rsidRDefault="00CD1806" w:rsidP="00CD1806">
            <w:pPr>
              <w:snapToGrid w:val="0"/>
              <w:jc w:val="both"/>
            </w:pPr>
          </w:p>
        </w:tc>
      </w:tr>
      <w:tr w:rsidR="00CD1806" w14:paraId="33905581" w14:textId="77777777" w:rsidTr="00CD180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599BC" w14:textId="77777777" w:rsidR="00CD1806" w:rsidRPr="00B2753D" w:rsidRDefault="00CD1806" w:rsidP="00CD1806">
            <w:pPr>
              <w:jc w:val="both"/>
              <w:rPr>
                <w:b/>
              </w:rPr>
            </w:pPr>
            <w:r w:rsidRPr="00E27A0A">
              <w:rPr>
                <w:b/>
              </w:rPr>
              <w:t>C</w:t>
            </w:r>
            <w:r>
              <w:rPr>
                <w:b/>
              </w:rPr>
              <w:t>2</w:t>
            </w:r>
            <w:r w:rsidRPr="00E27A0A">
              <w:rPr>
                <w:b/>
              </w:rPr>
              <w:t xml:space="preserve">. COMPETENZE SPECIFICHE DELL' ARGOMENTO (documentate attraverso </w:t>
            </w:r>
            <w:r>
              <w:rPr>
                <w:b/>
              </w:rPr>
              <w:t>docenze inerenti alla tematica del progetto)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79969" w14:textId="77777777" w:rsidR="00CD1806" w:rsidRPr="008B026D" w:rsidRDefault="00CD1806" w:rsidP="00CD1806">
            <w:pPr>
              <w:jc w:val="both"/>
              <w:rPr>
                <w:b/>
                <w:bCs/>
              </w:rPr>
            </w:pPr>
            <w:r w:rsidRPr="008B026D">
              <w:rPr>
                <w:b/>
                <w:bCs/>
              </w:rPr>
              <w:t>Max 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5425C" w14:textId="77777777" w:rsidR="00CD1806" w:rsidRPr="00B2753D" w:rsidRDefault="00CD1806" w:rsidP="00CD1806">
            <w:pPr>
              <w:jc w:val="both"/>
              <w:rPr>
                <w:b/>
              </w:rPr>
            </w:pPr>
            <w:r>
              <w:rPr>
                <w:b/>
              </w:rPr>
              <w:t>2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FAEF1" w14:textId="77777777" w:rsidR="00CD1806" w:rsidRPr="00B2753D" w:rsidRDefault="00CD1806" w:rsidP="00CD1806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7467E" w14:textId="77777777" w:rsidR="00CD1806" w:rsidRDefault="00CD1806" w:rsidP="00CD1806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1BD3" w14:textId="77777777" w:rsidR="00CD1806" w:rsidRDefault="00CD1806" w:rsidP="00CD1806">
            <w:pPr>
              <w:snapToGrid w:val="0"/>
              <w:jc w:val="both"/>
            </w:pPr>
          </w:p>
        </w:tc>
      </w:tr>
      <w:tr w:rsidR="00CD1806" w14:paraId="5272BDAC" w14:textId="77777777" w:rsidTr="00CD180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D0669" w14:textId="77777777" w:rsidR="00CD1806" w:rsidRPr="00DC3B6C" w:rsidRDefault="00CD1806" w:rsidP="00CD1806">
            <w:pPr>
              <w:jc w:val="both"/>
              <w:rPr>
                <w:b/>
              </w:rPr>
            </w:pPr>
            <w:r>
              <w:rPr>
                <w:b/>
              </w:rPr>
              <w:t>C3</w:t>
            </w:r>
            <w:r w:rsidRPr="00DC3B6C">
              <w:rPr>
                <w:b/>
              </w:rPr>
              <w:t>. C</w:t>
            </w:r>
            <w:r>
              <w:rPr>
                <w:b/>
              </w:rPr>
              <w:t xml:space="preserve">OMPETENZE </w:t>
            </w:r>
            <w:r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BCE1A" w14:textId="77777777" w:rsidR="00CD1806" w:rsidRPr="008B026D" w:rsidRDefault="00CD1806" w:rsidP="00CD1806">
            <w:pPr>
              <w:jc w:val="both"/>
              <w:rPr>
                <w:b/>
                <w:bCs/>
              </w:rPr>
            </w:pPr>
            <w:r w:rsidRPr="008B026D">
              <w:rPr>
                <w:b/>
                <w:bCs/>
              </w:rPr>
              <w:t xml:space="preserve">Max </w:t>
            </w:r>
            <w:r>
              <w:rPr>
                <w:b/>
                <w:bCs/>
              </w:rPr>
              <w:t>10</w:t>
            </w:r>
            <w:r w:rsidRPr="008B026D">
              <w:rPr>
                <w:b/>
                <w:bCs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E7AC3" w14:textId="77777777" w:rsidR="00CD1806" w:rsidRPr="00497126" w:rsidRDefault="00CD1806" w:rsidP="00CD180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850FA" w14:textId="77777777" w:rsidR="00CD1806" w:rsidRPr="00D4559E" w:rsidRDefault="00CD1806" w:rsidP="00CD1806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73AE6" w14:textId="77777777" w:rsidR="00CD1806" w:rsidRPr="00D4559E" w:rsidRDefault="00CD1806" w:rsidP="00CD1806">
            <w:pPr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B463E" w14:textId="77777777" w:rsidR="00CD1806" w:rsidRDefault="00CD1806" w:rsidP="00CD1806">
            <w:pPr>
              <w:jc w:val="both"/>
            </w:pPr>
          </w:p>
        </w:tc>
      </w:tr>
      <w:tr w:rsidR="00CD1806" w14:paraId="007A0FBF" w14:textId="77777777" w:rsidTr="00CD180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340C9" w14:textId="77777777" w:rsidR="00CD1806" w:rsidRDefault="00CD1806" w:rsidP="00CD1806">
            <w:pPr>
              <w:jc w:val="both"/>
              <w:rPr>
                <w:b/>
              </w:rPr>
            </w:pPr>
            <w:r>
              <w:rPr>
                <w:b/>
              </w:rPr>
              <w:t>C4</w:t>
            </w:r>
            <w:r w:rsidRPr="00DC3B6C">
              <w:rPr>
                <w:b/>
              </w:rPr>
              <w:t>. C</w:t>
            </w:r>
            <w:r>
              <w:rPr>
                <w:b/>
              </w:rPr>
              <w:t xml:space="preserve">OMPETENZE </w:t>
            </w:r>
            <w:r w:rsidRPr="00DC3B6C">
              <w:rPr>
                <w:b/>
              </w:rPr>
              <w:t xml:space="preserve">SPECIFICHE DELL' ARGOMENTO (documentate attraverso </w:t>
            </w:r>
            <w:r>
              <w:rPr>
                <w:b/>
              </w:rPr>
              <w:t xml:space="preserve">interventi a convegni in qualità di relatore inerenti </w:t>
            </w:r>
            <w:proofErr w:type="gramStart"/>
            <w:r>
              <w:rPr>
                <w:b/>
              </w:rPr>
              <w:t>la</w:t>
            </w:r>
            <w:proofErr w:type="gramEnd"/>
            <w:r>
              <w:rPr>
                <w:b/>
              </w:rPr>
              <w:t xml:space="preserve"> tematica del progetto)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91592" w14:textId="77777777" w:rsidR="00CD1806" w:rsidRPr="008B026D" w:rsidRDefault="00CD1806" w:rsidP="00CD1806">
            <w:pPr>
              <w:jc w:val="both"/>
              <w:rPr>
                <w:b/>
                <w:bCs/>
              </w:rPr>
            </w:pPr>
            <w:r w:rsidRPr="008B026D">
              <w:rPr>
                <w:b/>
                <w:bCs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D3E81" w14:textId="77777777" w:rsidR="00CD1806" w:rsidRDefault="00CD1806" w:rsidP="00CD180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3CB1B" w14:textId="77777777" w:rsidR="00CD1806" w:rsidRPr="00D4559E" w:rsidRDefault="00CD1806" w:rsidP="00CD1806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3A864" w14:textId="77777777" w:rsidR="00CD1806" w:rsidRPr="00D4559E" w:rsidRDefault="00CD1806" w:rsidP="00CD1806">
            <w:pPr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FFF83" w14:textId="77777777" w:rsidR="00CD1806" w:rsidRDefault="00CD1806" w:rsidP="00CD1806">
            <w:pPr>
              <w:jc w:val="both"/>
            </w:pPr>
          </w:p>
        </w:tc>
      </w:tr>
      <w:tr w:rsidR="00CD1806" w14:paraId="6678F0F5" w14:textId="77777777" w:rsidTr="00CD180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ACCFB" w14:textId="77777777" w:rsidR="00CD1806" w:rsidRPr="00B2753D" w:rsidRDefault="00CD1806" w:rsidP="00CD1806">
            <w:pPr>
              <w:jc w:val="both"/>
            </w:pPr>
            <w:r w:rsidRPr="00B2753D">
              <w:rPr>
                <w:b/>
              </w:rPr>
              <w:t>C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694AC" w14:textId="77777777" w:rsidR="00CD1806" w:rsidRPr="008B026D" w:rsidRDefault="00CD1806" w:rsidP="00CD1806">
            <w:pPr>
              <w:jc w:val="both"/>
              <w:rPr>
                <w:b/>
                <w:bCs/>
              </w:rPr>
            </w:pPr>
            <w:r w:rsidRPr="008B026D">
              <w:rPr>
                <w:b/>
                <w:bCs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26778" w14:textId="77777777" w:rsidR="00CD1806" w:rsidRPr="00B2753D" w:rsidRDefault="00CD1806" w:rsidP="00CD1806">
            <w:pPr>
              <w:jc w:val="both"/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85064" w14:textId="77777777" w:rsidR="00CD1806" w:rsidRPr="00B2753D" w:rsidRDefault="00CD1806" w:rsidP="00CD1806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0F874" w14:textId="77777777" w:rsidR="00CD1806" w:rsidRDefault="00CD1806" w:rsidP="00CD1806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831BD" w14:textId="77777777" w:rsidR="00CD1806" w:rsidRDefault="00CD1806" w:rsidP="00CD1806">
            <w:pPr>
              <w:snapToGrid w:val="0"/>
              <w:jc w:val="both"/>
            </w:pPr>
          </w:p>
        </w:tc>
      </w:tr>
      <w:tr w:rsidR="00CD1806" w14:paraId="6A0B252B" w14:textId="77777777" w:rsidTr="00CD180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0C3EA" w14:textId="77777777" w:rsidR="00CD1806" w:rsidRPr="00B2753D" w:rsidRDefault="00CD1806" w:rsidP="00CD1806">
            <w:pPr>
              <w:jc w:val="both"/>
            </w:pPr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8CAD7" w14:textId="77777777" w:rsidR="00CD1806" w:rsidRPr="00B2753D" w:rsidRDefault="00CD1806" w:rsidP="00CD1806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A63FD" w14:textId="77777777" w:rsidR="00CD1806" w:rsidRDefault="00CD1806" w:rsidP="00CD1806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A9821" w14:textId="77777777" w:rsidR="00CD1806" w:rsidRDefault="00CD1806" w:rsidP="00CD1806">
            <w:pPr>
              <w:snapToGrid w:val="0"/>
              <w:jc w:val="both"/>
            </w:pPr>
          </w:p>
        </w:tc>
      </w:tr>
    </w:tbl>
    <w:p w14:paraId="225B817B" w14:textId="0E441E79" w:rsidR="00566D97" w:rsidRDefault="002D473A" w:rsidP="00CD1806">
      <w:pPr>
        <w:jc w:val="both"/>
        <w:rPr>
          <w:rFonts w:ascii="Arial" w:eastAsiaTheme="minorEastAsia" w:hAnsi="Arial" w:cs="Arial"/>
          <w:sz w:val="18"/>
          <w:szCs w:val="18"/>
        </w:rPr>
      </w:pPr>
      <w:r>
        <w:rPr>
          <w:sz w:val="16"/>
          <w:szCs w:val="16"/>
        </w:rPr>
        <w:t xml:space="preserve">                    </w:t>
      </w:r>
    </w:p>
    <w:sectPr w:rsidR="00566D97" w:rsidSect="001422AF">
      <w:headerReference w:type="default" r:id="rId8"/>
      <w:footerReference w:type="even" r:id="rId9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7272F" w14:textId="77777777" w:rsidR="004C65FE" w:rsidRDefault="004C65FE">
      <w:r>
        <w:separator/>
      </w:r>
    </w:p>
  </w:endnote>
  <w:endnote w:type="continuationSeparator" w:id="0">
    <w:p w14:paraId="332404C1" w14:textId="77777777" w:rsidR="004C65FE" w:rsidRDefault="004C6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38131" w14:textId="77777777" w:rsidR="004C65FE" w:rsidRDefault="004C65FE">
      <w:r>
        <w:separator/>
      </w:r>
    </w:p>
  </w:footnote>
  <w:footnote w:type="continuationSeparator" w:id="0">
    <w:p w14:paraId="5217B859" w14:textId="77777777" w:rsidR="004C65FE" w:rsidRDefault="004C6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9293C" w14:textId="5A74E748" w:rsidR="00CD1806" w:rsidRDefault="00CD1806">
    <w:pPr>
      <w:pStyle w:val="Intestazione"/>
    </w:pPr>
    <w:r>
      <w:t>\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C942C57"/>
    <w:multiLevelType w:val="hybridMultilevel"/>
    <w:tmpl w:val="1430B2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4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18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3"/>
  </w:num>
  <w:num w:numId="7" w16cid:durableId="414280458">
    <w:abstractNumId w:val="10"/>
  </w:num>
  <w:num w:numId="8" w16cid:durableId="1059788564">
    <w:abstractNumId w:val="23"/>
  </w:num>
  <w:num w:numId="9" w16cid:durableId="1047922356">
    <w:abstractNumId w:val="12"/>
  </w:num>
  <w:num w:numId="10" w16cid:durableId="697507067">
    <w:abstractNumId w:val="30"/>
  </w:num>
  <w:num w:numId="11" w16cid:durableId="1525050453">
    <w:abstractNumId w:val="20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6"/>
  </w:num>
  <w:num w:numId="16" w16cid:durableId="116334776">
    <w:abstractNumId w:val="29"/>
  </w:num>
  <w:num w:numId="17" w16cid:durableId="1658221711">
    <w:abstractNumId w:val="9"/>
  </w:num>
  <w:num w:numId="18" w16cid:durableId="1671061976">
    <w:abstractNumId w:val="22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4"/>
  </w:num>
  <w:num w:numId="22" w16cid:durableId="2027828822">
    <w:abstractNumId w:val="15"/>
  </w:num>
  <w:num w:numId="23" w16cid:durableId="1400326441">
    <w:abstractNumId w:val="17"/>
  </w:num>
  <w:num w:numId="24" w16cid:durableId="654383935">
    <w:abstractNumId w:val="26"/>
  </w:num>
  <w:num w:numId="25" w16cid:durableId="129637878">
    <w:abstractNumId w:val="11"/>
  </w:num>
  <w:num w:numId="26" w16cid:durableId="832912483">
    <w:abstractNumId w:val="27"/>
  </w:num>
  <w:num w:numId="27" w16cid:durableId="282805874">
    <w:abstractNumId w:val="25"/>
  </w:num>
  <w:num w:numId="28" w16cid:durableId="989793468">
    <w:abstractNumId w:val="28"/>
  </w:num>
  <w:num w:numId="29" w16cid:durableId="1666711792">
    <w:abstractNumId w:val="19"/>
  </w:num>
  <w:num w:numId="30" w16cid:durableId="1319728420">
    <w:abstractNumId w:val="24"/>
  </w:num>
  <w:num w:numId="31" w16cid:durableId="8476986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8C3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4CE9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6277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5971"/>
    <w:rsid w:val="003C60F6"/>
    <w:rsid w:val="003C7A75"/>
    <w:rsid w:val="003D3743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65FE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10C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3565D"/>
    <w:rsid w:val="00940667"/>
    <w:rsid w:val="00941128"/>
    <w:rsid w:val="0094182D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4D0C"/>
    <w:rsid w:val="00CB5774"/>
    <w:rsid w:val="00CB5D21"/>
    <w:rsid w:val="00CC066E"/>
    <w:rsid w:val="00CC0C95"/>
    <w:rsid w:val="00CC34E5"/>
    <w:rsid w:val="00CC6D2D"/>
    <w:rsid w:val="00CC72EB"/>
    <w:rsid w:val="00CD05C5"/>
    <w:rsid w:val="00CD1806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47923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0FA4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8724B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Enzo Bontempi</cp:lastModifiedBy>
  <cp:revision>3</cp:revision>
  <cp:lastPrinted>2020-02-24T13:03:00Z</cp:lastPrinted>
  <dcterms:created xsi:type="dcterms:W3CDTF">2023-05-08T21:19:00Z</dcterms:created>
  <dcterms:modified xsi:type="dcterms:W3CDTF">2023-05-08T21:30:00Z</dcterms:modified>
</cp:coreProperties>
</file>