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F5B65" w14:textId="230E978F" w:rsidR="0015020E" w:rsidRPr="00EC0DFD" w:rsidRDefault="0096628D" w:rsidP="00EC0DFD">
      <w:pPr>
        <w:ind w:left="-284"/>
        <w:jc w:val="both"/>
        <w:rPr>
          <w:rFonts w:ascii="Arial" w:hAnsi="Arial" w:cs="Arial"/>
          <w:sz w:val="8"/>
          <w:szCs w:val="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p w14:paraId="3DC2068A" w14:textId="77777777" w:rsidR="00F814AD" w:rsidRDefault="00F814AD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bookmarkStart w:id="0" w:name="_Hlk91699034"/>
    </w:p>
    <w:p w14:paraId="1FDBC541" w14:textId="77777777" w:rsidR="000A5F66" w:rsidRDefault="000A5F66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77777777" w:rsidR="000927AC" w:rsidRDefault="000927AC" w:rsidP="00BE3B3A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56281331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1D66BF">
              <w:rPr>
                <w:b/>
                <w:sz w:val="22"/>
                <w:szCs w:val="22"/>
              </w:rPr>
              <w:t>9</w:t>
            </w:r>
            <w:r w:rsidR="00B32472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per il ruolo per cui si presenta domanda</w:t>
            </w:r>
          </w:p>
          <w:p w14:paraId="01C07BD5" w14:textId="7096F8B4" w:rsidR="000927AC" w:rsidRDefault="00D163F1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per le sole</w:t>
            </w:r>
            <w:r w:rsidR="00906D6D">
              <w:rPr>
                <w:b/>
                <w:sz w:val="22"/>
                <w:szCs w:val="22"/>
              </w:rPr>
              <w:t xml:space="preserve"> candidature interne e in</w:t>
            </w:r>
            <w:r>
              <w:rPr>
                <w:b/>
                <w:sz w:val="22"/>
                <w:szCs w:val="22"/>
              </w:rPr>
              <w:t xml:space="preserve"> collaborazioni plurime, </w:t>
            </w:r>
            <w:r w:rsidR="000927AC">
              <w:rPr>
                <w:b/>
                <w:sz w:val="22"/>
                <w:szCs w:val="22"/>
              </w:rPr>
              <w:t>essere docente</w:t>
            </w:r>
            <w:r w:rsidR="00E43921">
              <w:rPr>
                <w:b/>
                <w:sz w:val="22"/>
                <w:szCs w:val="22"/>
              </w:rPr>
              <w:t xml:space="preserve"> in </w:t>
            </w:r>
            <w:r w:rsidR="00C45BAA">
              <w:rPr>
                <w:b/>
                <w:sz w:val="22"/>
                <w:szCs w:val="22"/>
              </w:rPr>
              <w:t>servizio per</w:t>
            </w:r>
            <w:r w:rsidR="000927AC">
              <w:rPr>
                <w:b/>
                <w:sz w:val="22"/>
                <w:szCs w:val="22"/>
              </w:rPr>
              <w:t xml:space="preserve">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1EE03A7D" w:rsidR="000927AC" w:rsidRDefault="000927AC" w:rsidP="00BE3B3A">
            <w:r>
              <w:rPr>
                <w:b/>
              </w:rPr>
              <w:t xml:space="preserve">A1. LAUREA </w:t>
            </w:r>
            <w:r w:rsidR="008409B7">
              <w:rPr>
                <w:b/>
              </w:rPr>
              <w:t>COERENTE CON IL PERCORSO OGGETTO DELL’AVVISO</w:t>
            </w:r>
            <w:r>
              <w:rPr>
                <w:b/>
              </w:rPr>
              <w:t xml:space="preserve">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1397CD4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A2. LAUREA TRIENNALE </w:t>
            </w:r>
            <w:r w:rsidR="008409B7">
              <w:rPr>
                <w:b/>
              </w:rPr>
              <w:t xml:space="preserve">COERENTE CON IL PERCORSO OGGETTO </w:t>
            </w:r>
            <w:proofErr w:type="gramStart"/>
            <w:r w:rsidR="008409B7">
              <w:rPr>
                <w:b/>
              </w:rPr>
              <w:t xml:space="preserve">DELL’AVVISO </w:t>
            </w:r>
            <w:r w:rsidR="00C45BAA" w:rsidRPr="00A20A96">
              <w:rPr>
                <w:bCs/>
              </w:rPr>
              <w:t xml:space="preserve"> </w:t>
            </w:r>
            <w:r w:rsidRPr="00A20A96">
              <w:rPr>
                <w:bCs/>
              </w:rPr>
              <w:t>(</w:t>
            </w:r>
            <w:proofErr w:type="gramEnd"/>
            <w:r w:rsidRPr="00A20A96">
              <w:rPr>
                <w:bCs/>
              </w:rPr>
              <w:t>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7A452316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="008409B7">
              <w:rPr>
                <w:b/>
              </w:rPr>
              <w:t xml:space="preserve">COERENTE CON IL PERCORSO OGGETTO DELL’AVVISO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1122B72A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 xml:space="preserve">. </w:t>
            </w:r>
            <w:r w:rsidR="008409B7">
              <w:rPr>
                <w:b/>
              </w:rPr>
              <w:t>CORSO DI PERFEZIONAMENTO/</w:t>
            </w:r>
            <w:r w:rsidRPr="00B2753D">
              <w:rPr>
                <w:b/>
              </w:rPr>
              <w:t>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E24ACB1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</w:t>
            </w:r>
            <w:r w:rsidR="008409B7">
              <w:rPr>
                <w:b/>
              </w:rPr>
              <w:t>CORSO DI PERFEZIONAMENTO/</w:t>
            </w:r>
            <w:r w:rsidRPr="00B2753D">
              <w:rPr>
                <w:b/>
              </w:rPr>
              <w:t xml:space="preserve">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7A449FA1" w:rsidR="000927AC" w:rsidRDefault="000927AC" w:rsidP="00BE3B3A">
            <w:pPr>
              <w:rPr>
                <w:b/>
              </w:rPr>
            </w:pPr>
            <w:r>
              <w:t xml:space="preserve">Max </w:t>
            </w:r>
            <w:r w:rsidR="00B5395B">
              <w:t>2</w:t>
            </w:r>
            <w:r>
              <w:t xml:space="preserve">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r>
              <w:rPr>
                <w:b/>
              </w:rPr>
              <w:t xml:space="preserve">5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6001EAF9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</w:t>
            </w:r>
            <w:r w:rsidR="00C45BAA">
              <w:rPr>
                <w:b/>
              </w:rPr>
              <w:t>, rivolta ai docenti</w:t>
            </w:r>
            <w:r>
              <w:rPr>
                <w:b/>
              </w:rPr>
              <w:t xml:space="preserve"> </w:t>
            </w:r>
            <w:r w:rsidR="00C45BAA">
              <w:rPr>
                <w:b/>
              </w:rPr>
              <w:t xml:space="preserve">di </w:t>
            </w:r>
            <w:r>
              <w:rPr>
                <w:b/>
              </w:rPr>
              <w:t>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39AECB1F" w:rsidR="000927AC" w:rsidRDefault="000927AC" w:rsidP="00BE3B3A">
            <w:r>
              <w:t xml:space="preserve">Max </w:t>
            </w:r>
            <w:r w:rsidR="008409B7"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5681E870" w:rsidR="000927AC" w:rsidRDefault="001B2412" w:rsidP="00BE3B3A">
            <w:pPr>
              <w:rPr>
                <w:b/>
              </w:rPr>
            </w:pPr>
            <w:r>
              <w:rPr>
                <w:b/>
              </w:rPr>
              <w:t>2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8409B7" w14:paraId="0AC3A2F7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E9EC80" w14:textId="387573FE" w:rsidR="008409B7" w:rsidRDefault="008409B7" w:rsidP="008409B7">
            <w:pPr>
              <w:rPr>
                <w:b/>
              </w:rPr>
            </w:pPr>
            <w:r>
              <w:rPr>
                <w:b/>
              </w:rPr>
              <w:t>C</w:t>
            </w:r>
            <w:r>
              <w:rPr>
                <w:b/>
              </w:rPr>
              <w:t>2</w:t>
            </w:r>
            <w:r>
              <w:rPr>
                <w:b/>
              </w:rPr>
              <w:t>. CONOSCENZE SPECIFICHE DELL'</w:t>
            </w:r>
          </w:p>
          <w:p w14:paraId="2C3AD74A" w14:textId="09E8D830" w:rsidR="008409B7" w:rsidRDefault="008409B7" w:rsidP="008409B7">
            <w:pPr>
              <w:rPr>
                <w:b/>
              </w:rPr>
            </w:pPr>
            <w:r>
              <w:rPr>
                <w:b/>
              </w:rPr>
              <w:t xml:space="preserve">ARGOMENTO (documentate attraverso </w:t>
            </w:r>
            <w:r>
              <w:rPr>
                <w:b/>
              </w:rPr>
              <w:t>pubblicazioni</w:t>
            </w:r>
            <w:r>
              <w:rPr>
                <w:b/>
              </w:rPr>
              <w:t xml:space="preserve"> in </w:t>
            </w:r>
            <w:r>
              <w:rPr>
                <w:b/>
              </w:rPr>
              <w:lastRenderedPageBreak/>
              <w:t>tematiche inerenti all’argomento della selezione</w:t>
            </w:r>
            <w:r>
              <w:rPr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61FFF5" w14:textId="24AFA77D" w:rsidR="008409B7" w:rsidRDefault="008409B7" w:rsidP="00BE3B3A">
            <w:r>
              <w:lastRenderedPageBreak/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A53E30" w14:textId="001D8BD7" w:rsidR="008409B7" w:rsidRDefault="008409B7" w:rsidP="00BE3B3A">
            <w:pPr>
              <w:rPr>
                <w:b/>
              </w:rPr>
            </w:pPr>
            <w:r>
              <w:rPr>
                <w:b/>
              </w:rPr>
              <w:t>2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4F654B" w14:textId="77777777" w:rsidR="008409B7" w:rsidRDefault="008409B7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EDCE61" w14:textId="77777777" w:rsidR="008409B7" w:rsidRDefault="008409B7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33ACC" w14:textId="77777777" w:rsidR="008409B7" w:rsidRDefault="008409B7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6C9E5700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</w:t>
            </w:r>
            <w:r w:rsidR="000A5F66">
              <w:rPr>
                <w:b/>
              </w:rPr>
              <w:t xml:space="preserve"> min. 10 ore</w:t>
            </w:r>
            <w:r>
              <w:rPr>
                <w:b/>
              </w:rPr>
              <w:t xml:space="preserve"> in tematiche inerenti </w:t>
            </w:r>
            <w:r w:rsidR="00C45BAA">
              <w:rPr>
                <w:b/>
              </w:rPr>
              <w:t>all’argomento della selezione</w:t>
            </w:r>
            <w:r w:rsidR="008409B7">
              <w:rPr>
                <w:b/>
              </w:rPr>
              <w:t xml:space="preserve"> </w:t>
            </w:r>
            <w:r>
              <w:rPr>
                <w:b/>
              </w:rPr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2693766B" w:rsidR="000927AC" w:rsidRDefault="000927AC" w:rsidP="00BE3B3A">
            <w:r>
              <w:t xml:space="preserve">Max </w:t>
            </w:r>
            <w:r w:rsidR="008409B7"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6BEA87E5" w:rsidR="000927AC" w:rsidRDefault="008409B7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63CE62C" w14:textId="3AC66051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</w:t>
            </w:r>
            <w:r w:rsidR="008409B7">
              <w:rPr>
                <w:b/>
              </w:rPr>
              <w:t>2</w:t>
            </w:r>
            <w:r>
              <w:rPr>
                <w:b/>
              </w:rPr>
              <w:t xml:space="preserve"> ore, con rilascio di attestato</w:t>
            </w:r>
            <w:r w:rsidR="008409B7">
              <w:rPr>
                <w:b/>
              </w:rPr>
              <w:t>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12AD253A" w:rsidR="000927AC" w:rsidRDefault="000927AC" w:rsidP="00BE3B3A">
            <w:r>
              <w:t xml:space="preserve">Max </w:t>
            </w:r>
            <w:r w:rsidR="008409B7"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3821CC1C" w:rsidR="000927AC" w:rsidRDefault="008409B7" w:rsidP="00BE3B3A">
            <w:pPr>
              <w:rPr>
                <w:b/>
              </w:rPr>
            </w:pPr>
            <w:r>
              <w:rPr>
                <w:b/>
              </w:rPr>
              <w:t>1</w:t>
            </w:r>
            <w:r w:rsidR="000927AC"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04CB786D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</w:t>
            </w:r>
            <w:r w:rsidR="008409B7">
              <w:rPr>
                <w:b/>
              </w:rPr>
              <w:t>5</w:t>
            </w:r>
            <w:r>
              <w:rPr>
                <w:b/>
              </w:rPr>
              <w:t>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23055BD6" w:rsidR="000927AC" w:rsidRDefault="000927AC" w:rsidP="00BE3B3A">
            <w:r>
              <w:t xml:space="preserve">Max </w:t>
            </w:r>
            <w:r w:rsidR="00B5395B">
              <w:t>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F8C2968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3315B9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59A3750" w14:textId="77777777" w:rsidR="00B32472" w:rsidRDefault="00B32472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B37F6EC" w14:textId="77777777" w:rsidR="00FC46A5" w:rsidRDefault="00FC46A5" w:rsidP="00AE337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sectPr w:rsidR="00FC46A5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9F2C3" w14:textId="77777777" w:rsidR="00DD1AB1" w:rsidRDefault="00DD1AB1">
      <w:r>
        <w:separator/>
      </w:r>
    </w:p>
  </w:endnote>
  <w:endnote w:type="continuationSeparator" w:id="0">
    <w:p w14:paraId="60F67F41" w14:textId="77777777" w:rsidR="00DD1AB1" w:rsidRDefault="00DD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83CCD" w14:textId="77777777" w:rsidR="00DD1AB1" w:rsidRDefault="00DD1AB1">
      <w:r>
        <w:separator/>
      </w:r>
    </w:p>
  </w:footnote>
  <w:footnote w:type="continuationSeparator" w:id="0">
    <w:p w14:paraId="5F0634FE" w14:textId="77777777" w:rsidR="00DD1AB1" w:rsidRDefault="00DD1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6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0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4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7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9"/>
  </w:num>
  <w:num w:numId="9" w16cid:durableId="693112086">
    <w:abstractNumId w:val="26"/>
  </w:num>
  <w:num w:numId="10" w16cid:durableId="1838380322">
    <w:abstractNumId w:val="15"/>
  </w:num>
  <w:num w:numId="11" w16cid:durableId="1461151839">
    <w:abstractNumId w:val="43"/>
  </w:num>
  <w:num w:numId="12" w16cid:durableId="1154950419">
    <w:abstractNumId w:val="40"/>
  </w:num>
  <w:num w:numId="13" w16cid:durableId="470903070">
    <w:abstractNumId w:val="24"/>
  </w:num>
  <w:num w:numId="14" w16cid:durableId="124734704">
    <w:abstractNumId w:val="17"/>
  </w:num>
  <w:num w:numId="15" w16cid:durableId="455832274">
    <w:abstractNumId w:val="27"/>
  </w:num>
  <w:num w:numId="16" w16cid:durableId="1708555802">
    <w:abstractNumId w:val="5"/>
  </w:num>
  <w:num w:numId="17" w16cid:durableId="1460490128">
    <w:abstractNumId w:val="35"/>
  </w:num>
  <w:num w:numId="18" w16cid:durableId="965310642">
    <w:abstractNumId w:val="25"/>
  </w:num>
  <w:num w:numId="19" w16cid:durableId="181016513">
    <w:abstractNumId w:val="36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1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8"/>
  </w:num>
  <w:num w:numId="27" w16cid:durableId="300695580">
    <w:abstractNumId w:val="44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3"/>
  </w:num>
  <w:num w:numId="33" w16cid:durableId="746540458">
    <w:abstractNumId w:val="18"/>
  </w:num>
  <w:num w:numId="34" w16cid:durableId="832912483">
    <w:abstractNumId w:val="37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0"/>
  </w:num>
  <w:num w:numId="37" w16cid:durableId="2033845949">
    <w:abstractNumId w:val="16"/>
  </w:num>
  <w:num w:numId="38" w16cid:durableId="1603566737">
    <w:abstractNumId w:val="45"/>
  </w:num>
  <w:num w:numId="39" w16cid:durableId="996029403">
    <w:abstractNumId w:val="31"/>
  </w:num>
  <w:num w:numId="40" w16cid:durableId="254751692">
    <w:abstractNumId w:val="42"/>
  </w:num>
  <w:num w:numId="41" w16cid:durableId="585727618">
    <w:abstractNumId w:val="32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8"/>
  </w:num>
  <w:num w:numId="47" w16cid:durableId="1763642357">
    <w:abstractNumId w:val="39"/>
  </w:num>
  <w:num w:numId="48" w16cid:durableId="1203175594">
    <w:abstractNumId w:val="23"/>
  </w:num>
  <w:num w:numId="49" w16cid:durableId="100520649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635E"/>
    <w:rsid w:val="000670A5"/>
    <w:rsid w:val="000736AB"/>
    <w:rsid w:val="00084AEB"/>
    <w:rsid w:val="00087DC5"/>
    <w:rsid w:val="000927AC"/>
    <w:rsid w:val="00093495"/>
    <w:rsid w:val="000A19BA"/>
    <w:rsid w:val="000A2C09"/>
    <w:rsid w:val="000A5F66"/>
    <w:rsid w:val="000A6477"/>
    <w:rsid w:val="000A74CB"/>
    <w:rsid w:val="000B12C5"/>
    <w:rsid w:val="000B1D5E"/>
    <w:rsid w:val="000B480F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2FA0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46E65"/>
    <w:rsid w:val="0015020E"/>
    <w:rsid w:val="001508F3"/>
    <w:rsid w:val="00154F0E"/>
    <w:rsid w:val="001600CB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4E82"/>
    <w:rsid w:val="0018773E"/>
    <w:rsid w:val="00191BAE"/>
    <w:rsid w:val="001A234A"/>
    <w:rsid w:val="001A48CD"/>
    <w:rsid w:val="001A5909"/>
    <w:rsid w:val="001A6378"/>
    <w:rsid w:val="001B1257"/>
    <w:rsid w:val="001B1415"/>
    <w:rsid w:val="001B2412"/>
    <w:rsid w:val="001B25BF"/>
    <w:rsid w:val="001B484F"/>
    <w:rsid w:val="001B7378"/>
    <w:rsid w:val="001C0302"/>
    <w:rsid w:val="001C032B"/>
    <w:rsid w:val="001C1669"/>
    <w:rsid w:val="001C2AE1"/>
    <w:rsid w:val="001C6C49"/>
    <w:rsid w:val="001D4B64"/>
    <w:rsid w:val="001D66BF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16374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444B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0404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5BD8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D72BA"/>
    <w:rsid w:val="003E076D"/>
    <w:rsid w:val="003E18F4"/>
    <w:rsid w:val="003E25E3"/>
    <w:rsid w:val="003E2DA4"/>
    <w:rsid w:val="003E2E35"/>
    <w:rsid w:val="003E4842"/>
    <w:rsid w:val="003E5C47"/>
    <w:rsid w:val="003F5439"/>
    <w:rsid w:val="00406D65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187"/>
    <w:rsid w:val="00446355"/>
    <w:rsid w:val="0044774A"/>
    <w:rsid w:val="004563DD"/>
    <w:rsid w:val="004572BB"/>
    <w:rsid w:val="00460B7D"/>
    <w:rsid w:val="00462440"/>
    <w:rsid w:val="00462A5B"/>
    <w:rsid w:val="00463BF4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24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521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40D9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1367"/>
    <w:rsid w:val="005F2882"/>
    <w:rsid w:val="005F5051"/>
    <w:rsid w:val="005F72D5"/>
    <w:rsid w:val="006008A3"/>
    <w:rsid w:val="006058BB"/>
    <w:rsid w:val="00606B2E"/>
    <w:rsid w:val="00606E05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E71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554D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13C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7F72D6"/>
    <w:rsid w:val="00801BA6"/>
    <w:rsid w:val="008122E8"/>
    <w:rsid w:val="00813565"/>
    <w:rsid w:val="00815D29"/>
    <w:rsid w:val="00826E9F"/>
    <w:rsid w:val="00831FA2"/>
    <w:rsid w:val="00832733"/>
    <w:rsid w:val="0083680A"/>
    <w:rsid w:val="008409B7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1C1"/>
    <w:rsid w:val="008857BF"/>
    <w:rsid w:val="00886859"/>
    <w:rsid w:val="008914AF"/>
    <w:rsid w:val="00897BDF"/>
    <w:rsid w:val="008A1E97"/>
    <w:rsid w:val="008A3783"/>
    <w:rsid w:val="008B1FC8"/>
    <w:rsid w:val="008B2FE0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28B1"/>
    <w:rsid w:val="008F3CD8"/>
    <w:rsid w:val="008F7B5F"/>
    <w:rsid w:val="0090455C"/>
    <w:rsid w:val="0090463C"/>
    <w:rsid w:val="00906BD1"/>
    <w:rsid w:val="00906D6D"/>
    <w:rsid w:val="009105E1"/>
    <w:rsid w:val="0091078C"/>
    <w:rsid w:val="00920C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330A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19B9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ACD"/>
    <w:rsid w:val="00A94EEE"/>
    <w:rsid w:val="00AA3384"/>
    <w:rsid w:val="00AA3E39"/>
    <w:rsid w:val="00AA69EE"/>
    <w:rsid w:val="00AA6CCD"/>
    <w:rsid w:val="00AA78E1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15C7"/>
    <w:rsid w:val="00AF29A1"/>
    <w:rsid w:val="00AF486F"/>
    <w:rsid w:val="00AF52DE"/>
    <w:rsid w:val="00B00B0E"/>
    <w:rsid w:val="00B037E8"/>
    <w:rsid w:val="00B03CC7"/>
    <w:rsid w:val="00B0459D"/>
    <w:rsid w:val="00B122F3"/>
    <w:rsid w:val="00B22435"/>
    <w:rsid w:val="00B2311E"/>
    <w:rsid w:val="00B23FD6"/>
    <w:rsid w:val="00B31B50"/>
    <w:rsid w:val="00B32472"/>
    <w:rsid w:val="00B325B9"/>
    <w:rsid w:val="00B33F7A"/>
    <w:rsid w:val="00B353E9"/>
    <w:rsid w:val="00B36274"/>
    <w:rsid w:val="00B36800"/>
    <w:rsid w:val="00B419CF"/>
    <w:rsid w:val="00B51682"/>
    <w:rsid w:val="00B5395B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A6BDB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2DC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5BAA"/>
    <w:rsid w:val="00C47403"/>
    <w:rsid w:val="00C51601"/>
    <w:rsid w:val="00C52FC2"/>
    <w:rsid w:val="00C572D7"/>
    <w:rsid w:val="00C61D88"/>
    <w:rsid w:val="00C707A2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445E"/>
    <w:rsid w:val="00CF5402"/>
    <w:rsid w:val="00D02160"/>
    <w:rsid w:val="00D0520A"/>
    <w:rsid w:val="00D1518D"/>
    <w:rsid w:val="00D163F1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AB1"/>
    <w:rsid w:val="00DD1F91"/>
    <w:rsid w:val="00DD463E"/>
    <w:rsid w:val="00DD4CE3"/>
    <w:rsid w:val="00DD613A"/>
    <w:rsid w:val="00DD704B"/>
    <w:rsid w:val="00DE0AB9"/>
    <w:rsid w:val="00DE2294"/>
    <w:rsid w:val="00DE7661"/>
    <w:rsid w:val="00DE791F"/>
    <w:rsid w:val="00DF0084"/>
    <w:rsid w:val="00DF127D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234FB"/>
    <w:rsid w:val="00E323BE"/>
    <w:rsid w:val="00E34D43"/>
    <w:rsid w:val="00E37236"/>
    <w:rsid w:val="00E43921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779F8"/>
    <w:rsid w:val="00E82ABC"/>
    <w:rsid w:val="00E8420A"/>
    <w:rsid w:val="00E8745B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7268E"/>
    <w:rsid w:val="00F800D7"/>
    <w:rsid w:val="00F814AD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8409B7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Federica Coda</cp:lastModifiedBy>
  <cp:revision>3</cp:revision>
  <cp:lastPrinted>2017-09-07T10:02:00Z</cp:lastPrinted>
  <dcterms:created xsi:type="dcterms:W3CDTF">2026-08-13T10:59:00Z</dcterms:created>
  <dcterms:modified xsi:type="dcterms:W3CDTF">2026-08-13T12:27:00Z</dcterms:modified>
</cp:coreProperties>
</file>