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F5B65" w14:textId="30EAF68B" w:rsidR="0015020E" w:rsidRPr="00EC0DFD" w:rsidRDefault="0096628D" w:rsidP="00EC0DFD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  <w:r w:rsidR="00EC0DFD">
        <w:rPr>
          <w:noProof/>
        </w:rPr>
        <w:drawing>
          <wp:inline distT="0" distB="0" distL="0" distR="0" wp14:anchorId="1F84A5E6" wp14:editId="1E8CC444">
            <wp:extent cx="6826422" cy="701749"/>
            <wp:effectExtent l="0" t="0" r="0" b="0"/>
            <wp:docPr id="182476371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802" cy="71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2F31A" w14:textId="0CF6AEE1" w:rsidR="00EC0DFD" w:rsidRDefault="00EC0DFD" w:rsidP="00EC0DFD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14:paraId="4BA3A6A1" w14:textId="5D5C1F54" w:rsidR="00D7321D" w:rsidRDefault="00635B6D" w:rsidP="00D7321D">
      <w:pPr>
        <w:pStyle w:val="Titolo61"/>
        <w:keepNext/>
        <w:keepLines/>
        <w:shd w:val="clear" w:color="auto" w:fill="auto"/>
        <w:spacing w:before="0" w:line="240" w:lineRule="auto"/>
        <w:rPr>
          <w:rFonts w:asciiTheme="minorHAnsi" w:hAnsiTheme="minorHAnsi"/>
          <w:sz w:val="24"/>
          <w:szCs w:val="24"/>
        </w:rPr>
      </w:pPr>
      <w:bookmarkStart w:id="0" w:name="_heading=h.gjdgxs" w:colFirst="0" w:colLast="0"/>
      <w:bookmarkEnd w:id="0"/>
      <w:r>
        <w:rPr>
          <w:rFonts w:ascii="Verdana" w:eastAsia="Verdana" w:hAnsi="Verdana" w:cs="Verdana"/>
          <w:noProof/>
          <w:color w:val="000000"/>
          <w:sz w:val="22"/>
          <w:szCs w:val="22"/>
        </w:rPr>
        <w:drawing>
          <wp:inline distT="0" distB="0" distL="0" distR="0" wp14:anchorId="322ACCE8" wp14:editId="2F03AFA2">
            <wp:extent cx="2097405" cy="86550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405" cy="865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5C4140" w14:textId="77777777" w:rsidR="00635B6D" w:rsidRDefault="00635B6D" w:rsidP="00635B6D">
      <w:pPr>
        <w:pBdr>
          <w:between w:val="nil"/>
        </w:pBdr>
        <w:spacing w:line="312" w:lineRule="auto"/>
        <w:ind w:hanging="2"/>
        <w:jc w:val="center"/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b/>
          <w:color w:val="000000"/>
          <w:sz w:val="16"/>
          <w:szCs w:val="16"/>
        </w:rPr>
        <w:t>Istituto Comprensivo Dosolo Pomponesco Viadana</w:t>
      </w:r>
      <w:r>
        <w:rPr>
          <w:rFonts w:ascii="Verdana" w:eastAsia="Verdana" w:hAnsi="Verdana" w:cs="Verdana"/>
          <w:color w:val="000000"/>
          <w:sz w:val="16"/>
          <w:szCs w:val="16"/>
        </w:rPr>
        <w:br/>
        <w:t xml:space="preserve">46030 San Matteo Delle Chiaviche, Via Colombo, 2 </w:t>
      </w:r>
    </w:p>
    <w:p w14:paraId="7B9A3539" w14:textId="658BE13A" w:rsidR="007609A4" w:rsidRDefault="00635B6D" w:rsidP="00635B6D">
      <w:pPr>
        <w:pBdr>
          <w:between w:val="nil"/>
        </w:pBdr>
        <w:spacing w:after="360" w:line="312" w:lineRule="auto"/>
        <w:ind w:hanging="2"/>
        <w:jc w:val="center"/>
        <w:rPr>
          <w:rFonts w:asciiTheme="minorHAnsi" w:hAnsiTheme="minorHAnsi"/>
          <w:sz w:val="24"/>
          <w:szCs w:val="24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>tel. 0375 800 041 Ufficio San Matteo – tel. Ufficio Dosolo342 834 5995</w:t>
      </w:r>
      <w:r>
        <w:rPr>
          <w:rFonts w:ascii="Verdana" w:eastAsia="Verdana" w:hAnsi="Verdana" w:cs="Verdana"/>
          <w:color w:val="000000"/>
          <w:sz w:val="16"/>
          <w:szCs w:val="16"/>
        </w:rPr>
        <w:br/>
        <w:t>Sito: www.icdosolopomponescoviadana.edu.it</w:t>
      </w:r>
      <w:r>
        <w:rPr>
          <w:rFonts w:ascii="Verdana" w:eastAsia="Verdana" w:hAnsi="Verdana" w:cs="Verdana"/>
          <w:color w:val="000000"/>
          <w:sz w:val="16"/>
          <w:szCs w:val="16"/>
        </w:rPr>
        <w:br/>
        <w:t xml:space="preserve">Email: </w:t>
      </w:r>
      <w:hyperlink r:id="rId10" w:history="1">
        <w:r w:rsidRPr="00802392">
          <w:rPr>
            <w:rStyle w:val="Collegamentoipertestuale"/>
            <w:rFonts w:ascii="Verdana" w:eastAsia="Verdana" w:hAnsi="Verdana" w:cs="Verdana"/>
            <w:sz w:val="16"/>
            <w:szCs w:val="16"/>
          </w:rPr>
          <w:t>mnic83000q@istruzione.it</w:t>
        </w:r>
      </w:hyperlink>
      <w:r>
        <w:rPr>
          <w:rFonts w:ascii="Verdana" w:eastAsia="Verdana" w:hAnsi="Verdana" w:cs="Verdana"/>
          <w:color w:val="000000"/>
          <w:sz w:val="16"/>
          <w:szCs w:val="16"/>
        </w:rPr>
        <w:t xml:space="preserve">, </w:t>
      </w:r>
      <w:hyperlink r:id="rId11" w:history="1">
        <w:r w:rsidRPr="00802392">
          <w:rPr>
            <w:rStyle w:val="Collegamentoipertestuale"/>
            <w:rFonts w:ascii="Verdana" w:eastAsia="Verdana" w:hAnsi="Verdana" w:cs="Verdana"/>
            <w:sz w:val="16"/>
            <w:szCs w:val="16"/>
          </w:rPr>
          <w:t>icdsp@icdosolopomponescoviadana.edu.it,Pec:mnic83000q@pec.istruzione.it</w:t>
        </w:r>
      </w:hyperlink>
    </w:p>
    <w:p w14:paraId="3E77A5A3" w14:textId="761EC0AE" w:rsidR="007609A4" w:rsidRPr="007609A4" w:rsidRDefault="007609A4" w:rsidP="007609A4">
      <w:pPr>
        <w:keepNext/>
        <w:keepLines/>
        <w:widowControl w:val="0"/>
        <w:outlineLvl w:val="5"/>
        <w:rPr>
          <w:rFonts w:asciiTheme="minorHAnsi" w:eastAsia="Arial" w:hAnsiTheme="minorHAnsi" w:cs="Arial"/>
          <w:b/>
          <w:bCs/>
          <w:i/>
          <w:iCs/>
          <w:sz w:val="24"/>
          <w:szCs w:val="24"/>
        </w:rPr>
      </w:pPr>
      <w:r w:rsidRPr="007609A4">
        <w:rPr>
          <w:rFonts w:asciiTheme="minorHAnsi" w:eastAsia="Arial" w:hAnsiTheme="minorHAnsi" w:cs="Arial"/>
          <w:b/>
          <w:bCs/>
          <w:i/>
          <w:iCs/>
          <w:sz w:val="24"/>
          <w:szCs w:val="24"/>
        </w:rPr>
        <w:t xml:space="preserve">OGGETTO: DECRETO DI ASSUNZIONE </w:t>
      </w:r>
      <w:r w:rsidR="00400A25">
        <w:rPr>
          <w:rFonts w:asciiTheme="minorHAnsi" w:eastAsia="Arial" w:hAnsiTheme="minorHAnsi" w:cs="Arial"/>
          <w:b/>
          <w:bCs/>
          <w:i/>
          <w:iCs/>
          <w:sz w:val="24"/>
          <w:szCs w:val="24"/>
        </w:rPr>
        <w:t>IN BILANCIO</w:t>
      </w:r>
    </w:p>
    <w:p w14:paraId="32FF6F53" w14:textId="77777777" w:rsidR="002525C2" w:rsidRPr="009F532C" w:rsidRDefault="002525C2" w:rsidP="002525C2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hAnsiTheme="minorHAnsi" w:cstheme="minorHAnsi"/>
          <w:i/>
          <w:iCs/>
          <w:sz w:val="24"/>
          <w:szCs w:val="24"/>
        </w:rPr>
      </w:pPr>
      <w:r w:rsidRPr="009F532C">
        <w:rPr>
          <w:rFonts w:asciiTheme="minorHAnsi" w:hAnsiTheme="minorHAnsi" w:cstheme="minorHAnsi"/>
          <w:i/>
          <w:iCs/>
          <w:sz w:val="24"/>
          <w:szCs w:val="24"/>
        </w:rPr>
        <w:t>Fondi Strutturali Europei – Programma Nazionale “Scuola e competenze” 2021-2027.</w:t>
      </w:r>
    </w:p>
    <w:p w14:paraId="0C5E943A" w14:textId="2ECC5ED7" w:rsidR="002525C2" w:rsidRPr="009F532C" w:rsidRDefault="002525C2" w:rsidP="002525C2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hAnsiTheme="minorHAnsi" w:cstheme="minorHAnsi"/>
          <w:i/>
          <w:iCs/>
          <w:sz w:val="24"/>
          <w:szCs w:val="24"/>
        </w:rPr>
      </w:pPr>
      <w:r w:rsidRPr="009F532C">
        <w:rPr>
          <w:rFonts w:asciiTheme="minorHAnsi" w:hAnsiTheme="minorHAnsi" w:cstheme="minorHAnsi"/>
          <w:i/>
          <w:iCs/>
          <w:sz w:val="24"/>
          <w:szCs w:val="24"/>
        </w:rPr>
        <w:t>Priorità 01 – Scuola e competenze – Fondo Sociale Europeo Plus (FSE+) – Obiettivo Specifico ESO4.6</w:t>
      </w:r>
      <w:r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Pr="009F532C">
        <w:rPr>
          <w:rFonts w:asciiTheme="minorHAnsi" w:hAnsiTheme="minorHAnsi" w:cstheme="minorHAnsi"/>
          <w:i/>
          <w:iCs/>
          <w:sz w:val="24"/>
          <w:szCs w:val="24"/>
        </w:rPr>
        <w:t>– Azione ESO4.6. A4 – Sotto azione ESO4.6. A4.D, interventi di cui al Decreto del Ministro</w:t>
      </w:r>
    </w:p>
    <w:p w14:paraId="23693D14" w14:textId="77777777" w:rsidR="002525C2" w:rsidRPr="009F532C" w:rsidRDefault="002525C2" w:rsidP="002525C2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hAnsiTheme="minorHAnsi" w:cstheme="minorHAnsi"/>
          <w:i/>
          <w:iCs/>
          <w:sz w:val="24"/>
          <w:szCs w:val="24"/>
        </w:rPr>
      </w:pPr>
      <w:r w:rsidRPr="009F532C">
        <w:rPr>
          <w:rFonts w:asciiTheme="minorHAnsi" w:hAnsiTheme="minorHAnsi" w:cstheme="minorHAnsi"/>
          <w:i/>
          <w:iCs/>
          <w:sz w:val="24"/>
          <w:szCs w:val="24"/>
        </w:rPr>
        <w:t>dell’istruzione e del merito 19 novembre 2024, n. 233, Avviso Prot. 57173 del 14/04/2025,</w:t>
      </w:r>
    </w:p>
    <w:p w14:paraId="17381930" w14:textId="77777777" w:rsidR="002525C2" w:rsidRDefault="002525C2" w:rsidP="002525C2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hAnsiTheme="minorHAnsi" w:cstheme="minorHAnsi"/>
          <w:i/>
          <w:iCs/>
          <w:sz w:val="24"/>
          <w:szCs w:val="24"/>
        </w:rPr>
      </w:pPr>
      <w:r w:rsidRPr="009F532C">
        <w:rPr>
          <w:rFonts w:asciiTheme="minorHAnsi" w:hAnsiTheme="minorHAnsi" w:cstheme="minorHAnsi"/>
          <w:i/>
          <w:iCs/>
          <w:sz w:val="24"/>
          <w:szCs w:val="24"/>
        </w:rPr>
        <w:t>“Percorsi di orientamento nelle scuole secondarie di primo grado”.</w:t>
      </w:r>
    </w:p>
    <w:p w14:paraId="096749E8" w14:textId="36AC3559" w:rsidR="007609A4" w:rsidRPr="007609A4" w:rsidRDefault="007609A4" w:rsidP="002525C2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</w:pPr>
      <w:r w:rsidRPr="007609A4"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  <w:t xml:space="preserve">CUP: </w:t>
      </w:r>
      <w:bookmarkStart w:id="1" w:name="_Hlk211260623"/>
      <w:r w:rsidR="00635B6D"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  <w:t>H24D25000940007</w:t>
      </w:r>
      <w:bookmarkEnd w:id="1"/>
    </w:p>
    <w:p w14:paraId="5A8B018D" w14:textId="3E637F28" w:rsidR="007609A4" w:rsidRPr="007609A4" w:rsidRDefault="007609A4" w:rsidP="007609A4">
      <w:pPr>
        <w:autoSpaceDE w:val="0"/>
        <w:autoSpaceDN w:val="0"/>
        <w:adjustRightInd w:val="0"/>
        <w:rPr>
          <w:rFonts w:asciiTheme="minorHAnsi" w:eastAsia="MS Mincho" w:hAnsiTheme="minorHAnsi" w:cstheme="minorHAnsi"/>
          <w:bCs/>
          <w:i/>
          <w:color w:val="000000"/>
          <w:sz w:val="24"/>
          <w:szCs w:val="24"/>
          <w:lang w:eastAsia="ja-JP"/>
        </w:rPr>
      </w:pPr>
      <w:r w:rsidRPr="007609A4">
        <w:rPr>
          <w:rFonts w:ascii="Calibri" w:eastAsia="Calibri" w:hAnsi="Calibri" w:cs="Calibri"/>
          <w:bCs/>
          <w:i/>
          <w:iCs/>
          <w:color w:val="000000"/>
          <w:sz w:val="24"/>
          <w:szCs w:val="24"/>
          <w:lang w:eastAsia="en-US"/>
        </w:rPr>
        <w:t xml:space="preserve">CNP: </w:t>
      </w:r>
      <w:bookmarkStart w:id="2" w:name="_Hlk211260644"/>
      <w:r w:rsidR="00635B6D">
        <w:rPr>
          <w:rFonts w:ascii="Calibri" w:eastAsia="Calibri" w:hAnsi="Calibri" w:cs="Calibri"/>
          <w:bCs/>
          <w:i/>
          <w:iCs/>
          <w:color w:val="000000"/>
          <w:sz w:val="24"/>
          <w:szCs w:val="24"/>
          <w:lang w:eastAsia="en-US"/>
        </w:rPr>
        <w:t>Obiettivo Specifico ESO4.6 Azione ESO4.6.A4 Sotto Azione ESO4.6.A4.D</w:t>
      </w:r>
    </w:p>
    <w:bookmarkEnd w:id="2"/>
    <w:p w14:paraId="21C767E0" w14:textId="77777777" w:rsidR="007609A4" w:rsidRPr="007609A4" w:rsidRDefault="007609A4" w:rsidP="007609A4">
      <w:pPr>
        <w:keepNext/>
        <w:keepLines/>
        <w:widowControl w:val="0"/>
        <w:jc w:val="center"/>
        <w:outlineLvl w:val="5"/>
        <w:rPr>
          <w:rFonts w:asciiTheme="minorHAnsi" w:eastAsia="Arial" w:hAnsiTheme="minorHAnsi"/>
          <w:b/>
          <w:sz w:val="22"/>
          <w:szCs w:val="22"/>
          <w:lang w:eastAsia="en-US"/>
        </w:rPr>
      </w:pPr>
      <w:r w:rsidRPr="007609A4">
        <w:rPr>
          <w:rFonts w:asciiTheme="minorHAnsi" w:eastAsia="Arial" w:hAnsiTheme="minorHAnsi"/>
          <w:b/>
          <w:sz w:val="22"/>
          <w:szCs w:val="22"/>
          <w:lang w:eastAsia="en-US"/>
        </w:rPr>
        <w:t>IL DIRIGENTE SCOLASTICO</w:t>
      </w:r>
    </w:p>
    <w:p w14:paraId="79E8B432" w14:textId="77777777" w:rsidR="007609A4" w:rsidRPr="007609A4" w:rsidRDefault="007609A4" w:rsidP="007609A4">
      <w:pPr>
        <w:keepNext/>
        <w:keepLines/>
        <w:widowControl w:val="0"/>
        <w:outlineLvl w:val="5"/>
        <w:rPr>
          <w:rFonts w:asciiTheme="minorHAnsi" w:eastAsia="Arial" w:hAnsiTheme="minorHAnsi"/>
          <w:bCs/>
          <w:sz w:val="22"/>
          <w:szCs w:val="22"/>
          <w:lang w:eastAsia="en-US"/>
        </w:rPr>
      </w:pPr>
    </w:p>
    <w:p w14:paraId="6F55C85D" w14:textId="77777777" w:rsidR="007609A4" w:rsidRPr="007609A4" w:rsidRDefault="007609A4" w:rsidP="007609A4">
      <w:pPr>
        <w:widowControl w:val="0"/>
        <w:tabs>
          <w:tab w:val="left" w:pos="1985"/>
        </w:tabs>
        <w:ind w:left="640" w:hanging="640"/>
        <w:rPr>
          <w:rFonts w:asciiTheme="minorHAnsi" w:eastAsia="Arial" w:hAnsiTheme="minorHAnsi"/>
          <w:sz w:val="22"/>
          <w:szCs w:val="22"/>
          <w:lang w:eastAsia="en-US"/>
        </w:rPr>
      </w:pPr>
      <w:r w:rsidRPr="007609A4">
        <w:rPr>
          <w:rFonts w:asciiTheme="minorHAnsi" w:eastAsia="Arial" w:hAnsiTheme="minorHAnsi"/>
          <w:b/>
          <w:color w:val="000000"/>
          <w:sz w:val="22"/>
          <w:szCs w:val="22"/>
          <w:shd w:val="clear" w:color="auto" w:fill="FFFFFF"/>
          <w:lang w:bidi="it-IT"/>
        </w:rPr>
        <w:t>VISTO</w:t>
      </w:r>
      <w:r w:rsidRPr="007609A4">
        <w:rPr>
          <w:rFonts w:asciiTheme="minorHAnsi" w:eastAsia="Arial" w:hAnsiTheme="minorHAnsi"/>
          <w:bCs/>
          <w:color w:val="000000"/>
          <w:sz w:val="22"/>
          <w:szCs w:val="22"/>
          <w:shd w:val="clear" w:color="auto" w:fill="FFFFFF"/>
          <w:lang w:bidi="it-IT"/>
        </w:rPr>
        <w:tab/>
        <w:t xml:space="preserve"> </w:t>
      </w:r>
      <w:r w:rsidRPr="007609A4">
        <w:rPr>
          <w:rFonts w:asciiTheme="minorHAnsi" w:eastAsia="Arial" w:hAnsiTheme="minorHAnsi"/>
          <w:bCs/>
          <w:sz w:val="22"/>
          <w:szCs w:val="22"/>
          <w:lang w:eastAsia="en-US"/>
        </w:rPr>
        <w:t>il Decreto</w:t>
      </w:r>
      <w:r w:rsidRPr="007609A4">
        <w:rPr>
          <w:rFonts w:asciiTheme="minorHAnsi" w:eastAsia="Arial" w:hAnsiTheme="minorHAnsi"/>
          <w:sz w:val="22"/>
          <w:szCs w:val="22"/>
          <w:lang w:eastAsia="en-US"/>
        </w:rPr>
        <w:t xml:space="preserve"> Legislativo 30 marzo 2001, n. 165 recante "Norme generali sull'ordinamento del lavoro alle dipendenze della Amministrazioni Pubbliche" e ss.mm.ii.;</w:t>
      </w:r>
    </w:p>
    <w:p w14:paraId="48F48EB2" w14:textId="77777777" w:rsidR="007609A4" w:rsidRPr="007609A4" w:rsidRDefault="007609A4" w:rsidP="007609A4">
      <w:pPr>
        <w:widowControl w:val="0"/>
        <w:tabs>
          <w:tab w:val="left" w:pos="1985"/>
        </w:tabs>
        <w:ind w:left="640" w:hanging="640"/>
        <w:rPr>
          <w:rFonts w:asciiTheme="minorHAnsi" w:eastAsia="Arial" w:hAnsiTheme="minorHAnsi"/>
          <w:sz w:val="22"/>
          <w:szCs w:val="22"/>
          <w:lang w:eastAsia="en-US"/>
        </w:rPr>
      </w:pPr>
    </w:p>
    <w:p w14:paraId="691326B1" w14:textId="77777777" w:rsidR="007609A4" w:rsidRPr="007609A4" w:rsidRDefault="007609A4" w:rsidP="007609A4">
      <w:pPr>
        <w:widowControl w:val="0"/>
        <w:tabs>
          <w:tab w:val="left" w:pos="1985"/>
        </w:tabs>
        <w:ind w:left="640" w:hanging="640"/>
        <w:rPr>
          <w:rFonts w:asciiTheme="minorHAnsi" w:eastAsia="Arial" w:hAnsiTheme="minorHAnsi"/>
          <w:sz w:val="22"/>
          <w:szCs w:val="22"/>
          <w:lang w:eastAsia="en-US"/>
        </w:rPr>
      </w:pPr>
      <w:r w:rsidRPr="007609A4">
        <w:rPr>
          <w:rFonts w:asciiTheme="minorHAnsi" w:eastAsia="Arial" w:hAnsiTheme="minorHAnsi"/>
          <w:b/>
          <w:bCs/>
          <w:color w:val="000000"/>
          <w:sz w:val="22"/>
          <w:szCs w:val="22"/>
          <w:shd w:val="clear" w:color="auto" w:fill="FFFFFF"/>
          <w:lang w:bidi="it-IT"/>
        </w:rPr>
        <w:t>VISTO</w:t>
      </w:r>
      <w:r w:rsidRPr="007609A4">
        <w:rPr>
          <w:rFonts w:asciiTheme="minorHAnsi" w:eastAsia="Arial" w:hAnsiTheme="minorHAnsi"/>
          <w:b/>
          <w:bCs/>
          <w:color w:val="000000"/>
          <w:sz w:val="22"/>
          <w:szCs w:val="22"/>
          <w:shd w:val="clear" w:color="auto" w:fill="FFFFFF"/>
          <w:lang w:bidi="it-IT"/>
        </w:rPr>
        <w:tab/>
        <w:t xml:space="preserve"> </w:t>
      </w:r>
      <w:r w:rsidRPr="007609A4">
        <w:rPr>
          <w:rFonts w:asciiTheme="minorHAnsi" w:eastAsia="Arial" w:hAnsiTheme="minorHAnsi"/>
          <w:sz w:val="22"/>
          <w:szCs w:val="22"/>
          <w:lang w:eastAsia="en-US"/>
        </w:rPr>
        <w:t>il DPR 275/99, concernente norme in materia di autonomia delle istituzioni scolastiche;</w:t>
      </w:r>
    </w:p>
    <w:p w14:paraId="1EC040F3" w14:textId="77777777" w:rsidR="007609A4" w:rsidRPr="007609A4" w:rsidRDefault="007609A4" w:rsidP="007609A4">
      <w:pPr>
        <w:widowControl w:val="0"/>
        <w:tabs>
          <w:tab w:val="left" w:pos="1985"/>
        </w:tabs>
        <w:rPr>
          <w:rFonts w:asciiTheme="minorHAnsi" w:eastAsia="Arial" w:hAnsiTheme="minorHAnsi"/>
          <w:sz w:val="22"/>
          <w:szCs w:val="22"/>
          <w:lang w:eastAsia="en-US"/>
        </w:rPr>
      </w:pPr>
    </w:p>
    <w:p w14:paraId="50886C4A" w14:textId="77777777" w:rsidR="007609A4" w:rsidRPr="007609A4" w:rsidRDefault="007609A4" w:rsidP="007609A4">
      <w:pPr>
        <w:widowControl w:val="0"/>
        <w:tabs>
          <w:tab w:val="left" w:pos="1985"/>
        </w:tabs>
        <w:ind w:left="640" w:hanging="640"/>
        <w:rPr>
          <w:rFonts w:asciiTheme="minorHAnsi" w:eastAsia="Arial" w:hAnsiTheme="minorHAnsi"/>
          <w:sz w:val="22"/>
          <w:szCs w:val="22"/>
          <w:lang w:eastAsia="en-US"/>
        </w:rPr>
      </w:pPr>
      <w:r w:rsidRPr="007609A4">
        <w:rPr>
          <w:rFonts w:asciiTheme="minorHAnsi" w:eastAsia="Arial" w:hAnsiTheme="minorHAnsi"/>
          <w:b/>
          <w:bCs/>
          <w:color w:val="000000"/>
          <w:sz w:val="22"/>
          <w:szCs w:val="22"/>
          <w:shd w:val="clear" w:color="auto" w:fill="FFFFFF"/>
          <w:lang w:bidi="it-IT"/>
        </w:rPr>
        <w:t>VISTA</w:t>
      </w:r>
      <w:r w:rsidRPr="007609A4">
        <w:rPr>
          <w:rFonts w:asciiTheme="minorHAnsi" w:eastAsia="Arial" w:hAnsiTheme="minorHAnsi"/>
          <w:b/>
          <w:bCs/>
          <w:color w:val="000000"/>
          <w:sz w:val="22"/>
          <w:szCs w:val="22"/>
          <w:shd w:val="clear" w:color="auto" w:fill="FFFFFF"/>
          <w:lang w:bidi="it-IT"/>
        </w:rPr>
        <w:tab/>
        <w:t xml:space="preserve"> </w:t>
      </w:r>
      <w:r w:rsidRPr="007609A4">
        <w:rPr>
          <w:rFonts w:asciiTheme="minorHAnsi" w:eastAsia="Arial" w:hAnsiTheme="minorHAnsi"/>
          <w:sz w:val="22"/>
          <w:szCs w:val="22"/>
          <w:lang w:eastAsia="en-US"/>
        </w:rPr>
        <w:t>la circolare della Funzione Pubblica n.2/2008;</w:t>
      </w:r>
    </w:p>
    <w:p w14:paraId="1CAF2DB3" w14:textId="77777777" w:rsidR="007609A4" w:rsidRPr="007609A4" w:rsidRDefault="007609A4" w:rsidP="007609A4">
      <w:pPr>
        <w:tabs>
          <w:tab w:val="left" w:pos="709"/>
        </w:tabs>
        <w:overflowPunct w:val="0"/>
        <w:autoSpaceDE w:val="0"/>
        <w:autoSpaceDN w:val="0"/>
        <w:adjustRightInd w:val="0"/>
        <w:textAlignment w:val="baseline"/>
        <w:rPr>
          <w:rFonts w:asciiTheme="minorHAnsi" w:hAnsiTheme="minorHAnsi"/>
          <w:i/>
          <w:sz w:val="22"/>
          <w:szCs w:val="22"/>
        </w:rPr>
      </w:pPr>
    </w:p>
    <w:p w14:paraId="0778E534" w14:textId="77777777" w:rsidR="007609A4" w:rsidRPr="007609A4" w:rsidRDefault="007609A4" w:rsidP="007609A4">
      <w:pPr>
        <w:suppressAutoHyphens/>
        <w:autoSpaceDN w:val="0"/>
        <w:spacing w:after="200" w:line="276" w:lineRule="auto"/>
        <w:textAlignment w:val="baseline"/>
        <w:rPr>
          <w:rFonts w:asciiTheme="minorHAnsi" w:eastAsia="SimSun" w:hAnsiTheme="minorHAnsi"/>
          <w:bCs/>
          <w:kern w:val="3"/>
          <w:sz w:val="22"/>
          <w:szCs w:val="22"/>
          <w:lang w:eastAsia="en-US"/>
        </w:rPr>
      </w:pPr>
      <w:r w:rsidRPr="007609A4">
        <w:rPr>
          <w:rFonts w:asciiTheme="minorHAnsi" w:eastAsia="SimSun" w:hAnsiTheme="minorHAnsi" w:cs="F"/>
          <w:b/>
          <w:bCs/>
          <w:kern w:val="3"/>
          <w:sz w:val="22"/>
          <w:szCs w:val="22"/>
          <w:lang w:eastAsia="en-US"/>
        </w:rPr>
        <w:t xml:space="preserve">VISTO </w:t>
      </w:r>
      <w:r w:rsidRPr="007609A4">
        <w:rPr>
          <w:rFonts w:asciiTheme="minorHAnsi" w:eastAsia="SimSun" w:hAnsiTheme="minorHAnsi"/>
          <w:bCs/>
          <w:kern w:val="3"/>
          <w:sz w:val="22"/>
          <w:szCs w:val="22"/>
          <w:lang w:eastAsia="en-US"/>
        </w:rPr>
        <w:tab/>
        <w:t xml:space="preserve">che ai sensi dell’art. 45 del D.I. 129/2018, l’istituzione scolastica può stipulare contratti di prestazione </w:t>
      </w:r>
      <w:r w:rsidRPr="007609A4">
        <w:rPr>
          <w:rFonts w:asciiTheme="minorHAnsi" w:eastAsia="SimSun" w:hAnsiTheme="minorHAnsi"/>
          <w:bCs/>
          <w:kern w:val="3"/>
          <w:sz w:val="22"/>
          <w:szCs w:val="22"/>
          <w:lang w:eastAsia="en-US"/>
        </w:rPr>
        <w:tab/>
        <w:t xml:space="preserve">d’opera con esperti per particolari attività ed insegnamenti, al fine di garantire l’arricchimento </w:t>
      </w:r>
      <w:r w:rsidRPr="007609A4">
        <w:rPr>
          <w:rFonts w:asciiTheme="minorHAnsi" w:eastAsia="SimSun" w:hAnsiTheme="minorHAnsi"/>
          <w:bCs/>
          <w:kern w:val="3"/>
          <w:sz w:val="22"/>
          <w:szCs w:val="22"/>
          <w:lang w:eastAsia="en-US"/>
        </w:rPr>
        <w:tab/>
        <w:t>dell’offerta formativa, nonché la realizzazione di specifici programmi di ricerca e di sperimentazione</w:t>
      </w:r>
    </w:p>
    <w:p w14:paraId="43FD9FB5" w14:textId="77777777" w:rsidR="007609A4" w:rsidRPr="007609A4" w:rsidRDefault="007609A4" w:rsidP="007609A4">
      <w:pPr>
        <w:overflowPunct w:val="0"/>
        <w:autoSpaceDE w:val="0"/>
        <w:autoSpaceDN w:val="0"/>
        <w:adjustRightInd w:val="0"/>
        <w:ind w:left="1276" w:hanging="1276"/>
        <w:textAlignment w:val="baseline"/>
        <w:rPr>
          <w:rFonts w:asciiTheme="minorHAnsi" w:hAnsiTheme="minorHAnsi"/>
          <w:bCs/>
          <w:sz w:val="22"/>
          <w:szCs w:val="22"/>
        </w:rPr>
      </w:pPr>
      <w:r w:rsidRPr="007609A4">
        <w:rPr>
          <w:rFonts w:asciiTheme="minorHAnsi" w:hAnsiTheme="minorHAnsi"/>
          <w:b/>
          <w:bCs/>
          <w:sz w:val="22"/>
          <w:szCs w:val="22"/>
        </w:rPr>
        <w:t>VISTA</w:t>
      </w:r>
      <w:r w:rsidRPr="007609A4">
        <w:rPr>
          <w:rFonts w:asciiTheme="minorHAnsi" w:hAnsiTheme="minorHAnsi"/>
          <w:bCs/>
          <w:sz w:val="22"/>
          <w:szCs w:val="22"/>
        </w:rPr>
        <w:t xml:space="preserve">   la circolare n° 2 del 2 febbraio 2009 del Ministero del Lavoro che regolamenta i compensi, gli aspetti </w:t>
      </w:r>
    </w:p>
    <w:p w14:paraId="73E4B5D9" w14:textId="77777777" w:rsidR="007609A4" w:rsidRPr="007609A4" w:rsidRDefault="007609A4" w:rsidP="007609A4">
      <w:pPr>
        <w:overflowPunct w:val="0"/>
        <w:autoSpaceDE w:val="0"/>
        <w:autoSpaceDN w:val="0"/>
        <w:adjustRightInd w:val="0"/>
        <w:ind w:left="1276" w:hanging="1276"/>
        <w:textAlignment w:val="baseline"/>
        <w:rPr>
          <w:rFonts w:asciiTheme="minorHAnsi" w:hAnsiTheme="minorHAnsi"/>
          <w:bCs/>
          <w:sz w:val="22"/>
          <w:szCs w:val="22"/>
        </w:rPr>
      </w:pPr>
      <w:r w:rsidRPr="007609A4">
        <w:rPr>
          <w:rFonts w:asciiTheme="minorHAnsi" w:hAnsiTheme="minorHAnsi"/>
          <w:bCs/>
          <w:sz w:val="22"/>
          <w:szCs w:val="22"/>
        </w:rPr>
        <w:t xml:space="preserve">               fiscali E contributivi per gli incarichi ed impieghi nella P.A.</w:t>
      </w:r>
    </w:p>
    <w:p w14:paraId="28213088" w14:textId="77777777" w:rsidR="007609A4" w:rsidRPr="007609A4" w:rsidRDefault="007609A4" w:rsidP="007609A4">
      <w:pPr>
        <w:widowControl w:val="0"/>
        <w:overflowPunct w:val="0"/>
        <w:autoSpaceDE w:val="0"/>
        <w:autoSpaceDN w:val="0"/>
        <w:adjustRightInd w:val="0"/>
        <w:spacing w:line="276" w:lineRule="auto"/>
        <w:ind w:left="1843" w:hanging="1843"/>
        <w:textAlignment w:val="baseline"/>
        <w:rPr>
          <w:rFonts w:asciiTheme="minorHAnsi" w:hAnsiTheme="minorHAnsi"/>
          <w:b/>
          <w:bCs/>
          <w:sz w:val="22"/>
          <w:szCs w:val="22"/>
        </w:rPr>
      </w:pPr>
    </w:p>
    <w:p w14:paraId="1C4F9E0F" w14:textId="3AEC012D" w:rsidR="007609A4" w:rsidRPr="007609A4" w:rsidRDefault="007609A4" w:rsidP="007609A4">
      <w:pPr>
        <w:widowControl w:val="0"/>
        <w:overflowPunct w:val="0"/>
        <w:autoSpaceDE w:val="0"/>
        <w:autoSpaceDN w:val="0"/>
        <w:adjustRightInd w:val="0"/>
        <w:spacing w:line="276" w:lineRule="auto"/>
        <w:ind w:left="1843" w:hanging="1843"/>
        <w:textAlignment w:val="baseline"/>
        <w:rPr>
          <w:rFonts w:asciiTheme="minorHAnsi" w:hAnsiTheme="minorHAnsi"/>
          <w:bCs/>
          <w:sz w:val="22"/>
          <w:szCs w:val="22"/>
        </w:rPr>
      </w:pPr>
      <w:r w:rsidRPr="007609A4">
        <w:rPr>
          <w:rFonts w:asciiTheme="minorHAnsi" w:hAnsiTheme="minorHAnsi"/>
          <w:b/>
          <w:bCs/>
          <w:sz w:val="22"/>
          <w:szCs w:val="22"/>
        </w:rPr>
        <w:t xml:space="preserve">VISTA   </w:t>
      </w:r>
      <w:r w:rsidRPr="007609A4">
        <w:rPr>
          <w:rFonts w:asciiTheme="minorHAnsi" w:hAnsiTheme="minorHAnsi"/>
          <w:bCs/>
          <w:sz w:val="22"/>
          <w:szCs w:val="22"/>
        </w:rPr>
        <w:t xml:space="preserve">la delibera del Consiglio d’Istituto n. </w:t>
      </w:r>
      <w:bookmarkStart w:id="3" w:name="_Hlk211260669"/>
      <w:r w:rsidR="00635B6D">
        <w:rPr>
          <w:rFonts w:asciiTheme="minorHAnsi" w:hAnsiTheme="minorHAnsi"/>
          <w:bCs/>
          <w:sz w:val="22"/>
          <w:szCs w:val="22"/>
        </w:rPr>
        <w:t>121 del 17/12/2024</w:t>
      </w:r>
      <w:r w:rsidRPr="007609A4">
        <w:rPr>
          <w:rFonts w:asciiTheme="minorHAnsi" w:hAnsiTheme="minorHAnsi"/>
          <w:bCs/>
          <w:sz w:val="22"/>
          <w:szCs w:val="22"/>
        </w:rPr>
        <w:t xml:space="preserve"> </w:t>
      </w:r>
      <w:bookmarkEnd w:id="3"/>
      <w:r w:rsidRPr="007609A4">
        <w:rPr>
          <w:rFonts w:asciiTheme="minorHAnsi" w:hAnsiTheme="minorHAnsi"/>
          <w:bCs/>
          <w:sz w:val="22"/>
          <w:szCs w:val="22"/>
        </w:rPr>
        <w:t xml:space="preserve">e successive modificazioni e </w:t>
      </w:r>
    </w:p>
    <w:p w14:paraId="356F7852" w14:textId="19B56ED5" w:rsidR="007609A4" w:rsidRPr="007609A4" w:rsidRDefault="007609A4" w:rsidP="007609A4">
      <w:pPr>
        <w:widowControl w:val="0"/>
        <w:overflowPunct w:val="0"/>
        <w:autoSpaceDE w:val="0"/>
        <w:autoSpaceDN w:val="0"/>
        <w:adjustRightInd w:val="0"/>
        <w:spacing w:line="276" w:lineRule="auto"/>
        <w:ind w:left="705"/>
        <w:textAlignment w:val="baseline"/>
        <w:rPr>
          <w:rFonts w:asciiTheme="minorHAnsi" w:hAnsiTheme="minorHAnsi"/>
          <w:bCs/>
          <w:sz w:val="22"/>
          <w:szCs w:val="22"/>
        </w:rPr>
      </w:pPr>
      <w:r w:rsidRPr="007609A4">
        <w:rPr>
          <w:rFonts w:asciiTheme="minorHAnsi" w:hAnsiTheme="minorHAnsi"/>
          <w:bCs/>
          <w:sz w:val="22"/>
          <w:szCs w:val="22"/>
        </w:rPr>
        <w:t>integrazioni con la quale è stato approvato il P.T.O.F. per gli anni scolastici 202</w:t>
      </w:r>
      <w:r w:rsidR="00635B6D">
        <w:rPr>
          <w:rFonts w:asciiTheme="minorHAnsi" w:hAnsiTheme="minorHAnsi"/>
          <w:bCs/>
          <w:sz w:val="22"/>
          <w:szCs w:val="22"/>
        </w:rPr>
        <w:t>5</w:t>
      </w:r>
      <w:r w:rsidRPr="007609A4">
        <w:rPr>
          <w:rFonts w:asciiTheme="minorHAnsi" w:hAnsiTheme="minorHAnsi"/>
          <w:bCs/>
          <w:sz w:val="22"/>
          <w:szCs w:val="22"/>
        </w:rPr>
        <w:t>/202</w:t>
      </w:r>
      <w:r w:rsidR="00635B6D">
        <w:rPr>
          <w:rFonts w:asciiTheme="minorHAnsi" w:hAnsiTheme="minorHAnsi"/>
          <w:bCs/>
          <w:sz w:val="22"/>
          <w:szCs w:val="22"/>
        </w:rPr>
        <w:t>8</w:t>
      </w:r>
    </w:p>
    <w:p w14:paraId="3263C2DF" w14:textId="77777777" w:rsidR="007609A4" w:rsidRPr="007609A4" w:rsidRDefault="007609A4" w:rsidP="00627E9A">
      <w:pPr>
        <w:widowControl w:val="0"/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hAnsiTheme="minorHAnsi"/>
          <w:b/>
          <w:bCs/>
          <w:sz w:val="22"/>
          <w:szCs w:val="22"/>
        </w:rPr>
      </w:pPr>
    </w:p>
    <w:p w14:paraId="3837B616" w14:textId="7E3C6847" w:rsidR="007609A4" w:rsidRPr="007609A4" w:rsidRDefault="007609A4" w:rsidP="007609A4">
      <w:pPr>
        <w:spacing w:line="276" w:lineRule="auto"/>
        <w:ind w:left="1843" w:hanging="1843"/>
        <w:rPr>
          <w:rFonts w:asciiTheme="minorHAnsi" w:eastAsia="Calibri" w:hAnsiTheme="minorHAnsi"/>
          <w:sz w:val="22"/>
          <w:szCs w:val="22"/>
          <w:lang w:eastAsia="en-US"/>
        </w:rPr>
      </w:pPr>
      <w:r w:rsidRPr="007609A4">
        <w:rPr>
          <w:rFonts w:asciiTheme="minorHAnsi" w:eastAsia="Calibri" w:hAnsiTheme="minorHAnsi"/>
          <w:b/>
          <w:sz w:val="22"/>
          <w:szCs w:val="22"/>
          <w:lang w:eastAsia="en-US"/>
        </w:rPr>
        <w:t>VISTA</w:t>
      </w:r>
      <w:r w:rsidRPr="007609A4">
        <w:rPr>
          <w:rFonts w:asciiTheme="minorHAnsi" w:eastAsia="Calibri" w:hAnsiTheme="minorHAnsi"/>
          <w:sz w:val="22"/>
          <w:szCs w:val="22"/>
          <w:lang w:eastAsia="en-US"/>
        </w:rPr>
        <w:t xml:space="preserve">   la Delibera del Consiglio d’Istituto n. </w:t>
      </w:r>
      <w:bookmarkStart w:id="4" w:name="_Hlk211260420"/>
      <w:r w:rsidR="00635B6D">
        <w:rPr>
          <w:rFonts w:asciiTheme="minorHAnsi" w:eastAsia="Calibri" w:hAnsiTheme="minorHAnsi"/>
          <w:sz w:val="22"/>
          <w:szCs w:val="22"/>
          <w:lang w:eastAsia="en-US"/>
        </w:rPr>
        <w:t>126 del 05/02/2025</w:t>
      </w:r>
      <w:r w:rsidRPr="007609A4">
        <w:rPr>
          <w:rFonts w:asciiTheme="minorHAnsi" w:eastAsia="Calibri" w:hAnsiTheme="minorHAnsi"/>
          <w:sz w:val="22"/>
          <w:szCs w:val="22"/>
          <w:lang w:eastAsia="en-US"/>
        </w:rPr>
        <w:t xml:space="preserve"> </w:t>
      </w:r>
      <w:bookmarkEnd w:id="4"/>
      <w:r w:rsidRPr="007609A4">
        <w:rPr>
          <w:rFonts w:asciiTheme="minorHAnsi" w:eastAsia="Calibri" w:hAnsiTheme="minorHAnsi"/>
          <w:sz w:val="22"/>
          <w:szCs w:val="22"/>
          <w:lang w:eastAsia="en-US"/>
        </w:rPr>
        <w:t>di approvazione del</w:t>
      </w:r>
    </w:p>
    <w:p w14:paraId="4C5131FF" w14:textId="77777777" w:rsidR="007609A4" w:rsidRPr="007609A4" w:rsidRDefault="007609A4" w:rsidP="007609A4">
      <w:pPr>
        <w:spacing w:line="276" w:lineRule="auto"/>
        <w:ind w:left="1843" w:hanging="1203"/>
        <w:rPr>
          <w:rFonts w:asciiTheme="minorHAnsi" w:eastAsia="Calibri" w:hAnsiTheme="minorHAnsi"/>
          <w:sz w:val="22"/>
          <w:szCs w:val="22"/>
          <w:lang w:eastAsia="en-US"/>
        </w:rPr>
      </w:pPr>
      <w:r w:rsidRPr="007609A4">
        <w:rPr>
          <w:rFonts w:asciiTheme="minorHAnsi" w:eastAsia="Calibri" w:hAnsiTheme="minorHAnsi"/>
          <w:sz w:val="22"/>
          <w:szCs w:val="22"/>
          <w:lang w:eastAsia="en-US"/>
        </w:rPr>
        <w:t>Programma Annuale dell’Esercizio finanziario 2025;</w:t>
      </w:r>
    </w:p>
    <w:p w14:paraId="61F7F2D4" w14:textId="77777777" w:rsidR="007609A4" w:rsidRPr="007609A4" w:rsidRDefault="007609A4" w:rsidP="007609A4">
      <w:pPr>
        <w:spacing w:line="276" w:lineRule="auto"/>
        <w:rPr>
          <w:rFonts w:asciiTheme="minorHAnsi" w:eastAsia="Calibri" w:hAnsiTheme="minorHAnsi"/>
          <w:sz w:val="22"/>
          <w:szCs w:val="22"/>
          <w:lang w:eastAsia="en-US"/>
        </w:rPr>
      </w:pPr>
    </w:p>
    <w:p w14:paraId="002B9E23" w14:textId="77777777" w:rsidR="007609A4" w:rsidRPr="007609A4" w:rsidRDefault="007609A4" w:rsidP="007609A4">
      <w:pPr>
        <w:spacing w:line="276" w:lineRule="auto"/>
        <w:rPr>
          <w:rFonts w:asciiTheme="minorHAnsi" w:eastAsia="Calibri" w:hAnsiTheme="minorHAnsi"/>
          <w:sz w:val="22"/>
          <w:szCs w:val="22"/>
          <w:lang w:eastAsia="en-US"/>
        </w:rPr>
      </w:pPr>
      <w:r w:rsidRPr="007609A4">
        <w:rPr>
          <w:rFonts w:asciiTheme="minorHAnsi" w:eastAsia="Calibri" w:hAnsiTheme="minorHAnsi"/>
          <w:b/>
          <w:bCs/>
          <w:sz w:val="22"/>
          <w:szCs w:val="22"/>
          <w:lang w:eastAsia="en-US"/>
        </w:rPr>
        <w:t>VISTO</w:t>
      </w:r>
      <w:r w:rsidRPr="007609A4">
        <w:rPr>
          <w:rFonts w:asciiTheme="minorHAnsi" w:eastAsia="Calibri" w:hAnsiTheme="minorHAnsi"/>
          <w:sz w:val="22"/>
          <w:szCs w:val="22"/>
          <w:lang w:eastAsia="en-US"/>
        </w:rPr>
        <w:tab/>
        <w:t xml:space="preserve">il Regolamento (UE) 2021/1060 del Parlamento europeo e del Consiglio del 24 giugno 2021; </w:t>
      </w:r>
    </w:p>
    <w:p w14:paraId="245E6681" w14:textId="77777777" w:rsidR="007609A4" w:rsidRPr="007609A4" w:rsidRDefault="007609A4" w:rsidP="007609A4">
      <w:pPr>
        <w:spacing w:line="276" w:lineRule="auto"/>
        <w:rPr>
          <w:rFonts w:asciiTheme="minorHAnsi" w:eastAsia="Calibri" w:hAnsiTheme="minorHAnsi"/>
          <w:sz w:val="22"/>
          <w:szCs w:val="22"/>
          <w:lang w:eastAsia="en-US"/>
        </w:rPr>
      </w:pPr>
    </w:p>
    <w:p w14:paraId="548F28C6" w14:textId="0698BD1E" w:rsidR="007609A4" w:rsidRPr="007609A4" w:rsidRDefault="00BC077C" w:rsidP="007609A4">
      <w:pPr>
        <w:spacing w:line="276" w:lineRule="auto"/>
        <w:rPr>
          <w:rFonts w:asciiTheme="minorHAnsi" w:eastAsia="Calibri" w:hAnsiTheme="minorHAnsi"/>
          <w:sz w:val="22"/>
          <w:szCs w:val="22"/>
          <w:lang w:eastAsia="en-US"/>
        </w:rPr>
      </w:pPr>
      <w:r w:rsidRPr="007609A4">
        <w:rPr>
          <w:rFonts w:asciiTheme="minorHAnsi" w:eastAsia="Calibri" w:hAnsiTheme="minorHAnsi"/>
          <w:b/>
          <w:bCs/>
          <w:sz w:val="22"/>
          <w:szCs w:val="22"/>
          <w:lang w:eastAsia="en-US"/>
        </w:rPr>
        <w:t>VISTO.</w:t>
      </w:r>
      <w:r w:rsidR="007609A4" w:rsidRPr="007609A4">
        <w:rPr>
          <w:rFonts w:asciiTheme="minorHAnsi" w:eastAsia="Calibri" w:hAnsiTheme="minorHAnsi"/>
          <w:sz w:val="22"/>
          <w:szCs w:val="22"/>
          <w:lang w:eastAsia="en-US"/>
        </w:rPr>
        <w:tab/>
        <w:t>Il Regolamento (UE) 2021/1058 del Parlamento europeo e del Consiglio del 24 giugno 2021;</w:t>
      </w:r>
    </w:p>
    <w:p w14:paraId="131C07DA" w14:textId="77777777" w:rsidR="007609A4" w:rsidRPr="007609A4" w:rsidRDefault="007609A4" w:rsidP="007609A4">
      <w:pPr>
        <w:spacing w:line="276" w:lineRule="auto"/>
        <w:rPr>
          <w:rFonts w:asciiTheme="minorHAnsi" w:eastAsia="Calibri" w:hAnsiTheme="minorHAnsi"/>
          <w:sz w:val="22"/>
          <w:szCs w:val="22"/>
          <w:lang w:eastAsia="en-US"/>
        </w:rPr>
      </w:pPr>
    </w:p>
    <w:p w14:paraId="3565FA75" w14:textId="77777777" w:rsidR="007609A4" w:rsidRPr="007609A4" w:rsidRDefault="007609A4" w:rsidP="007609A4">
      <w:pPr>
        <w:spacing w:line="276" w:lineRule="auto"/>
        <w:rPr>
          <w:rFonts w:asciiTheme="minorHAnsi" w:eastAsia="Calibri" w:hAnsiTheme="minorHAnsi"/>
          <w:sz w:val="22"/>
          <w:szCs w:val="22"/>
          <w:lang w:eastAsia="en-US"/>
        </w:rPr>
      </w:pPr>
      <w:r w:rsidRPr="007609A4">
        <w:rPr>
          <w:rFonts w:asciiTheme="minorHAnsi" w:eastAsia="Calibri" w:hAnsiTheme="minorHAnsi"/>
          <w:b/>
          <w:bCs/>
          <w:sz w:val="22"/>
          <w:szCs w:val="22"/>
          <w:lang w:eastAsia="en-US"/>
        </w:rPr>
        <w:t>VISTO</w:t>
      </w:r>
      <w:r w:rsidRPr="007609A4">
        <w:rPr>
          <w:rFonts w:asciiTheme="minorHAnsi" w:eastAsia="Calibri" w:hAnsiTheme="minorHAnsi"/>
          <w:sz w:val="22"/>
          <w:szCs w:val="22"/>
          <w:lang w:eastAsia="en-US"/>
        </w:rPr>
        <w:tab/>
        <w:t>Regolamento (UE) 2021/1057 del Parlamento europeo e del Consiglio del 24 giugno 2021;</w:t>
      </w:r>
    </w:p>
    <w:p w14:paraId="24462030" w14:textId="77777777" w:rsidR="007609A4" w:rsidRPr="007609A4" w:rsidRDefault="007609A4" w:rsidP="007609A4">
      <w:pPr>
        <w:spacing w:line="276" w:lineRule="auto"/>
        <w:rPr>
          <w:rFonts w:asciiTheme="minorHAnsi" w:eastAsia="Calibri" w:hAnsiTheme="minorHAnsi"/>
          <w:sz w:val="22"/>
          <w:szCs w:val="22"/>
          <w:lang w:eastAsia="en-US"/>
        </w:rPr>
      </w:pPr>
    </w:p>
    <w:p w14:paraId="314DA86E" w14:textId="6D37A99B" w:rsidR="007609A4" w:rsidRPr="007609A4" w:rsidRDefault="00BC077C" w:rsidP="007609A4">
      <w:pPr>
        <w:spacing w:line="276" w:lineRule="auto"/>
        <w:ind w:left="640" w:hanging="640"/>
        <w:rPr>
          <w:rFonts w:asciiTheme="minorHAnsi" w:eastAsia="Calibri" w:hAnsiTheme="minorHAnsi"/>
          <w:sz w:val="22"/>
          <w:szCs w:val="22"/>
          <w:lang w:eastAsia="en-US"/>
        </w:rPr>
      </w:pPr>
      <w:r w:rsidRPr="007609A4">
        <w:rPr>
          <w:rFonts w:asciiTheme="minorHAnsi" w:eastAsia="Calibri" w:hAnsiTheme="minorHAnsi"/>
          <w:b/>
          <w:bCs/>
          <w:sz w:val="22"/>
          <w:szCs w:val="22"/>
          <w:lang w:eastAsia="en-US"/>
        </w:rPr>
        <w:t>VISTO.</w:t>
      </w:r>
      <w:r w:rsidR="007609A4" w:rsidRPr="007609A4">
        <w:rPr>
          <w:rFonts w:asciiTheme="minorHAnsi" w:eastAsia="Calibri" w:hAnsiTheme="minorHAnsi"/>
          <w:sz w:val="22"/>
          <w:szCs w:val="22"/>
          <w:lang w:eastAsia="en-US"/>
        </w:rPr>
        <w:tab/>
        <w:t>Il Programma Nazionale a titolarità del Ministero dell’Istruzione e del Merito, denominato “PN Scuola e Competenze 2021 – 2027” e finanziato tramite i fondi FESR e FSE+</w:t>
      </w:r>
    </w:p>
    <w:p w14:paraId="0B435962" w14:textId="77777777" w:rsidR="007609A4" w:rsidRPr="007609A4" w:rsidRDefault="007609A4" w:rsidP="007609A4">
      <w:pPr>
        <w:spacing w:line="276" w:lineRule="auto"/>
        <w:ind w:left="640" w:hanging="640"/>
        <w:rPr>
          <w:rFonts w:asciiTheme="minorHAnsi" w:eastAsia="Calibri" w:hAnsiTheme="minorHAnsi"/>
          <w:sz w:val="22"/>
          <w:szCs w:val="22"/>
          <w:lang w:eastAsia="en-US"/>
        </w:rPr>
      </w:pPr>
    </w:p>
    <w:p w14:paraId="31C8BAC7" w14:textId="0FA67329" w:rsidR="007609A4" w:rsidRPr="007609A4" w:rsidRDefault="00BC077C" w:rsidP="007609A4">
      <w:pPr>
        <w:spacing w:line="276" w:lineRule="auto"/>
        <w:ind w:left="640" w:hanging="640"/>
        <w:rPr>
          <w:rFonts w:asciiTheme="minorHAnsi" w:eastAsia="Calibri" w:hAnsiTheme="minorHAnsi"/>
          <w:sz w:val="22"/>
          <w:szCs w:val="22"/>
          <w:lang w:eastAsia="en-US"/>
        </w:rPr>
      </w:pPr>
      <w:r w:rsidRPr="007609A4">
        <w:rPr>
          <w:rFonts w:asciiTheme="minorHAnsi" w:eastAsia="Calibri" w:hAnsiTheme="minorHAnsi"/>
          <w:b/>
          <w:bCs/>
          <w:sz w:val="22"/>
          <w:szCs w:val="22"/>
          <w:lang w:eastAsia="en-US"/>
        </w:rPr>
        <w:t>VISTO.</w:t>
      </w:r>
      <w:r w:rsidR="007609A4" w:rsidRPr="007609A4">
        <w:rPr>
          <w:rFonts w:asciiTheme="minorHAnsi" w:eastAsia="Calibri" w:hAnsiTheme="minorHAnsi"/>
          <w:sz w:val="22"/>
          <w:szCs w:val="22"/>
          <w:lang w:eastAsia="en-US"/>
        </w:rPr>
        <w:tab/>
      </w:r>
      <w:r w:rsidR="002525C2" w:rsidRPr="007609A4">
        <w:rPr>
          <w:rFonts w:asciiTheme="minorHAnsi" w:eastAsia="Calibri" w:hAnsiTheme="minorHAnsi"/>
          <w:sz w:val="22"/>
          <w:szCs w:val="22"/>
          <w:lang w:eastAsia="en-US"/>
        </w:rPr>
        <w:t>In particolare,</w:t>
      </w:r>
      <w:r w:rsidR="007609A4" w:rsidRPr="007609A4">
        <w:rPr>
          <w:rFonts w:asciiTheme="minorHAnsi" w:eastAsia="Calibri" w:hAnsiTheme="minorHAnsi"/>
          <w:sz w:val="22"/>
          <w:szCs w:val="22"/>
          <w:lang w:eastAsia="en-US"/>
        </w:rPr>
        <w:t xml:space="preserve"> la “Priorità 1 – Scuola e Competenze (FSE+)”, punta a migliorare l’inclusività e l’efficacia dei sistemi di istruzione e formazione, promuovere la parità di accesso e l’apprendimento permanente.</w:t>
      </w:r>
    </w:p>
    <w:p w14:paraId="7CB22447" w14:textId="77777777" w:rsidR="007609A4" w:rsidRPr="007609A4" w:rsidRDefault="007609A4" w:rsidP="007609A4">
      <w:pPr>
        <w:spacing w:line="276" w:lineRule="auto"/>
        <w:rPr>
          <w:rFonts w:asciiTheme="minorHAnsi" w:eastAsia="Calibri" w:hAnsiTheme="minorHAnsi"/>
          <w:sz w:val="22"/>
          <w:szCs w:val="22"/>
          <w:lang w:eastAsia="en-US"/>
        </w:rPr>
      </w:pPr>
    </w:p>
    <w:p w14:paraId="5926BCA4" w14:textId="77777777" w:rsidR="007609A4" w:rsidRPr="007609A4" w:rsidRDefault="007609A4" w:rsidP="007609A4">
      <w:pPr>
        <w:spacing w:line="276" w:lineRule="auto"/>
        <w:ind w:left="640" w:hanging="640"/>
        <w:rPr>
          <w:rFonts w:asciiTheme="minorHAnsi" w:eastAsia="Calibri" w:hAnsiTheme="minorHAnsi"/>
          <w:sz w:val="22"/>
          <w:szCs w:val="22"/>
          <w:lang w:eastAsia="en-US"/>
        </w:rPr>
      </w:pPr>
      <w:r w:rsidRPr="007609A4">
        <w:rPr>
          <w:rFonts w:asciiTheme="minorHAnsi" w:eastAsia="Calibri" w:hAnsiTheme="minorHAnsi"/>
          <w:b/>
          <w:bCs/>
          <w:sz w:val="22"/>
          <w:szCs w:val="22"/>
          <w:lang w:eastAsia="en-US"/>
        </w:rPr>
        <w:t>VISTO</w:t>
      </w:r>
      <w:r w:rsidRPr="007609A4">
        <w:rPr>
          <w:rFonts w:asciiTheme="minorHAnsi" w:eastAsia="Calibri" w:hAnsiTheme="minorHAnsi"/>
          <w:sz w:val="22"/>
          <w:szCs w:val="22"/>
          <w:lang w:eastAsia="en-US"/>
        </w:rPr>
        <w:tab/>
        <w:t xml:space="preserve">L’ ACCORDO DI PARTENARIATO ITALIA 2021-2027 n° CCI 2021IT16FFPA001, conforme all’articolo 10, paragrafo 6 del Regolamento UE n. 1060/2021 </w:t>
      </w:r>
    </w:p>
    <w:p w14:paraId="3E1FBB5E" w14:textId="77777777" w:rsidR="007609A4" w:rsidRPr="007609A4" w:rsidRDefault="007609A4" w:rsidP="007609A4">
      <w:pPr>
        <w:spacing w:line="276" w:lineRule="auto"/>
        <w:ind w:left="640" w:hanging="640"/>
        <w:rPr>
          <w:rFonts w:asciiTheme="minorHAnsi" w:eastAsia="Calibri" w:hAnsiTheme="minorHAnsi"/>
          <w:sz w:val="22"/>
          <w:szCs w:val="22"/>
          <w:lang w:eastAsia="en-US"/>
        </w:rPr>
      </w:pPr>
    </w:p>
    <w:p w14:paraId="6263CC2E" w14:textId="49C1414D" w:rsidR="007609A4" w:rsidRPr="007609A4" w:rsidRDefault="00BC077C" w:rsidP="007609A4">
      <w:pPr>
        <w:spacing w:line="276" w:lineRule="auto"/>
        <w:ind w:left="640" w:hanging="640"/>
        <w:rPr>
          <w:rFonts w:asciiTheme="minorHAnsi" w:eastAsia="Calibri" w:hAnsiTheme="minorHAnsi"/>
          <w:sz w:val="22"/>
          <w:szCs w:val="22"/>
          <w:lang w:eastAsia="en-US"/>
        </w:rPr>
      </w:pPr>
      <w:r w:rsidRPr="007609A4">
        <w:rPr>
          <w:rFonts w:asciiTheme="minorHAnsi" w:eastAsia="Calibri" w:hAnsiTheme="minorHAnsi"/>
          <w:b/>
          <w:bCs/>
          <w:sz w:val="22"/>
          <w:szCs w:val="22"/>
          <w:lang w:eastAsia="en-US"/>
        </w:rPr>
        <w:t>VISTO.</w:t>
      </w:r>
      <w:r w:rsidR="007609A4" w:rsidRPr="007609A4">
        <w:rPr>
          <w:rFonts w:asciiTheme="minorHAnsi" w:eastAsia="Calibri" w:hAnsiTheme="minorHAnsi"/>
          <w:b/>
          <w:bCs/>
          <w:sz w:val="22"/>
          <w:szCs w:val="22"/>
          <w:lang w:eastAsia="en-US"/>
        </w:rPr>
        <w:tab/>
      </w:r>
      <w:r w:rsidR="007609A4" w:rsidRPr="007609A4">
        <w:rPr>
          <w:rFonts w:asciiTheme="minorHAnsi" w:eastAsia="Calibri" w:hAnsiTheme="minorHAnsi"/>
          <w:sz w:val="22"/>
          <w:szCs w:val="22"/>
          <w:lang w:eastAsia="en-US"/>
        </w:rPr>
        <w:t>La Decisione di esecuzione della CE il 15 luglio 2022 n° CCI 2021IT16FFPA001 che approva l'accordo di partenariato con la Repubblica italiana</w:t>
      </w:r>
    </w:p>
    <w:p w14:paraId="299CE20B" w14:textId="77777777" w:rsidR="007609A4" w:rsidRPr="007609A4" w:rsidRDefault="007609A4" w:rsidP="007609A4">
      <w:pPr>
        <w:spacing w:line="276" w:lineRule="auto"/>
        <w:ind w:left="640" w:hanging="640"/>
        <w:rPr>
          <w:rFonts w:asciiTheme="minorHAnsi" w:eastAsia="Calibri" w:hAnsiTheme="minorHAnsi"/>
          <w:sz w:val="22"/>
          <w:szCs w:val="22"/>
          <w:lang w:eastAsia="en-US"/>
        </w:rPr>
      </w:pPr>
    </w:p>
    <w:p w14:paraId="029897F7" w14:textId="77777777" w:rsidR="007609A4" w:rsidRPr="007609A4" w:rsidRDefault="007609A4" w:rsidP="007609A4">
      <w:pPr>
        <w:spacing w:line="276" w:lineRule="auto"/>
        <w:ind w:left="640" w:hanging="640"/>
        <w:rPr>
          <w:rFonts w:asciiTheme="minorHAnsi" w:eastAsia="Calibri" w:hAnsiTheme="minorHAnsi"/>
          <w:sz w:val="22"/>
          <w:szCs w:val="22"/>
          <w:lang w:eastAsia="en-US"/>
        </w:rPr>
      </w:pPr>
      <w:r w:rsidRPr="007609A4">
        <w:rPr>
          <w:rFonts w:asciiTheme="minorHAnsi" w:eastAsia="Calibri" w:hAnsiTheme="minorHAnsi"/>
          <w:b/>
          <w:bCs/>
          <w:sz w:val="22"/>
          <w:szCs w:val="22"/>
          <w:lang w:eastAsia="en-US"/>
        </w:rPr>
        <w:t>VISTO</w:t>
      </w:r>
      <w:r w:rsidRPr="007609A4">
        <w:rPr>
          <w:rFonts w:asciiTheme="minorHAnsi" w:eastAsia="Calibri" w:hAnsiTheme="minorHAnsi"/>
          <w:sz w:val="22"/>
          <w:szCs w:val="22"/>
          <w:lang w:eastAsia="en-US"/>
        </w:rPr>
        <w:tab/>
        <w:t>decisione di esecuzione della commissione del 9.10.2023 recante modifica della decisione di</w:t>
      </w:r>
    </w:p>
    <w:p w14:paraId="330A9BA6" w14:textId="77777777" w:rsidR="007609A4" w:rsidRPr="007609A4" w:rsidRDefault="007609A4" w:rsidP="007609A4">
      <w:pPr>
        <w:spacing w:line="276" w:lineRule="auto"/>
        <w:ind w:left="640"/>
        <w:rPr>
          <w:rFonts w:asciiTheme="minorHAnsi" w:eastAsia="Calibri" w:hAnsiTheme="minorHAnsi"/>
          <w:sz w:val="22"/>
          <w:szCs w:val="22"/>
          <w:lang w:eastAsia="en-US"/>
        </w:rPr>
      </w:pPr>
      <w:r w:rsidRPr="007609A4">
        <w:rPr>
          <w:rFonts w:asciiTheme="minorHAnsi" w:eastAsia="Calibri" w:hAnsiTheme="minorHAnsi"/>
          <w:sz w:val="22"/>
          <w:szCs w:val="22"/>
          <w:lang w:eastAsia="en-US"/>
        </w:rPr>
        <w:t>esecuzione C (2022) 9045 che approva il programma "PN Scuola e competenze 2021-2027" per il sostegno a titolo del Fondo europeo di sviluppo regionale e del Fondo sociale europeo Plus nell'ambito dell'obiettivo "Investimenti a favore dell'occupazione e della crescita" in Italia</w:t>
      </w:r>
    </w:p>
    <w:p w14:paraId="3901FCA2" w14:textId="77777777" w:rsidR="007609A4" w:rsidRPr="007609A4" w:rsidRDefault="007609A4" w:rsidP="007609A4">
      <w:pPr>
        <w:spacing w:line="276" w:lineRule="auto"/>
        <w:ind w:left="640"/>
        <w:rPr>
          <w:rFonts w:asciiTheme="minorHAnsi" w:eastAsia="Calibri" w:hAnsiTheme="minorHAnsi"/>
          <w:sz w:val="22"/>
          <w:szCs w:val="22"/>
          <w:lang w:eastAsia="en-US"/>
        </w:rPr>
      </w:pPr>
      <w:r w:rsidRPr="007609A4">
        <w:rPr>
          <w:rFonts w:asciiTheme="minorHAnsi" w:eastAsia="Calibri" w:hAnsiTheme="minorHAnsi"/>
          <w:sz w:val="22"/>
          <w:szCs w:val="22"/>
          <w:lang w:eastAsia="en-US"/>
        </w:rPr>
        <w:t>n° CCI2021IT05FFPR001</w:t>
      </w:r>
    </w:p>
    <w:p w14:paraId="1C45AEB7" w14:textId="77777777" w:rsidR="007609A4" w:rsidRPr="007609A4" w:rsidRDefault="007609A4" w:rsidP="007609A4">
      <w:pPr>
        <w:widowControl w:val="0"/>
        <w:tabs>
          <w:tab w:val="left" w:pos="1995"/>
        </w:tabs>
        <w:rPr>
          <w:rFonts w:asciiTheme="minorHAnsi" w:eastAsia="Arial" w:hAnsiTheme="minorHAnsi"/>
          <w:sz w:val="22"/>
          <w:szCs w:val="22"/>
          <w:lang w:eastAsia="en-US"/>
        </w:rPr>
      </w:pPr>
    </w:p>
    <w:p w14:paraId="6783FBE4" w14:textId="2D09B2AA" w:rsidR="007609A4" w:rsidRDefault="007609A4" w:rsidP="005B6CF5">
      <w:pPr>
        <w:widowControl w:val="0"/>
        <w:tabs>
          <w:tab w:val="left" w:pos="1995"/>
        </w:tabs>
        <w:ind w:left="640" w:hanging="640"/>
        <w:rPr>
          <w:rFonts w:asciiTheme="minorHAnsi" w:eastAsia="Arial" w:hAnsiTheme="minorHAnsi"/>
          <w:i/>
          <w:iCs/>
          <w:sz w:val="22"/>
          <w:szCs w:val="22"/>
          <w:lang w:eastAsia="en-US"/>
        </w:rPr>
      </w:pPr>
      <w:r w:rsidRPr="007609A4">
        <w:rPr>
          <w:rFonts w:asciiTheme="minorHAnsi" w:eastAsia="Arial" w:hAnsiTheme="minorHAnsi"/>
          <w:b/>
          <w:bCs/>
          <w:sz w:val="22"/>
          <w:szCs w:val="22"/>
          <w:lang w:eastAsia="en-US"/>
        </w:rPr>
        <w:t>VISTO</w:t>
      </w:r>
      <w:r w:rsidRPr="007609A4">
        <w:rPr>
          <w:rFonts w:asciiTheme="minorHAnsi" w:eastAsia="Arial" w:hAnsiTheme="minorHAnsi"/>
          <w:sz w:val="22"/>
          <w:szCs w:val="22"/>
          <w:lang w:eastAsia="en-US"/>
        </w:rPr>
        <w:tab/>
        <w:t xml:space="preserve">il </w:t>
      </w:r>
      <w:bookmarkStart w:id="5" w:name="_Hlk164024193"/>
      <w:r w:rsidRPr="007609A4">
        <w:rPr>
          <w:rFonts w:asciiTheme="minorHAnsi" w:eastAsia="Arial" w:hAnsiTheme="minorHAnsi"/>
          <w:sz w:val="22"/>
          <w:szCs w:val="22"/>
          <w:lang w:eastAsia="en-US"/>
        </w:rPr>
        <w:t>decreto ministeriale prot. n° AOOGABMI-0000</w:t>
      </w:r>
      <w:r w:rsidR="005B6CF5">
        <w:rPr>
          <w:rFonts w:asciiTheme="minorHAnsi" w:eastAsia="Arial" w:hAnsiTheme="minorHAnsi"/>
          <w:sz w:val="22"/>
          <w:szCs w:val="22"/>
          <w:lang w:eastAsia="en-US"/>
        </w:rPr>
        <w:t>233</w:t>
      </w:r>
      <w:r w:rsidRPr="007609A4">
        <w:rPr>
          <w:rFonts w:asciiTheme="minorHAnsi" w:eastAsia="Arial" w:hAnsiTheme="minorHAnsi"/>
          <w:sz w:val="22"/>
          <w:szCs w:val="22"/>
          <w:lang w:eastAsia="en-US"/>
        </w:rPr>
        <w:t xml:space="preserve"> del 1</w:t>
      </w:r>
      <w:r w:rsidR="005B6CF5">
        <w:rPr>
          <w:rFonts w:asciiTheme="minorHAnsi" w:eastAsia="Arial" w:hAnsiTheme="minorHAnsi"/>
          <w:sz w:val="22"/>
          <w:szCs w:val="22"/>
          <w:lang w:eastAsia="en-US"/>
        </w:rPr>
        <w:t>9</w:t>
      </w:r>
      <w:r w:rsidRPr="007609A4">
        <w:rPr>
          <w:rFonts w:asciiTheme="minorHAnsi" w:eastAsia="Arial" w:hAnsiTheme="minorHAnsi"/>
          <w:sz w:val="22"/>
          <w:szCs w:val="22"/>
          <w:lang w:eastAsia="en-US"/>
        </w:rPr>
        <w:t>/</w:t>
      </w:r>
      <w:r w:rsidR="005B6CF5">
        <w:rPr>
          <w:rFonts w:asciiTheme="minorHAnsi" w:eastAsia="Arial" w:hAnsiTheme="minorHAnsi"/>
          <w:sz w:val="22"/>
          <w:szCs w:val="22"/>
          <w:lang w:eastAsia="en-US"/>
        </w:rPr>
        <w:t>11</w:t>
      </w:r>
      <w:r w:rsidRPr="007609A4">
        <w:rPr>
          <w:rFonts w:asciiTheme="minorHAnsi" w:eastAsia="Arial" w:hAnsiTheme="minorHAnsi"/>
          <w:sz w:val="22"/>
          <w:szCs w:val="22"/>
          <w:lang w:eastAsia="en-US"/>
        </w:rPr>
        <w:t>/202</w:t>
      </w:r>
      <w:bookmarkEnd w:id="5"/>
      <w:r w:rsidRPr="007609A4">
        <w:rPr>
          <w:rFonts w:asciiTheme="minorHAnsi" w:eastAsia="Arial" w:hAnsiTheme="minorHAnsi"/>
          <w:sz w:val="22"/>
          <w:szCs w:val="22"/>
          <w:lang w:eastAsia="en-US"/>
        </w:rPr>
        <w:t xml:space="preserve">4: </w:t>
      </w:r>
      <w:r w:rsidR="005B6CF5" w:rsidRPr="005B6CF5">
        <w:rPr>
          <w:rFonts w:asciiTheme="minorHAnsi" w:eastAsia="Arial" w:hAnsiTheme="minorHAnsi"/>
          <w:i/>
          <w:iCs/>
          <w:sz w:val="22"/>
          <w:szCs w:val="22"/>
          <w:lang w:eastAsia="en-US"/>
        </w:rPr>
        <w:t>Destinazione di risorse per percorsi di orientamento nelle scuole secondarie di primo grado, al fine di garantire un’efficace valorizzazione delle potenzialità e dei talenti degli studenti e una riduzione della dispersione e dell’abbandono scolastico, nell’ambito del Programma Nazionale “PN Scuola e competenze 2021-2027”, in attuazione del regolamento (UE) n. 2021/1060</w:t>
      </w:r>
    </w:p>
    <w:p w14:paraId="77483929" w14:textId="77777777" w:rsidR="007609A4" w:rsidRPr="007609A4" w:rsidRDefault="007609A4" w:rsidP="005B6CF5">
      <w:pPr>
        <w:widowControl w:val="0"/>
        <w:autoSpaceDE w:val="0"/>
        <w:autoSpaceDN w:val="0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</w:p>
    <w:p w14:paraId="481C13B8" w14:textId="77777777" w:rsidR="007609A4" w:rsidRDefault="007609A4" w:rsidP="007609A4">
      <w:pPr>
        <w:widowControl w:val="0"/>
        <w:tabs>
          <w:tab w:val="left" w:pos="1995"/>
        </w:tabs>
        <w:ind w:left="640" w:hanging="640"/>
        <w:rPr>
          <w:rFonts w:asciiTheme="minorHAnsi" w:eastAsia="Arial" w:hAnsiTheme="minorHAnsi"/>
          <w:sz w:val="22"/>
          <w:szCs w:val="22"/>
          <w:lang w:eastAsia="en-US"/>
        </w:rPr>
      </w:pPr>
      <w:r w:rsidRPr="007609A4">
        <w:rPr>
          <w:rFonts w:asciiTheme="minorHAnsi" w:eastAsia="Arial" w:hAnsiTheme="minorHAnsi"/>
          <w:b/>
          <w:bCs/>
          <w:sz w:val="22"/>
          <w:szCs w:val="22"/>
          <w:lang w:eastAsia="en-US"/>
        </w:rPr>
        <w:t>PRESO ATTO</w:t>
      </w:r>
      <w:r w:rsidRPr="007609A4">
        <w:rPr>
          <w:rFonts w:asciiTheme="minorHAnsi" w:eastAsia="Arial" w:hAnsiTheme="minorHAnsi"/>
          <w:sz w:val="22"/>
          <w:szCs w:val="22"/>
          <w:lang w:eastAsia="en-US"/>
        </w:rPr>
        <w:t xml:space="preserve"> di tutti i riferimenti normativi in essi contenuti</w:t>
      </w:r>
    </w:p>
    <w:p w14:paraId="03F3B8B4" w14:textId="77777777" w:rsidR="005B6CF5" w:rsidRDefault="005B6CF5" w:rsidP="007609A4">
      <w:pPr>
        <w:widowControl w:val="0"/>
        <w:tabs>
          <w:tab w:val="left" w:pos="1995"/>
        </w:tabs>
        <w:ind w:left="640" w:hanging="640"/>
        <w:rPr>
          <w:rFonts w:asciiTheme="minorHAnsi" w:eastAsia="Arial" w:hAnsiTheme="minorHAnsi"/>
          <w:sz w:val="22"/>
          <w:szCs w:val="22"/>
          <w:lang w:eastAsia="en-US"/>
        </w:rPr>
      </w:pPr>
    </w:p>
    <w:p w14:paraId="2EE85816" w14:textId="59EA7EA8" w:rsidR="005B6CF5" w:rsidRPr="007609A4" w:rsidRDefault="005B6CF5" w:rsidP="007609A4">
      <w:pPr>
        <w:widowControl w:val="0"/>
        <w:tabs>
          <w:tab w:val="left" w:pos="1995"/>
        </w:tabs>
        <w:ind w:left="640" w:hanging="640"/>
        <w:rPr>
          <w:rFonts w:asciiTheme="minorHAnsi" w:eastAsia="Arial" w:hAnsiTheme="minorHAnsi"/>
          <w:sz w:val="22"/>
          <w:szCs w:val="22"/>
          <w:lang w:eastAsia="en-US"/>
        </w:rPr>
      </w:pPr>
      <w:r w:rsidRPr="005B6CF5">
        <w:rPr>
          <w:rFonts w:asciiTheme="minorHAnsi" w:eastAsia="Arial" w:hAnsiTheme="minorHAnsi"/>
          <w:b/>
          <w:bCs/>
          <w:sz w:val="22"/>
          <w:szCs w:val="22"/>
          <w:lang w:eastAsia="en-US"/>
        </w:rPr>
        <w:t>VISTO</w:t>
      </w:r>
      <w:r>
        <w:rPr>
          <w:rFonts w:asciiTheme="minorHAnsi" w:eastAsia="Arial" w:hAnsiTheme="minorHAnsi"/>
          <w:sz w:val="22"/>
          <w:szCs w:val="22"/>
          <w:lang w:eastAsia="en-US"/>
        </w:rPr>
        <w:tab/>
      </w:r>
      <w:r w:rsidRPr="005B6CF5">
        <w:rPr>
          <w:rFonts w:asciiTheme="minorHAnsi" w:eastAsia="Arial" w:hAnsiTheme="minorHAnsi"/>
          <w:sz w:val="22"/>
          <w:szCs w:val="22"/>
          <w:lang w:eastAsia="en-US"/>
        </w:rPr>
        <w:t>l’Allegato 1 al presente decreto</w:t>
      </w:r>
      <w:r>
        <w:rPr>
          <w:rFonts w:asciiTheme="minorHAnsi" w:eastAsia="Arial" w:hAnsiTheme="minorHAnsi"/>
          <w:sz w:val="22"/>
          <w:szCs w:val="22"/>
          <w:lang w:eastAsia="en-US"/>
        </w:rPr>
        <w:t xml:space="preserve">, nomato “piano di riparto” </w:t>
      </w:r>
      <w:r w:rsidRPr="005B6CF5">
        <w:rPr>
          <w:rFonts w:asciiTheme="minorHAnsi" w:eastAsia="Arial" w:hAnsiTheme="minorHAnsi"/>
          <w:sz w:val="22"/>
          <w:szCs w:val="22"/>
          <w:lang w:eastAsia="en-US"/>
        </w:rPr>
        <w:t>che ne costituisce parte integrante e sostanziale, per gli anni scolastici 2024-2025 e 2025-2026.</w:t>
      </w:r>
    </w:p>
    <w:p w14:paraId="782D5E2B" w14:textId="77777777" w:rsidR="007609A4" w:rsidRPr="007609A4" w:rsidRDefault="007609A4" w:rsidP="007609A4">
      <w:pPr>
        <w:widowControl w:val="0"/>
        <w:tabs>
          <w:tab w:val="left" w:pos="1995"/>
        </w:tabs>
        <w:ind w:left="640" w:hanging="640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</w:p>
    <w:p w14:paraId="7F82A023" w14:textId="01901BD8" w:rsidR="007609A4" w:rsidRPr="007609A4" w:rsidRDefault="007609A4" w:rsidP="005B6CF5">
      <w:pPr>
        <w:widowControl w:val="0"/>
        <w:autoSpaceDE w:val="0"/>
        <w:autoSpaceDN w:val="0"/>
        <w:ind w:left="705" w:hanging="705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7609A4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VISTO</w:t>
      </w:r>
      <w:r w:rsidRPr="007609A4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ab/>
        <w:t xml:space="preserve">l’avviso Prot. </w:t>
      </w:r>
      <w:r w:rsidR="00DD3BD8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57173</w:t>
      </w:r>
      <w:r w:rsidRPr="007609A4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del </w:t>
      </w:r>
      <w:r w:rsidR="00DD3BD8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11</w:t>
      </w:r>
      <w:r w:rsidRPr="007609A4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/0</w:t>
      </w:r>
      <w:r w:rsidR="00DD3BD8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4</w:t>
      </w:r>
      <w:r w:rsidRPr="007609A4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/2025, </w:t>
      </w:r>
      <w:r w:rsidR="005B6CF5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richiamante il </w:t>
      </w:r>
      <w:r w:rsidR="005B6CF5" w:rsidRPr="005B6CF5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Decreto del Ministro dell’istruzione e del merito 19 novembre 2024, n. 233, di “</w:t>
      </w:r>
      <w:r w:rsidR="005B6CF5" w:rsidRPr="005B6CF5"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  <w:t xml:space="preserve">Destinazione di risorse per </w:t>
      </w:r>
      <w:bookmarkStart w:id="6" w:name="_Hlk210381449"/>
      <w:r w:rsidR="005B6CF5" w:rsidRPr="005B6CF5"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  <w:t>percorsi di orientamento nelle scuole secondarie di primo grado, al fine di garantire un’efficace valorizzazione delle potenzialità e dei talenti degli studenti e una riduzione della dispersione e dell’abbandono scolastico, nell’ambito del Programma Nazionale “PN Scuola e competenze 2021-2027”, in attuazione del regolamento (UE) n. 2021/1060</w:t>
      </w:r>
      <w:r w:rsidR="005B6CF5" w:rsidRPr="005B6CF5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”.</w:t>
      </w:r>
    </w:p>
    <w:bookmarkEnd w:id="6"/>
    <w:p w14:paraId="51465D1E" w14:textId="77777777" w:rsidR="007609A4" w:rsidRPr="007609A4" w:rsidRDefault="007609A4" w:rsidP="007609A4">
      <w:pPr>
        <w:widowControl w:val="0"/>
        <w:autoSpaceDE w:val="0"/>
        <w:autoSpaceDN w:val="0"/>
        <w:ind w:left="705" w:hanging="705"/>
        <w:rPr>
          <w:rFonts w:asciiTheme="minorHAnsi" w:hAnsiTheme="minorHAnsi" w:cstheme="minorHAnsi"/>
          <w:bCs/>
          <w:i/>
          <w:iCs/>
          <w:color w:val="000000"/>
          <w:sz w:val="22"/>
          <w:szCs w:val="22"/>
        </w:rPr>
      </w:pPr>
    </w:p>
    <w:p w14:paraId="136F323A" w14:textId="046E8263" w:rsidR="007609A4" w:rsidRPr="007609A4" w:rsidRDefault="007609A4" w:rsidP="007609A4">
      <w:pPr>
        <w:autoSpaceDE w:val="0"/>
        <w:autoSpaceDN w:val="0"/>
        <w:adjustRightInd w:val="0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7609A4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 xml:space="preserve">VISTA  </w:t>
      </w:r>
      <w:r w:rsidRPr="007609A4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 la nota </w:t>
      </w:r>
      <w:r w:rsidRPr="007609A4">
        <w:rPr>
          <w:rFonts w:asciiTheme="minorHAnsi" w:hAnsiTheme="minorHAnsi" w:cstheme="minorHAnsi"/>
          <w:color w:val="000000"/>
          <w:sz w:val="22"/>
          <w:szCs w:val="22"/>
        </w:rPr>
        <w:t xml:space="preserve">Prot. n° AOOGABMI </w:t>
      </w:r>
      <w:r w:rsidR="009C5DD2">
        <w:rPr>
          <w:rFonts w:asciiTheme="minorHAnsi" w:hAnsiTheme="minorHAnsi" w:cstheme="minorHAnsi"/>
          <w:color w:val="000000"/>
          <w:sz w:val="22"/>
          <w:szCs w:val="22"/>
        </w:rPr>
        <w:t xml:space="preserve">n.105099 del 19/06/2025 </w:t>
      </w:r>
      <w:r w:rsidRPr="007609A4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di autorizzazione del progetto di cui in oggetto</w:t>
      </w:r>
    </w:p>
    <w:p w14:paraId="6682383C" w14:textId="77777777" w:rsidR="00DD3BD8" w:rsidRPr="007609A4" w:rsidRDefault="00DD3BD8" w:rsidP="00DD3BD8">
      <w:pPr>
        <w:widowControl w:val="0"/>
        <w:autoSpaceDE w:val="0"/>
        <w:autoSpaceDN w:val="0"/>
        <w:ind w:left="705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5B6CF5"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  <w:t>percorsi di orientamento nelle scuole secondarie di primo grado, al fine di garantire un’efficace valorizzazione delle potenzialità e dei talenti degli studenti e una riduzione della dispersione e dell’abbandono scolastico, nell’ambito del Programma Nazionale “PN Scuola e competenze 2021-2027”, in attuazione del regolamento (UE) n. 2021/1060</w:t>
      </w:r>
      <w:r w:rsidRPr="005B6CF5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”.</w:t>
      </w:r>
    </w:p>
    <w:p w14:paraId="5783BBDA" w14:textId="77777777" w:rsidR="007609A4" w:rsidRDefault="007609A4" w:rsidP="008857BF">
      <w:pPr>
        <w:spacing w:line="276" w:lineRule="auto"/>
        <w:rPr>
          <w:rFonts w:asciiTheme="minorHAnsi" w:eastAsiaTheme="minorEastAsia" w:hAnsiTheme="minorHAnsi" w:cstheme="minorBidi"/>
          <w:b/>
          <w:sz w:val="22"/>
          <w:szCs w:val="22"/>
        </w:rPr>
      </w:pPr>
    </w:p>
    <w:p w14:paraId="25C6B406" w14:textId="4EF63CB5" w:rsidR="0087562D" w:rsidRPr="00556BBC" w:rsidRDefault="0087562D" w:rsidP="008857BF">
      <w:pPr>
        <w:spacing w:line="276" w:lineRule="auto"/>
        <w:rPr>
          <w:rFonts w:asciiTheme="minorHAnsi" w:eastAsiaTheme="minorEastAsia" w:hAnsiTheme="minorHAnsi" w:cstheme="minorBidi"/>
          <w:b/>
          <w:sz w:val="22"/>
          <w:szCs w:val="22"/>
        </w:rPr>
      </w:pPr>
      <w:r>
        <w:rPr>
          <w:rFonts w:asciiTheme="minorHAnsi" w:eastAsiaTheme="minorEastAsia" w:hAnsiTheme="minorHAnsi" w:cstheme="minorBidi"/>
          <w:b/>
          <w:sz w:val="22"/>
          <w:szCs w:val="22"/>
        </w:rPr>
        <w:t>DECRETA</w:t>
      </w:r>
    </w:p>
    <w:p w14:paraId="52F4FE2E" w14:textId="77777777" w:rsidR="0087562D" w:rsidRPr="00556BBC" w:rsidRDefault="0087562D" w:rsidP="008857BF">
      <w:pPr>
        <w:widowControl w:val="0"/>
        <w:numPr>
          <w:ilvl w:val="0"/>
          <w:numId w:val="8"/>
        </w:numPr>
        <w:tabs>
          <w:tab w:val="left" w:pos="472"/>
        </w:tabs>
        <w:autoSpaceDE w:val="0"/>
        <w:autoSpaceDN w:val="0"/>
        <w:spacing w:line="276" w:lineRule="auto"/>
        <w:ind w:left="0" w:hanging="103"/>
        <w:rPr>
          <w:rFonts w:eastAsia="Calibri" w:cstheme="minorHAnsi"/>
          <w:b/>
          <w:bCs/>
          <w:i/>
          <w:iCs/>
          <w:sz w:val="24"/>
          <w:szCs w:val="24"/>
          <w:lang w:eastAsia="en-US"/>
        </w:rPr>
      </w:pPr>
    </w:p>
    <w:p w14:paraId="63B9A303" w14:textId="41C57AFE" w:rsidR="0087562D" w:rsidRPr="00DD3BD8" w:rsidRDefault="0087562D" w:rsidP="00DD3BD8">
      <w:pPr>
        <w:rPr>
          <w:rFonts w:eastAsia="Calibri" w:cstheme="minorHAnsi"/>
          <w:b/>
          <w:bCs/>
          <w:i/>
          <w:iCs/>
          <w:sz w:val="24"/>
          <w:szCs w:val="24"/>
          <w:lang w:eastAsia="en-US"/>
        </w:rPr>
      </w:pPr>
      <w:r>
        <w:rPr>
          <w:rFonts w:eastAsia="Calibri" w:cstheme="minorHAnsi"/>
          <w:b/>
          <w:bCs/>
          <w:i/>
          <w:iCs/>
          <w:sz w:val="24"/>
          <w:szCs w:val="24"/>
          <w:lang w:eastAsia="en-US"/>
        </w:rPr>
        <w:t xml:space="preserve">Di assumere in bilancio i </w:t>
      </w:r>
      <w:r w:rsidRPr="00556BBC">
        <w:rPr>
          <w:rFonts w:eastAsia="Calibri" w:cstheme="minorHAnsi"/>
          <w:b/>
          <w:bCs/>
          <w:i/>
          <w:iCs/>
          <w:sz w:val="24"/>
          <w:szCs w:val="24"/>
          <w:lang w:eastAsia="en-US"/>
        </w:rPr>
        <w:t>fondi rientranti</w:t>
      </w:r>
      <w:r w:rsidRPr="00556BBC">
        <w:rPr>
          <w:rFonts w:eastAsia="Calibri" w:cstheme="minorHAnsi"/>
          <w:b/>
          <w:bCs/>
          <w:i/>
          <w:iCs/>
          <w:spacing w:val="-5"/>
          <w:sz w:val="24"/>
          <w:szCs w:val="24"/>
          <w:lang w:eastAsia="en-US"/>
        </w:rPr>
        <w:t xml:space="preserve"> </w:t>
      </w:r>
      <w:r w:rsidRPr="00556BBC">
        <w:rPr>
          <w:rFonts w:eastAsia="Calibri" w:cstheme="minorHAnsi"/>
          <w:b/>
          <w:bCs/>
          <w:i/>
          <w:iCs/>
          <w:sz w:val="24"/>
          <w:szCs w:val="24"/>
          <w:lang w:eastAsia="en-US"/>
        </w:rPr>
        <w:t xml:space="preserve">nell’ambito delle azioni finanziate con </w:t>
      </w:r>
      <w:r>
        <w:rPr>
          <w:rFonts w:eastAsia="Calibri" w:cstheme="minorHAnsi"/>
          <w:b/>
          <w:bCs/>
          <w:i/>
          <w:iCs/>
          <w:sz w:val="24"/>
          <w:szCs w:val="24"/>
          <w:lang w:eastAsia="en-US"/>
        </w:rPr>
        <w:t xml:space="preserve">i fondi </w:t>
      </w:r>
      <w:r w:rsidR="00DD3BD8" w:rsidRPr="00DD3BD8">
        <w:rPr>
          <w:rFonts w:eastAsia="Calibri" w:cstheme="minorHAnsi"/>
          <w:b/>
          <w:bCs/>
          <w:i/>
          <w:iCs/>
          <w:sz w:val="24"/>
          <w:szCs w:val="24"/>
          <w:lang w:eastAsia="en-US"/>
        </w:rPr>
        <w:t>del Programma Nazionale “PN Scuola e competenze 2021-2027”, in attuazione del regolamento (UE) n. 2021/1060”.</w:t>
      </w:r>
      <w:r w:rsidR="00DD3BD8">
        <w:rPr>
          <w:rFonts w:eastAsia="Calibri" w:cstheme="minorHAnsi"/>
          <w:b/>
          <w:bCs/>
          <w:i/>
          <w:iCs/>
          <w:sz w:val="24"/>
          <w:szCs w:val="24"/>
          <w:lang w:eastAsia="en-US"/>
        </w:rPr>
        <w:t xml:space="preserve"> </w:t>
      </w:r>
      <w:r w:rsidRPr="0087562D">
        <w:rPr>
          <w:rFonts w:eastAsia="Calibri" w:cstheme="minorHAnsi"/>
          <w:b/>
          <w:bCs/>
          <w:i/>
          <w:iCs/>
          <w:sz w:val="24"/>
          <w:szCs w:val="24"/>
          <w:lang w:eastAsia="en-US"/>
        </w:rPr>
        <w:t>“Scuola e competenze” 2021-2027. Priorità 01 – Scuola e Competenze (FSE+) – Fondo Sociale Europeo Plus – Obiettivo Specifico ESO4.6 – Azione A4.</w:t>
      </w:r>
      <w:r w:rsidR="00DD3BD8">
        <w:rPr>
          <w:rFonts w:eastAsia="Calibri" w:cstheme="minorHAnsi"/>
          <w:b/>
          <w:bCs/>
          <w:i/>
          <w:iCs/>
          <w:sz w:val="24"/>
          <w:szCs w:val="24"/>
          <w:lang w:eastAsia="en-US"/>
        </w:rPr>
        <w:t>D</w:t>
      </w:r>
      <w:r w:rsidRPr="0087562D">
        <w:rPr>
          <w:rFonts w:eastAsia="Calibri" w:cstheme="minorHAnsi"/>
          <w:b/>
          <w:bCs/>
          <w:i/>
          <w:iCs/>
          <w:sz w:val="24"/>
          <w:szCs w:val="24"/>
          <w:lang w:eastAsia="en-US"/>
        </w:rPr>
        <w:t xml:space="preserve"> </w:t>
      </w:r>
    </w:p>
    <w:tbl>
      <w:tblPr>
        <w:tblStyle w:val="TableNormal"/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6662"/>
        <w:gridCol w:w="1134"/>
        <w:gridCol w:w="1134"/>
      </w:tblGrid>
      <w:tr w:rsidR="0087562D" w:rsidRPr="00556BBC" w14:paraId="0BBD8EA7" w14:textId="77777777" w:rsidTr="007609A4">
        <w:trPr>
          <w:trHeight w:val="48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3AFA14D" w14:textId="77777777" w:rsidR="0087562D" w:rsidRPr="00556BBC" w:rsidRDefault="0087562D" w:rsidP="008857BF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0"/>
                <w:lang w:val="it-IT" w:eastAsia="it-IT"/>
              </w:rPr>
            </w:pPr>
            <w:r w:rsidRPr="00556BBC">
              <w:rPr>
                <w:rFonts w:ascii="Times New Roman" w:eastAsia="Times New Roman" w:hAnsi="Times New Roman"/>
                <w:sz w:val="20"/>
                <w:szCs w:val="20"/>
                <w:lang w:val="it-IT" w:eastAsia="it-IT"/>
              </w:rPr>
              <w:t>Codice Nazionale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3CBE06F" w14:textId="77777777" w:rsidR="0087562D" w:rsidRPr="00556BBC" w:rsidRDefault="0087562D" w:rsidP="008857BF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0"/>
                <w:lang w:val="it-IT" w:eastAsia="it-IT"/>
              </w:rPr>
            </w:pPr>
            <w:r w:rsidRPr="00556BBC">
              <w:rPr>
                <w:rFonts w:ascii="Times New Roman" w:eastAsia="Times New Roman" w:hAnsi="Times New Roman"/>
                <w:sz w:val="20"/>
                <w:szCs w:val="20"/>
                <w:lang w:val="it-IT" w:eastAsia="it-IT"/>
              </w:rPr>
              <w:t>Tipologia dell’Intervento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F6DFDE2" w14:textId="77777777" w:rsidR="0087562D" w:rsidRPr="00556BBC" w:rsidRDefault="0087562D" w:rsidP="008857BF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0"/>
                <w:lang w:val="it-IT" w:eastAsia="it-IT"/>
              </w:rPr>
            </w:pPr>
            <w:r w:rsidRPr="00556BBC">
              <w:rPr>
                <w:rFonts w:ascii="Times New Roman" w:eastAsia="Times New Roman" w:hAnsi="Times New Roman"/>
                <w:sz w:val="20"/>
                <w:szCs w:val="20"/>
                <w:lang w:val="it-IT" w:eastAsia="it-IT"/>
              </w:rPr>
              <w:t>Totale autorizzato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9B18EBB" w14:textId="77777777" w:rsidR="0087562D" w:rsidRPr="00556BBC" w:rsidRDefault="0087562D" w:rsidP="008857BF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0"/>
                <w:lang w:val="it-IT" w:eastAsia="it-IT"/>
              </w:rPr>
            </w:pPr>
            <w:r w:rsidRPr="00556BBC">
              <w:rPr>
                <w:rFonts w:ascii="Times New Roman" w:eastAsia="Times New Roman" w:hAnsi="Times New Roman"/>
                <w:sz w:val="20"/>
                <w:szCs w:val="20"/>
                <w:lang w:val="it-IT" w:eastAsia="it-IT"/>
              </w:rPr>
              <w:t>Codice CUP</w:t>
            </w:r>
          </w:p>
        </w:tc>
      </w:tr>
      <w:tr w:rsidR="0087562D" w:rsidRPr="00556BBC" w14:paraId="18E4A28C" w14:textId="77777777" w:rsidTr="00DD3BD8">
        <w:trPr>
          <w:trHeight w:val="81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653AB" w14:textId="08A1976D" w:rsidR="0087562D" w:rsidRPr="00556BBC" w:rsidRDefault="00B600ED" w:rsidP="008857BF">
            <w:pPr>
              <w:widowControl/>
              <w:adjustRightInd w:val="0"/>
              <w:rPr>
                <w:rFonts w:asciiTheme="minorHAnsi" w:eastAsia="Times New Roman" w:hAnsiTheme="minorHAnsi" w:cs="Corbel"/>
                <w:b/>
                <w:i/>
                <w:iCs/>
                <w:color w:val="000000"/>
                <w:sz w:val="24"/>
                <w:szCs w:val="24"/>
                <w:lang w:val="it-IT" w:eastAsia="it-IT"/>
              </w:rPr>
            </w:pPr>
            <w:r>
              <w:rPr>
                <w:rFonts w:asciiTheme="minorHAnsi" w:eastAsia="Times New Roman" w:hAnsiTheme="minorHAnsi" w:cs="Corbel"/>
                <w:b/>
                <w:i/>
                <w:iCs/>
                <w:color w:val="000000"/>
                <w:sz w:val="24"/>
                <w:szCs w:val="24"/>
                <w:lang w:val="it-IT" w:eastAsia="it-IT"/>
              </w:rPr>
              <w:lastRenderedPageBreak/>
              <w:t>ESO4.6.A4.D-FSEPN-LO-2025-234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48709" w14:textId="0FDFBB56" w:rsidR="0087562D" w:rsidRPr="007609A4" w:rsidRDefault="00DD3BD8" w:rsidP="007609A4">
            <w:pPr>
              <w:adjustRightInd w:val="0"/>
              <w:rPr>
                <w:rFonts w:asciiTheme="minorHAnsi" w:hAnsiTheme="minorHAnsi" w:cstheme="minorHAnsi"/>
                <w:i/>
                <w:iCs/>
                <w:sz w:val="24"/>
                <w:szCs w:val="24"/>
                <w:lang w:val="it-IT"/>
              </w:rPr>
            </w:pPr>
            <w:r w:rsidRPr="00DD3BD8">
              <w:rPr>
                <w:rFonts w:asciiTheme="minorHAnsi" w:hAnsiTheme="minorHAnsi" w:cstheme="minorHAnsi"/>
                <w:i/>
                <w:iCs/>
                <w:sz w:val="24"/>
                <w:szCs w:val="24"/>
                <w:lang w:val="it-IT"/>
              </w:rPr>
              <w:t>percorsi di orientamento nelle scuole secondarie di primo grado, al fine di garantire un’efficace valorizzazione delle potenzialità e dei talenti degli studenti e una riduzione della dispersione e dell’abbandono scolastico, nell’ambito del Programma Nazionale “PN Scuola e competenze 2021-2027”,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D3BCA" w14:textId="08A1CB92" w:rsidR="0087562D" w:rsidRPr="00556BBC" w:rsidRDefault="00B600ED" w:rsidP="008857BF">
            <w:pPr>
              <w:widowControl/>
              <w:adjustRightInd w:val="0"/>
              <w:spacing w:line="276" w:lineRule="auto"/>
              <w:rPr>
                <w:rFonts w:eastAsia="Times New Roman" w:cs="Calibri"/>
                <w:b/>
                <w:bCs/>
                <w:i/>
                <w:iCs/>
                <w:color w:val="000000"/>
                <w:lang w:val="it-IT" w:eastAsia="it-IT"/>
              </w:rPr>
            </w:pPr>
            <w:r>
              <w:rPr>
                <w:rFonts w:eastAsia="Times New Roman" w:cs="Calibri"/>
                <w:b/>
                <w:bCs/>
                <w:i/>
                <w:iCs/>
                <w:color w:val="000000"/>
                <w:lang w:val="it-IT" w:eastAsia="it-IT"/>
              </w:rPr>
              <w:t>13.320,00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B84DB" w14:textId="3D227CA3" w:rsidR="0087562D" w:rsidRPr="00556BBC" w:rsidRDefault="00B600ED" w:rsidP="008857BF">
            <w:pPr>
              <w:widowControl/>
              <w:autoSpaceDE/>
              <w:autoSpaceDN/>
              <w:rPr>
                <w:rFonts w:ascii="Times New Roman" w:eastAsia="Times New Roman" w:hAnsi="Times New Roman" w:cs="Calibri"/>
                <w:b/>
                <w:bCs/>
                <w:i/>
                <w:iCs/>
                <w:sz w:val="20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Calibri"/>
                <w:b/>
                <w:bCs/>
                <w:i/>
                <w:iCs/>
                <w:sz w:val="20"/>
                <w:szCs w:val="20"/>
                <w:lang w:val="it-IT" w:eastAsia="it-IT"/>
              </w:rPr>
              <w:t>H24D25000940007</w:t>
            </w:r>
          </w:p>
        </w:tc>
      </w:tr>
    </w:tbl>
    <w:p w14:paraId="163C984C" w14:textId="77777777" w:rsidR="0087562D" w:rsidRPr="00556BBC" w:rsidRDefault="0087562D" w:rsidP="008857BF">
      <w:pPr>
        <w:widowControl w:val="0"/>
        <w:tabs>
          <w:tab w:val="left" w:pos="407"/>
        </w:tabs>
        <w:autoSpaceDE w:val="0"/>
        <w:autoSpaceDN w:val="0"/>
        <w:rPr>
          <w:rFonts w:eastAsia="Calibri"/>
          <w:lang w:eastAsia="en-US"/>
        </w:rPr>
      </w:pPr>
    </w:p>
    <w:p w14:paraId="4CF3340F" w14:textId="43D997B3" w:rsidR="0000389D" w:rsidRDefault="0000389D" w:rsidP="00945FE6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C077C">
        <w:rPr>
          <w:rFonts w:asciiTheme="minorHAnsi" w:hAnsiTheme="minorHAnsi" w:cstheme="minorHAnsi"/>
          <w:sz w:val="22"/>
          <w:szCs w:val="22"/>
        </w:rPr>
        <w:t xml:space="preserve">Il finanziamento previsto a valere sul PN 2127 – Fondo Sociale Europeo plus (FSE+), verrà iscritto nelle </w:t>
      </w:r>
      <w:r w:rsidR="00945FE6" w:rsidRPr="00BC077C">
        <w:rPr>
          <w:rFonts w:asciiTheme="minorHAnsi" w:hAnsiTheme="minorHAnsi" w:cstheme="minorHAnsi"/>
          <w:sz w:val="22"/>
          <w:szCs w:val="22"/>
        </w:rPr>
        <w:t>ENTRATE – modello A, aggregato 02 – “Finanziamenti dall’Unione Europea” (liv. 1 - aggregato) – 01 “Fondi sociali europei (FSE)” (liv. 2 - voce), istituendo la sottovoce “Programma Nazionale 21-27” (FSE+) - (liv. 3) del Programma Annuale previsto dal decreto interministeriale n. 129 del 29 agosto 2018 (Regolamento recante le istruzioni generali sulla gestione amministrativo-contabile delle Istituzioni scolastiche).</w:t>
      </w:r>
    </w:p>
    <w:p w14:paraId="21AD1070" w14:textId="77777777" w:rsidR="00BC077C" w:rsidRPr="00BC077C" w:rsidRDefault="00BC077C" w:rsidP="00945FE6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1A128C16" w14:textId="5979103A" w:rsidR="00BC077C" w:rsidRDefault="0000389D" w:rsidP="00DD3BD8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C077C">
        <w:rPr>
          <w:rFonts w:asciiTheme="minorHAnsi" w:hAnsiTheme="minorHAnsi" w:cstheme="minorHAnsi"/>
          <w:sz w:val="22"/>
          <w:szCs w:val="22"/>
        </w:rPr>
        <w:t xml:space="preserve">Per la registrazione delle SPESE, nel suddetto Mod. A, verrà istituita obbligatoriamente, </w:t>
      </w:r>
      <w:r w:rsidR="00BC077C" w:rsidRPr="00BC077C">
        <w:rPr>
          <w:rFonts w:asciiTheme="minorHAnsi" w:hAnsiTheme="minorHAnsi" w:cstheme="minorHAnsi"/>
          <w:sz w:val="22"/>
          <w:szCs w:val="22"/>
        </w:rPr>
        <w:t>nell’ambito dei Progetti (liv. 1) – P02 Progetti in ambito Umanistico e sociale (liv. 2), per ciascun codice</w:t>
      </w:r>
      <w:r w:rsidR="00BC077C">
        <w:rPr>
          <w:rFonts w:asciiTheme="minorHAnsi" w:hAnsiTheme="minorHAnsi" w:cstheme="minorHAnsi"/>
          <w:sz w:val="22"/>
          <w:szCs w:val="22"/>
        </w:rPr>
        <w:t xml:space="preserve"> </w:t>
      </w:r>
      <w:r w:rsidR="00BC077C" w:rsidRPr="00BC077C">
        <w:rPr>
          <w:rFonts w:asciiTheme="minorHAnsi" w:hAnsiTheme="minorHAnsi" w:cstheme="minorHAnsi"/>
          <w:sz w:val="22"/>
          <w:szCs w:val="22"/>
        </w:rPr>
        <w:t>progetto la specifica voce di destinazione (liv. 3) “</w:t>
      </w:r>
      <w:r w:rsidR="00DD3BD8" w:rsidRPr="00DD3BD8">
        <w:rPr>
          <w:rFonts w:asciiTheme="minorHAnsi" w:hAnsiTheme="minorHAnsi" w:cstheme="minorHAnsi"/>
          <w:sz w:val="22"/>
          <w:szCs w:val="22"/>
        </w:rPr>
        <w:t>ESO4.6. A4.D-FSEPN-CA-2025-92” – Avviso Prot.</w:t>
      </w:r>
      <w:r w:rsidR="00DD3BD8">
        <w:rPr>
          <w:rFonts w:asciiTheme="minorHAnsi" w:hAnsiTheme="minorHAnsi" w:cstheme="minorHAnsi"/>
          <w:sz w:val="22"/>
          <w:szCs w:val="22"/>
        </w:rPr>
        <w:t xml:space="preserve"> </w:t>
      </w:r>
      <w:r w:rsidR="00DD3BD8" w:rsidRPr="00DD3BD8">
        <w:rPr>
          <w:rFonts w:asciiTheme="minorHAnsi" w:hAnsiTheme="minorHAnsi" w:cstheme="minorHAnsi"/>
          <w:sz w:val="22"/>
          <w:szCs w:val="22"/>
        </w:rPr>
        <w:t xml:space="preserve">57173 del 14/04/2025, “Percorsi di orientamento nelle scuole secondarie di primo grado </w:t>
      </w:r>
      <w:r w:rsidR="00DD3BD8" w:rsidRPr="00BC077C">
        <w:rPr>
          <w:rFonts w:asciiTheme="minorHAnsi" w:hAnsiTheme="minorHAnsi" w:cstheme="minorHAnsi"/>
          <w:sz w:val="22"/>
          <w:szCs w:val="22"/>
        </w:rPr>
        <w:t>“è</w:t>
      </w:r>
      <w:r w:rsidR="00BC077C" w:rsidRPr="00BC077C">
        <w:rPr>
          <w:rFonts w:asciiTheme="minorHAnsi" w:hAnsiTheme="minorHAnsi" w:cstheme="minorHAnsi"/>
          <w:sz w:val="22"/>
          <w:szCs w:val="22"/>
        </w:rPr>
        <w:t xml:space="preserve">, in esso, dovrà sempre essere riportato il codice identificativo del progetto assegnato nella nota autorizzativa e nel sistema informativo. </w:t>
      </w:r>
    </w:p>
    <w:p w14:paraId="100A02CF" w14:textId="09BFB1BE" w:rsidR="00BC077C" w:rsidRDefault="00BC077C" w:rsidP="00BC077C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C077C">
        <w:rPr>
          <w:rFonts w:asciiTheme="minorHAnsi" w:hAnsiTheme="minorHAnsi" w:cstheme="minorHAnsi"/>
          <w:sz w:val="22"/>
          <w:szCs w:val="22"/>
        </w:rPr>
        <w:t>Rispetto a tale aggregato il Dirigente potrà, con proprio decreto, disporre le relative variazioni (cfr. D.I. n. 129/2018 – art. 4, e art. 10, comma 5).</w:t>
      </w:r>
    </w:p>
    <w:p w14:paraId="6CC00742" w14:textId="77777777" w:rsidR="00BC077C" w:rsidRPr="00BC077C" w:rsidRDefault="00BC077C" w:rsidP="00BC077C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281BE4F6" w14:textId="1180AA18" w:rsidR="0000389D" w:rsidRPr="00BC077C" w:rsidRDefault="0000389D" w:rsidP="00BC077C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C077C">
        <w:rPr>
          <w:rFonts w:asciiTheme="minorHAnsi" w:hAnsiTheme="minorHAnsi" w:cstheme="minorHAnsi"/>
          <w:sz w:val="22"/>
          <w:szCs w:val="22"/>
        </w:rPr>
        <w:t>Per il progetto occorrerà predisporre la Scheda illustrativa finanziaria (Mod. B), prevista dall’art. 5, comma 5 del medesimo Regolamento, e, in coerenza con le previsioni del PTOF, trovare evidenza nella specifica attività di verifica, modifica e assestamento al Programma Annuale (cfr. D.I. n. 129/2018– art. 10).</w:t>
      </w:r>
    </w:p>
    <w:p w14:paraId="353FD078" w14:textId="3E8E15FB" w:rsidR="0087562D" w:rsidRPr="00750856" w:rsidRDefault="0087562D" w:rsidP="008857BF">
      <w:pPr>
        <w:tabs>
          <w:tab w:val="left" w:pos="0"/>
        </w:tabs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Arial" w:hAnsiTheme="minorHAnsi" w:cs="Arial"/>
          <w:bCs/>
          <w:i/>
          <w:iCs/>
          <w:noProof/>
          <w:sz w:val="22"/>
          <w:szCs w:val="22"/>
          <w:lang w:eastAsia="en-US"/>
        </w:rPr>
        <w:tab/>
      </w:r>
      <w:r>
        <w:rPr>
          <w:rFonts w:asciiTheme="minorHAnsi" w:eastAsia="Arial" w:hAnsiTheme="minorHAnsi" w:cs="Arial"/>
          <w:bCs/>
          <w:i/>
          <w:iCs/>
          <w:noProof/>
          <w:sz w:val="22"/>
          <w:szCs w:val="22"/>
          <w:lang w:eastAsia="en-US"/>
        </w:rPr>
        <w:tab/>
      </w:r>
      <w:r>
        <w:rPr>
          <w:rFonts w:asciiTheme="minorHAnsi" w:eastAsia="Arial" w:hAnsiTheme="minorHAnsi" w:cs="Arial"/>
          <w:bCs/>
          <w:i/>
          <w:iCs/>
          <w:noProof/>
          <w:sz w:val="22"/>
          <w:szCs w:val="22"/>
          <w:lang w:eastAsia="en-US"/>
        </w:rPr>
        <w:tab/>
      </w:r>
      <w:r>
        <w:rPr>
          <w:rFonts w:asciiTheme="minorHAnsi" w:eastAsia="Arial" w:hAnsiTheme="minorHAnsi" w:cs="Arial"/>
          <w:bCs/>
          <w:i/>
          <w:iCs/>
          <w:noProof/>
          <w:sz w:val="22"/>
          <w:szCs w:val="22"/>
          <w:lang w:eastAsia="en-US"/>
        </w:rPr>
        <w:tab/>
      </w:r>
      <w:r>
        <w:rPr>
          <w:rFonts w:asciiTheme="minorHAnsi" w:eastAsia="Arial" w:hAnsiTheme="minorHAnsi" w:cs="Arial"/>
          <w:bCs/>
          <w:i/>
          <w:iCs/>
          <w:noProof/>
          <w:sz w:val="22"/>
          <w:szCs w:val="22"/>
          <w:lang w:eastAsia="en-US"/>
        </w:rPr>
        <w:tab/>
      </w:r>
      <w:r>
        <w:rPr>
          <w:rFonts w:asciiTheme="minorHAnsi" w:eastAsia="Arial" w:hAnsiTheme="minorHAnsi" w:cs="Arial"/>
          <w:bCs/>
          <w:i/>
          <w:iCs/>
          <w:noProof/>
          <w:sz w:val="22"/>
          <w:szCs w:val="22"/>
          <w:lang w:eastAsia="en-US"/>
        </w:rPr>
        <w:tab/>
      </w:r>
      <w:r>
        <w:rPr>
          <w:rFonts w:asciiTheme="minorHAnsi" w:eastAsia="Arial" w:hAnsiTheme="minorHAnsi" w:cs="Arial"/>
          <w:bCs/>
          <w:i/>
          <w:iCs/>
          <w:noProof/>
          <w:sz w:val="22"/>
          <w:szCs w:val="22"/>
          <w:lang w:eastAsia="en-US"/>
        </w:rPr>
        <w:tab/>
      </w:r>
      <w:r>
        <w:rPr>
          <w:rFonts w:asciiTheme="minorHAnsi" w:eastAsia="Arial" w:hAnsiTheme="minorHAnsi" w:cs="Arial"/>
          <w:bCs/>
          <w:i/>
          <w:iCs/>
          <w:noProof/>
          <w:sz w:val="22"/>
          <w:szCs w:val="22"/>
          <w:lang w:eastAsia="en-US"/>
        </w:rPr>
        <w:tab/>
      </w:r>
    </w:p>
    <w:p w14:paraId="7692B67C" w14:textId="77777777" w:rsidR="00B600ED" w:rsidRDefault="0087562D" w:rsidP="008857BF">
      <w:pPr>
        <w:tabs>
          <w:tab w:val="left" w:pos="0"/>
        </w:tabs>
        <w:spacing w:after="200" w:line="276" w:lineRule="auto"/>
        <w:rPr>
          <w:rFonts w:asciiTheme="minorHAnsi" w:eastAsia="Arial" w:hAnsiTheme="minorHAnsi" w:cs="Arial"/>
          <w:bCs/>
          <w:i/>
          <w:iCs/>
          <w:noProof/>
          <w:sz w:val="22"/>
          <w:szCs w:val="22"/>
          <w:lang w:eastAsia="en-US"/>
        </w:rPr>
      </w:pPr>
      <w:r>
        <w:rPr>
          <w:rFonts w:asciiTheme="minorHAnsi" w:eastAsia="Arial" w:hAnsiTheme="minorHAnsi" w:cs="Arial"/>
          <w:bCs/>
          <w:i/>
          <w:iCs/>
          <w:noProof/>
          <w:sz w:val="22"/>
          <w:szCs w:val="22"/>
          <w:lang w:eastAsia="en-US"/>
        </w:rPr>
        <w:tab/>
      </w:r>
      <w:r>
        <w:rPr>
          <w:rFonts w:asciiTheme="minorHAnsi" w:eastAsia="Arial" w:hAnsiTheme="minorHAnsi" w:cs="Arial"/>
          <w:bCs/>
          <w:i/>
          <w:iCs/>
          <w:noProof/>
          <w:sz w:val="22"/>
          <w:szCs w:val="22"/>
          <w:lang w:eastAsia="en-US"/>
        </w:rPr>
        <w:tab/>
      </w:r>
      <w:r>
        <w:rPr>
          <w:rFonts w:asciiTheme="minorHAnsi" w:eastAsia="Arial" w:hAnsiTheme="minorHAnsi" w:cs="Arial"/>
          <w:bCs/>
          <w:i/>
          <w:iCs/>
          <w:noProof/>
          <w:sz w:val="22"/>
          <w:szCs w:val="22"/>
          <w:lang w:eastAsia="en-US"/>
        </w:rPr>
        <w:tab/>
      </w:r>
      <w:r>
        <w:rPr>
          <w:rFonts w:asciiTheme="minorHAnsi" w:eastAsia="Arial" w:hAnsiTheme="minorHAnsi" w:cs="Arial"/>
          <w:bCs/>
          <w:i/>
          <w:iCs/>
          <w:noProof/>
          <w:sz w:val="22"/>
          <w:szCs w:val="22"/>
          <w:lang w:eastAsia="en-US"/>
        </w:rPr>
        <w:tab/>
      </w:r>
      <w:r>
        <w:rPr>
          <w:rFonts w:asciiTheme="minorHAnsi" w:eastAsia="Arial" w:hAnsiTheme="minorHAnsi" w:cs="Arial"/>
          <w:bCs/>
          <w:i/>
          <w:iCs/>
          <w:noProof/>
          <w:sz w:val="22"/>
          <w:szCs w:val="22"/>
          <w:lang w:eastAsia="en-US"/>
        </w:rPr>
        <w:tab/>
      </w:r>
      <w:r>
        <w:rPr>
          <w:rFonts w:asciiTheme="minorHAnsi" w:eastAsia="Arial" w:hAnsiTheme="minorHAnsi" w:cs="Arial"/>
          <w:bCs/>
          <w:i/>
          <w:iCs/>
          <w:noProof/>
          <w:sz w:val="22"/>
          <w:szCs w:val="22"/>
          <w:lang w:eastAsia="en-US"/>
        </w:rPr>
        <w:tab/>
      </w:r>
      <w:r>
        <w:rPr>
          <w:rFonts w:asciiTheme="minorHAnsi" w:eastAsia="Arial" w:hAnsiTheme="minorHAnsi" w:cs="Arial"/>
          <w:bCs/>
          <w:i/>
          <w:iCs/>
          <w:noProof/>
          <w:sz w:val="22"/>
          <w:szCs w:val="22"/>
          <w:lang w:eastAsia="en-US"/>
        </w:rPr>
        <w:tab/>
      </w:r>
      <w:r>
        <w:rPr>
          <w:rFonts w:asciiTheme="minorHAnsi" w:eastAsia="Arial" w:hAnsiTheme="minorHAnsi" w:cs="Arial"/>
          <w:bCs/>
          <w:i/>
          <w:iCs/>
          <w:noProof/>
          <w:sz w:val="22"/>
          <w:szCs w:val="22"/>
          <w:lang w:eastAsia="en-US"/>
        </w:rPr>
        <w:tab/>
        <w:t>Il Dirigente Scolastico</w:t>
      </w:r>
    </w:p>
    <w:p w14:paraId="6C2D6881" w14:textId="1DB06D18" w:rsidR="0087562D" w:rsidRPr="00D76D96" w:rsidRDefault="00B600ED" w:rsidP="008857BF">
      <w:pPr>
        <w:tabs>
          <w:tab w:val="left" w:pos="0"/>
        </w:tabs>
        <w:spacing w:after="200" w:line="276" w:lineRule="auto"/>
        <w:rPr>
          <w:rFonts w:asciiTheme="minorHAnsi" w:eastAsia="Arial" w:hAnsiTheme="minorHAnsi" w:cs="Arial"/>
          <w:bCs/>
          <w:i/>
          <w:iCs/>
          <w:noProof/>
          <w:sz w:val="22"/>
          <w:szCs w:val="22"/>
          <w:lang w:eastAsia="en-US"/>
        </w:rPr>
      </w:pPr>
      <w:r>
        <w:rPr>
          <w:rFonts w:asciiTheme="minorHAnsi" w:eastAsia="Arial" w:hAnsiTheme="minorHAnsi" w:cs="Arial"/>
          <w:bCs/>
          <w:i/>
          <w:iCs/>
          <w:noProof/>
          <w:sz w:val="22"/>
          <w:szCs w:val="22"/>
          <w:lang w:eastAsia="en-US"/>
        </w:rPr>
        <w:t xml:space="preserve">                                                                                                                       Sandra Sogliani</w:t>
      </w:r>
      <w:r w:rsidR="0087562D">
        <w:rPr>
          <w:rFonts w:asciiTheme="minorHAnsi" w:eastAsia="Arial" w:hAnsiTheme="minorHAnsi" w:cs="Arial"/>
          <w:bCs/>
          <w:i/>
          <w:iCs/>
          <w:noProof/>
          <w:sz w:val="22"/>
          <w:szCs w:val="22"/>
          <w:lang w:eastAsia="en-US"/>
        </w:rPr>
        <w:tab/>
      </w:r>
    </w:p>
    <w:p w14:paraId="000FF501" w14:textId="459766BC" w:rsidR="0015020E" w:rsidRDefault="0096628D" w:rsidP="008857BF">
      <w:pPr>
        <w:pStyle w:val="Titolo61"/>
        <w:keepNext/>
        <w:keepLines/>
        <w:shd w:val="clear" w:color="auto" w:fill="auto"/>
        <w:spacing w:before="0" w:line="240" w:lineRule="auto"/>
        <w:jc w:val="left"/>
        <w:outlineLvl w:val="9"/>
        <w:rPr>
          <w:rFonts w:asciiTheme="minorHAnsi" w:hAnsiTheme="minorHAnsi"/>
          <w:b w:val="0"/>
          <w:i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</w:r>
    </w:p>
    <w:sectPr w:rsidR="0015020E" w:rsidSect="00261B43">
      <w:footerReference w:type="even" r:id="rId12"/>
      <w:footerReference w:type="default" r:id="rId13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7150C" w14:textId="77777777" w:rsidR="00692DD2" w:rsidRDefault="00692DD2">
      <w:r>
        <w:separator/>
      </w:r>
    </w:p>
  </w:endnote>
  <w:endnote w:type="continuationSeparator" w:id="0">
    <w:p w14:paraId="69BCA7AF" w14:textId="77777777" w:rsidR="00692DD2" w:rsidRDefault="00692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EA74F" w14:textId="77777777" w:rsidR="00692DD2" w:rsidRDefault="00692DD2">
      <w:r>
        <w:separator/>
      </w:r>
    </w:p>
  </w:footnote>
  <w:footnote w:type="continuationSeparator" w:id="0">
    <w:p w14:paraId="6EA588CD" w14:textId="77777777" w:rsidR="00692DD2" w:rsidRDefault="00692D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7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5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7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9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17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0"/>
  </w:num>
  <w:num w:numId="7" w16cid:durableId="320961757">
    <w:abstractNumId w:val="7"/>
  </w:num>
  <w:num w:numId="8" w16cid:durableId="527791315">
    <w:abstractNumId w:val="24"/>
  </w:num>
  <w:num w:numId="9" w16cid:durableId="693112086">
    <w:abstractNumId w:val="21"/>
  </w:num>
  <w:num w:numId="10" w16cid:durableId="1838380322">
    <w:abstractNumId w:val="12"/>
  </w:num>
  <w:num w:numId="11" w16cid:durableId="1461151839">
    <w:abstractNumId w:val="32"/>
  </w:num>
  <w:num w:numId="12" w16cid:durableId="1154950419">
    <w:abstractNumId w:val="30"/>
  </w:num>
  <w:num w:numId="13" w16cid:durableId="470903070">
    <w:abstractNumId w:val="19"/>
  </w:num>
  <w:num w:numId="14" w16cid:durableId="124734704">
    <w:abstractNumId w:val="13"/>
  </w:num>
  <w:num w:numId="15" w16cid:durableId="455832274">
    <w:abstractNumId w:val="22"/>
  </w:num>
  <w:num w:numId="16" w16cid:durableId="1708555802">
    <w:abstractNumId w:val="5"/>
  </w:num>
  <w:num w:numId="17" w16cid:durableId="1460490128">
    <w:abstractNumId w:val="27"/>
  </w:num>
  <w:num w:numId="18" w16cid:durableId="965310642">
    <w:abstractNumId w:val="20"/>
  </w:num>
  <w:num w:numId="19" w16cid:durableId="181016513">
    <w:abstractNumId w:val="28"/>
  </w:num>
  <w:num w:numId="20" w16cid:durableId="902134030">
    <w:abstractNumId w:val="16"/>
  </w:num>
  <w:num w:numId="21" w16cid:durableId="1244561181">
    <w:abstractNumId w:val="9"/>
  </w:num>
  <w:num w:numId="22" w16cid:durableId="678771423">
    <w:abstractNumId w:val="31"/>
  </w:num>
  <w:num w:numId="23" w16cid:durableId="1845778767">
    <w:abstractNumId w:val="8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3"/>
  </w:num>
  <w:num w:numId="27" w16cid:durableId="300695580">
    <w:abstractNumId w:val="33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15"/>
  </w:num>
  <w:num w:numId="31" w16cid:durableId="5719752">
    <w:abstractNumId w:val="11"/>
  </w:num>
  <w:num w:numId="32" w16cid:durableId="888300677">
    <w:abstractNumId w:val="26"/>
  </w:num>
  <w:num w:numId="33" w16cid:durableId="746540458">
    <w:abstractNumId w:val="14"/>
  </w:num>
  <w:num w:numId="34" w16cid:durableId="832912483">
    <w:abstractNumId w:val="29"/>
  </w:num>
  <w:num w:numId="35" w16cid:durableId="18199592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07096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4CEA"/>
    <w:rsid w:val="00112288"/>
    <w:rsid w:val="00112BBD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A234A"/>
    <w:rsid w:val="001A5909"/>
    <w:rsid w:val="001A6378"/>
    <w:rsid w:val="001B1257"/>
    <w:rsid w:val="001B1415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2A0"/>
    <w:rsid w:val="0024391D"/>
    <w:rsid w:val="002508DC"/>
    <w:rsid w:val="002525C2"/>
    <w:rsid w:val="0025352F"/>
    <w:rsid w:val="002539BB"/>
    <w:rsid w:val="00261B43"/>
    <w:rsid w:val="002635DB"/>
    <w:rsid w:val="0026467A"/>
    <w:rsid w:val="00265864"/>
    <w:rsid w:val="0026784F"/>
    <w:rsid w:val="002708A6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456B"/>
    <w:rsid w:val="00336F0F"/>
    <w:rsid w:val="0034651C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0A25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52D3"/>
    <w:rsid w:val="004657B2"/>
    <w:rsid w:val="00471D36"/>
    <w:rsid w:val="004722C2"/>
    <w:rsid w:val="00476043"/>
    <w:rsid w:val="00484CE2"/>
    <w:rsid w:val="00484E6F"/>
    <w:rsid w:val="00485D17"/>
    <w:rsid w:val="004914CB"/>
    <w:rsid w:val="00497369"/>
    <w:rsid w:val="004A5D71"/>
    <w:rsid w:val="004B62EF"/>
    <w:rsid w:val="004C01A7"/>
    <w:rsid w:val="004D18E3"/>
    <w:rsid w:val="004D1C0F"/>
    <w:rsid w:val="004D318E"/>
    <w:rsid w:val="004E105E"/>
    <w:rsid w:val="004E6485"/>
    <w:rsid w:val="004E6955"/>
    <w:rsid w:val="004F7A83"/>
    <w:rsid w:val="00500A27"/>
    <w:rsid w:val="00503E82"/>
    <w:rsid w:val="00504B83"/>
    <w:rsid w:val="00505644"/>
    <w:rsid w:val="00511E9C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F0F"/>
    <w:rsid w:val="005805C3"/>
    <w:rsid w:val="00583A1F"/>
    <w:rsid w:val="00585647"/>
    <w:rsid w:val="00585792"/>
    <w:rsid w:val="00585A3D"/>
    <w:rsid w:val="00585C3D"/>
    <w:rsid w:val="00591CC1"/>
    <w:rsid w:val="00597920"/>
    <w:rsid w:val="005A7F30"/>
    <w:rsid w:val="005B65B5"/>
    <w:rsid w:val="005B6CF5"/>
    <w:rsid w:val="005C77DE"/>
    <w:rsid w:val="005D52C0"/>
    <w:rsid w:val="005D6165"/>
    <w:rsid w:val="005D742D"/>
    <w:rsid w:val="005E0503"/>
    <w:rsid w:val="005E15EE"/>
    <w:rsid w:val="005E1E0C"/>
    <w:rsid w:val="005E2288"/>
    <w:rsid w:val="005E387E"/>
    <w:rsid w:val="005E4B89"/>
    <w:rsid w:val="005E53CE"/>
    <w:rsid w:val="005E721D"/>
    <w:rsid w:val="005F5051"/>
    <w:rsid w:val="005F72D5"/>
    <w:rsid w:val="006008A3"/>
    <w:rsid w:val="006057E0"/>
    <w:rsid w:val="006058BB"/>
    <w:rsid w:val="00606B2E"/>
    <w:rsid w:val="00607877"/>
    <w:rsid w:val="006105EA"/>
    <w:rsid w:val="0062483F"/>
    <w:rsid w:val="00627E9A"/>
    <w:rsid w:val="00632BF9"/>
    <w:rsid w:val="00632F5C"/>
    <w:rsid w:val="00635B6D"/>
    <w:rsid w:val="00637EE7"/>
    <w:rsid w:val="0064748E"/>
    <w:rsid w:val="00647912"/>
    <w:rsid w:val="0065050C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0571"/>
    <w:rsid w:val="00692070"/>
    <w:rsid w:val="00692DD2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09B9"/>
    <w:rsid w:val="00723FDC"/>
    <w:rsid w:val="0072474A"/>
    <w:rsid w:val="00725408"/>
    <w:rsid w:val="00725C14"/>
    <w:rsid w:val="0072785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09A4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A5316"/>
    <w:rsid w:val="008B1FC8"/>
    <w:rsid w:val="008B37FD"/>
    <w:rsid w:val="008B4721"/>
    <w:rsid w:val="008B4B97"/>
    <w:rsid w:val="008B6767"/>
    <w:rsid w:val="008B67E9"/>
    <w:rsid w:val="008C756B"/>
    <w:rsid w:val="008D1317"/>
    <w:rsid w:val="008E0DE5"/>
    <w:rsid w:val="008F28B1"/>
    <w:rsid w:val="008F3CD8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5FE6"/>
    <w:rsid w:val="00947939"/>
    <w:rsid w:val="00955B20"/>
    <w:rsid w:val="00956EC5"/>
    <w:rsid w:val="00964DE6"/>
    <w:rsid w:val="0096628D"/>
    <w:rsid w:val="009662B2"/>
    <w:rsid w:val="009677C9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5DD2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31FDE"/>
    <w:rsid w:val="00A32674"/>
    <w:rsid w:val="00A32D87"/>
    <w:rsid w:val="00A32F26"/>
    <w:rsid w:val="00A403C5"/>
    <w:rsid w:val="00A41940"/>
    <w:rsid w:val="00A41BEA"/>
    <w:rsid w:val="00A44878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5CD8"/>
    <w:rsid w:val="00AA69EE"/>
    <w:rsid w:val="00AA6CCD"/>
    <w:rsid w:val="00AB2C1F"/>
    <w:rsid w:val="00AB3F38"/>
    <w:rsid w:val="00AC05AE"/>
    <w:rsid w:val="00AC62CF"/>
    <w:rsid w:val="00AD07E7"/>
    <w:rsid w:val="00AD28CB"/>
    <w:rsid w:val="00AD3C10"/>
    <w:rsid w:val="00AD540E"/>
    <w:rsid w:val="00AD5F97"/>
    <w:rsid w:val="00AE5EA7"/>
    <w:rsid w:val="00AE6A54"/>
    <w:rsid w:val="00AE7E0A"/>
    <w:rsid w:val="00AF486F"/>
    <w:rsid w:val="00AF52DE"/>
    <w:rsid w:val="00B00B0E"/>
    <w:rsid w:val="00B037E8"/>
    <w:rsid w:val="00B03CC7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600ED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077C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46EB"/>
    <w:rsid w:val="00CA400E"/>
    <w:rsid w:val="00CA60C0"/>
    <w:rsid w:val="00CB5774"/>
    <w:rsid w:val="00CB5D21"/>
    <w:rsid w:val="00CC066E"/>
    <w:rsid w:val="00CC34E5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04E"/>
    <w:rsid w:val="00D5428C"/>
    <w:rsid w:val="00D566BB"/>
    <w:rsid w:val="00D572E2"/>
    <w:rsid w:val="00D57BF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3BD8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A0230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52FF5"/>
    <w:rsid w:val="00F645F8"/>
    <w:rsid w:val="00F72201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8DD"/>
    <w:rsid w:val="00FB1989"/>
    <w:rsid w:val="00FB410D"/>
    <w:rsid w:val="00FB619F"/>
    <w:rsid w:val="00FB79E4"/>
    <w:rsid w:val="00FC095E"/>
    <w:rsid w:val="00FC2222"/>
    <w:rsid w:val="00FC2F40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cdsp@icdosolopomponescoviadana.edu.it,Pec:mnic83000q@pec.istruzion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nic83000q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1015</Words>
  <Characters>6724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7724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utente</cp:lastModifiedBy>
  <cp:revision>6</cp:revision>
  <cp:lastPrinted>2017-09-07T10:02:00Z</cp:lastPrinted>
  <dcterms:created xsi:type="dcterms:W3CDTF">2025-10-03T09:04:00Z</dcterms:created>
  <dcterms:modified xsi:type="dcterms:W3CDTF">2025-10-13T13:17:00Z</dcterms:modified>
</cp:coreProperties>
</file>