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FD2DBD">
        <w:rPr>
          <w:rFonts w:ascii="Arial" w:hAnsi="Arial" w:cs="Arial"/>
          <w:u w:val="single"/>
          <w:lang w:eastAsia="ar-SA"/>
        </w:rPr>
        <w:t xml:space="preserve"> </w:t>
      </w:r>
      <w:r w:rsidR="00200801">
        <w:rPr>
          <w:rFonts w:ascii="Arial" w:hAnsi="Arial" w:cs="Arial"/>
          <w:u w:val="single"/>
          <w:lang w:eastAsia="ar-SA"/>
        </w:rPr>
        <w:t>supporto amministrativo e contabile</w:t>
      </w:r>
      <w:r w:rsidRPr="00C363E6">
        <w:rPr>
          <w:rFonts w:ascii="Arial" w:hAnsi="Arial" w:cs="Arial"/>
          <w:u w:val="single"/>
          <w:lang w:eastAsia="ar-SA"/>
        </w:rPr>
        <w:t>)</w:t>
      </w:r>
    </w:p>
    <w:p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:rsidR="009105E5" w:rsidRDefault="00200801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Comunicazione disponibilità per supporto amministrativo e co</w:t>
      </w:r>
      <w:r w:rsidR="001D0BCB">
        <w:rPr>
          <w:rFonts w:ascii="Arial" w:hAnsi="Arial" w:cs="Arial"/>
          <w:b/>
          <w:sz w:val="18"/>
          <w:szCs w:val="18"/>
        </w:rPr>
        <w:t>ntabile relativo al progetto “Scuola in Ascolto”</w:t>
      </w:r>
    </w:p>
    <w:p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:rsidR="009105E5" w:rsidRDefault="00292FFA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PEC______________________________</w:t>
      </w:r>
    </w:p>
    <w:p w:rsidR="009105E5" w:rsidRDefault="006E6349" w:rsidP="00C15050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 xml:space="preserve">in servizio </w:t>
      </w:r>
      <w:r w:rsidR="00C15050">
        <w:rPr>
          <w:rFonts w:ascii="Arial" w:hAnsi="Arial" w:cs="Arial"/>
        </w:rPr>
        <w:t>presso ______________________________ con la qualifica di ________________________</w:t>
      </w:r>
    </w:p>
    <w:p w:rsidR="00200801" w:rsidRDefault="009105E5" w:rsidP="00200801">
      <w:pPr>
        <w:autoSpaceDE w:val="0"/>
        <w:spacing w:line="48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</w:t>
      </w:r>
      <w:r w:rsidR="00200801">
        <w:rPr>
          <w:rFonts w:ascii="Arial" w:hAnsi="Arial" w:cs="Arial"/>
          <w:b/>
          <w:sz w:val="18"/>
          <w:szCs w:val="18"/>
        </w:rPr>
        <w:t>OMUNICA</w:t>
      </w:r>
    </w:p>
    <w:p w:rsidR="009105E5" w:rsidRDefault="00200801" w:rsidP="00200801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La disponibilità all’incarico di supporto amministrativo e contabile relativo al progetto in oggetto citato</w:t>
      </w:r>
    </w:p>
    <w:p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200801" w:rsidRDefault="00200801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</w:t>
      </w:r>
      <w:r w:rsidR="00200801">
        <w:rPr>
          <w:rFonts w:ascii="Arial" w:hAnsi="Arial" w:cs="Arial"/>
          <w:sz w:val="18"/>
          <w:szCs w:val="18"/>
        </w:rPr>
        <w:t>a richiesta di disponibilità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</w:t>
      </w:r>
      <w:r w:rsidR="00C11281">
        <w:rPr>
          <w:rFonts w:ascii="Arial" w:hAnsi="Arial" w:cs="Arial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 xml:space="preserve"> competenz</w:t>
      </w:r>
      <w:r w:rsidR="00200801">
        <w:rPr>
          <w:rFonts w:ascii="Arial" w:hAnsi="Arial" w:cs="Arial"/>
          <w:sz w:val="18"/>
          <w:szCs w:val="18"/>
        </w:rPr>
        <w:t>e amministrative e contabili per gli acquisti e i pagamenti</w:t>
      </w:r>
    </w:p>
    <w:p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</w:t>
      </w:r>
    </w:p>
    <w:p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</w:t>
      </w:r>
      <w:r w:rsidR="00F57E55">
        <w:rPr>
          <w:rFonts w:ascii="Arial" w:hAnsi="Arial" w:cs="Arial"/>
          <w:sz w:val="18"/>
          <w:szCs w:val="18"/>
        </w:rPr>
        <w:t xml:space="preserve">196/03, autorizza </w:t>
      </w:r>
      <w:r>
        <w:rPr>
          <w:rFonts w:ascii="Arial" w:hAnsi="Arial" w:cs="Arial"/>
          <w:sz w:val="18"/>
          <w:szCs w:val="18"/>
        </w:rPr>
        <w:t>al</w:t>
      </w:r>
      <w:r w:rsidR="0084537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  <w:r w:rsidR="00E0091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D6429B" w:rsidRDefault="00D6429B" w:rsidP="003459E5">
      <w:pPr>
        <w:autoSpaceDE w:val="0"/>
        <w:jc w:val="both"/>
        <w:rPr>
          <w:rFonts w:ascii="Arial" w:hAnsi="Arial" w:cs="Arial"/>
        </w:rPr>
      </w:pPr>
    </w:p>
    <w:p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:rsidR="00110098" w:rsidRPr="00FE6C7B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10098" w:rsidRPr="00FE6C7B" w:rsidSect="0099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3ED" w:rsidRDefault="004C63ED">
      <w:r>
        <w:separator/>
      </w:r>
    </w:p>
  </w:endnote>
  <w:endnote w:type="continuationSeparator" w:id="0">
    <w:p w:rsidR="004C63ED" w:rsidRDefault="004C63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00038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AF52D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AC" w:rsidRDefault="0000038B">
    <w:pPr>
      <w:pStyle w:val="Pidipagina"/>
      <w:jc w:val="center"/>
    </w:pPr>
    <w:r>
      <w:fldChar w:fldCharType="begin"/>
    </w:r>
    <w:r w:rsidR="009F79AC">
      <w:instrText>PAGE   \* MERGEFORMAT</w:instrText>
    </w:r>
    <w:r>
      <w:fldChar w:fldCharType="separate"/>
    </w:r>
    <w:r w:rsidR="001D0BCB">
      <w:rPr>
        <w:noProof/>
      </w:rPr>
      <w:t>1</w:t>
    </w:r>
    <w:r>
      <w:fldChar w:fldCharType="end"/>
    </w:r>
  </w:p>
  <w:p w:rsidR="0099492D" w:rsidRDefault="0099492D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6" w:rsidRDefault="00C363E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3ED" w:rsidRDefault="004C63ED">
      <w:r>
        <w:separator/>
      </w:r>
    </w:p>
  </w:footnote>
  <w:footnote w:type="continuationSeparator" w:id="0">
    <w:p w:rsidR="004C63ED" w:rsidRDefault="004C63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6" w:rsidRDefault="00C363E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6" w:rsidRDefault="00C363E6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6" w:rsidRDefault="00C363E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C055D22"/>
    <w:multiLevelType w:val="hybridMultilevel"/>
    <w:tmpl w:val="5590D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6C192F"/>
    <w:multiLevelType w:val="hybridMultilevel"/>
    <w:tmpl w:val="D076CBC2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B206B"/>
    <w:rsid w:val="0000038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56D97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33F7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0BCB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0801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301B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3DEB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E7ABA"/>
    <w:rsid w:val="002F5CA9"/>
    <w:rsid w:val="002F66C4"/>
    <w:rsid w:val="00300F45"/>
    <w:rsid w:val="00304B62"/>
    <w:rsid w:val="0030701D"/>
    <w:rsid w:val="00336F0F"/>
    <w:rsid w:val="003459E5"/>
    <w:rsid w:val="00346872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4FEF"/>
    <w:rsid w:val="004B73EA"/>
    <w:rsid w:val="004C01A7"/>
    <w:rsid w:val="004C1237"/>
    <w:rsid w:val="004C2345"/>
    <w:rsid w:val="004C63ED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782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37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10A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1281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0911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61638"/>
    <w:rsid w:val="00E72F8E"/>
    <w:rsid w:val="00E73B87"/>
    <w:rsid w:val="00E8201A"/>
    <w:rsid w:val="00E910B1"/>
    <w:rsid w:val="00EA0230"/>
    <w:rsid w:val="00EA2915"/>
    <w:rsid w:val="00EA50F6"/>
    <w:rsid w:val="00EB0B8B"/>
    <w:rsid w:val="00EB2A39"/>
    <w:rsid w:val="00EB6A77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2641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E7ABA"/>
  </w:style>
  <w:style w:type="paragraph" w:styleId="Titolo1">
    <w:name w:val="heading 1"/>
    <w:basedOn w:val="Normale"/>
    <w:next w:val="Normale"/>
    <w:qFormat/>
    <w:rsid w:val="002E7ABA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2E7AB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2E7AB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2E7AB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2E7AB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2E7AB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2E7ABA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2E7AB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2E7ABA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2E7AB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E7ABA"/>
  </w:style>
  <w:style w:type="character" w:styleId="Collegamentoipertestuale">
    <w:name w:val="Hyperlink"/>
    <w:uiPriority w:val="99"/>
    <w:rsid w:val="002E7ABA"/>
    <w:rPr>
      <w:color w:val="0000FF"/>
      <w:u w:val="single"/>
    </w:rPr>
  </w:style>
  <w:style w:type="paragraph" w:styleId="Corpodeltesto">
    <w:name w:val="Body Text"/>
    <w:basedOn w:val="Normale"/>
    <w:rsid w:val="002E7ABA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2E7ABA"/>
  </w:style>
  <w:style w:type="character" w:styleId="Rimandonotaapidipagina">
    <w:name w:val="footnote reference"/>
    <w:uiPriority w:val="99"/>
    <w:semiHidden/>
    <w:rsid w:val="002E7ABA"/>
    <w:rPr>
      <w:vertAlign w:val="superscript"/>
    </w:rPr>
  </w:style>
  <w:style w:type="paragraph" w:styleId="Intestazione">
    <w:name w:val="header"/>
    <w:basedOn w:val="Normale"/>
    <w:link w:val="IntestazioneCarattere"/>
    <w:rsid w:val="002E7AB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del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</w:rPr>
  </w:style>
  <w:style w:type="table" w:customStyle="1" w:styleId="Grigliatabella2">
    <w:name w:val="Griglia tabella2"/>
    <w:basedOn w:val="Tabellanormale"/>
    <w:next w:val="Grigliatabella"/>
    <w:uiPriority w:val="39"/>
    <w:rsid w:val="00E0091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0CB11-C09B-45AD-8503-A54B12762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GIANNI</cp:lastModifiedBy>
  <cp:revision>3</cp:revision>
  <cp:lastPrinted>2018-05-17T14:28:00Z</cp:lastPrinted>
  <dcterms:created xsi:type="dcterms:W3CDTF">2024-12-09T22:18:00Z</dcterms:created>
  <dcterms:modified xsi:type="dcterms:W3CDTF">2024-12-09T22:20:00Z</dcterms:modified>
</cp:coreProperties>
</file>