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F5B65" w14:textId="30EAF68B" w:rsidR="0015020E" w:rsidRPr="00EC0DFD" w:rsidRDefault="0096628D" w:rsidP="00EC0DFD">
      <w:pPr>
        <w:ind w:left="-284"/>
        <w:jc w:val="both"/>
        <w:rPr>
          <w:rFonts w:ascii="Arial" w:hAnsi="Arial" w:cs="Arial"/>
          <w:sz w:val="8"/>
          <w:szCs w:val="8"/>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r w:rsidR="00EC0DFD">
        <w:rPr>
          <w:rFonts w:asciiTheme="minorHAnsi" w:hAnsiTheme="minorHAnsi"/>
          <w:sz w:val="24"/>
          <w:szCs w:val="24"/>
        </w:rPr>
        <w:tab/>
      </w:r>
      <w:r w:rsidR="00EC0DFD">
        <w:rPr>
          <w:noProof/>
        </w:rPr>
        <w:drawing>
          <wp:inline distT="0" distB="0" distL="0" distR="0" wp14:anchorId="1F84A5E6" wp14:editId="0A622D85">
            <wp:extent cx="6826422" cy="701749"/>
            <wp:effectExtent l="0" t="0" r="0" b="0"/>
            <wp:docPr id="182476371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35802" cy="712993"/>
                    </a:xfrm>
                    <a:prstGeom prst="rect">
                      <a:avLst/>
                    </a:prstGeom>
                    <a:noFill/>
                    <a:ln>
                      <a:noFill/>
                    </a:ln>
                  </pic:spPr>
                </pic:pic>
              </a:graphicData>
            </a:graphic>
          </wp:inline>
        </w:drawing>
      </w:r>
    </w:p>
    <w:p w14:paraId="559F71EF" w14:textId="77777777" w:rsidR="007E01EC" w:rsidRDefault="007E01EC" w:rsidP="00EC0DFD">
      <w:pPr>
        <w:pStyle w:val="Titolo61"/>
        <w:keepNext/>
        <w:keepLines/>
        <w:shd w:val="clear" w:color="auto" w:fill="auto"/>
        <w:spacing w:before="0" w:line="240" w:lineRule="auto"/>
        <w:jc w:val="left"/>
        <w:rPr>
          <w:rFonts w:asciiTheme="minorHAnsi" w:hAnsiTheme="minorHAnsi" w:cstheme="minorHAnsi"/>
          <w:sz w:val="28"/>
          <w:szCs w:val="28"/>
          <w:u w:val="single"/>
        </w:rPr>
      </w:pPr>
    </w:p>
    <w:p w14:paraId="0CD2F31A" w14:textId="6696A842" w:rsidR="00EC0DFD" w:rsidRPr="007E01EC" w:rsidRDefault="00A97AC0" w:rsidP="00EC0DFD">
      <w:pPr>
        <w:pStyle w:val="Titolo61"/>
        <w:keepNext/>
        <w:keepLines/>
        <w:shd w:val="clear" w:color="auto" w:fill="auto"/>
        <w:spacing w:before="0" w:line="240" w:lineRule="auto"/>
        <w:jc w:val="left"/>
        <w:rPr>
          <w:rFonts w:asciiTheme="minorHAnsi" w:hAnsiTheme="minorHAnsi" w:cstheme="minorHAnsi"/>
          <w:sz w:val="28"/>
          <w:szCs w:val="28"/>
          <w:u w:val="single"/>
        </w:rPr>
      </w:pPr>
      <w:r w:rsidRPr="007E01EC">
        <w:rPr>
          <w:rFonts w:asciiTheme="minorHAnsi" w:hAnsiTheme="minorHAnsi" w:cstheme="minorHAnsi"/>
          <w:sz w:val="28"/>
          <w:szCs w:val="28"/>
          <w:u w:val="single"/>
        </w:rPr>
        <w:t xml:space="preserve">ALLEGATO </w:t>
      </w:r>
      <w:r w:rsidR="00FD25AE">
        <w:rPr>
          <w:rFonts w:asciiTheme="minorHAnsi" w:hAnsiTheme="minorHAnsi" w:cstheme="minorHAnsi"/>
          <w:sz w:val="28"/>
          <w:szCs w:val="28"/>
          <w:u w:val="single"/>
        </w:rPr>
        <w:t>C</w:t>
      </w:r>
    </w:p>
    <w:p w14:paraId="3F21EBFD" w14:textId="77777777" w:rsidR="0049772A" w:rsidRPr="00A97AC0" w:rsidRDefault="0049772A" w:rsidP="005F304F">
      <w:pPr>
        <w:autoSpaceDE w:val="0"/>
        <w:jc w:val="both"/>
        <w:rPr>
          <w:rFonts w:asciiTheme="minorHAnsi" w:hAnsiTheme="minorHAnsi" w:cstheme="minorHAnsi"/>
          <w:sz w:val="24"/>
          <w:szCs w:val="24"/>
          <w:u w:val="single"/>
        </w:rPr>
      </w:pPr>
      <w:bookmarkStart w:id="0" w:name="_Hlk91699034"/>
    </w:p>
    <w:p w14:paraId="5B42FEE9" w14:textId="77777777" w:rsidR="00FC46A5" w:rsidRPr="007E01EC" w:rsidRDefault="00FC46A5" w:rsidP="00FC46A5">
      <w:pPr>
        <w:autoSpaceDE w:val="0"/>
        <w:ind w:left="5103"/>
        <w:jc w:val="both"/>
        <w:rPr>
          <w:rFonts w:asciiTheme="minorHAnsi" w:hAnsiTheme="minorHAnsi" w:cstheme="minorHAnsi"/>
          <w:sz w:val="24"/>
          <w:szCs w:val="24"/>
        </w:rPr>
      </w:pPr>
    </w:p>
    <w:p w14:paraId="79F49407" w14:textId="77777777" w:rsidR="001179E7" w:rsidRDefault="006044EC" w:rsidP="006044EC">
      <w:pPr>
        <w:autoSpaceDE w:val="0"/>
        <w:ind w:left="1134" w:hanging="1134"/>
        <w:jc w:val="center"/>
        <w:rPr>
          <w:rFonts w:ascii="Calibri" w:hAnsi="Calibri" w:cs="Calibri"/>
          <w:b/>
          <w:snapToGrid w:val="0"/>
          <w:sz w:val="24"/>
          <w:szCs w:val="24"/>
        </w:rPr>
      </w:pPr>
      <w:r>
        <w:rPr>
          <w:rFonts w:ascii="Calibri" w:hAnsi="Calibri" w:cs="Calibri"/>
          <w:b/>
          <w:snapToGrid w:val="0"/>
          <w:sz w:val="24"/>
          <w:szCs w:val="24"/>
        </w:rPr>
        <w:t xml:space="preserve">DICHIARAZIONE DI INSUSSISTENZA CAUSE DI INCOMPATIBILITA’ </w:t>
      </w:r>
    </w:p>
    <w:p w14:paraId="4180A961" w14:textId="53AEF4DD" w:rsidR="00FD25AE" w:rsidRDefault="006044EC" w:rsidP="006044EC">
      <w:pPr>
        <w:autoSpaceDE w:val="0"/>
        <w:ind w:left="1134" w:hanging="1134"/>
        <w:jc w:val="center"/>
      </w:pPr>
      <w:r>
        <w:rPr>
          <w:rFonts w:ascii="Calibri" w:hAnsi="Calibri" w:cs="Calibri"/>
          <w:b/>
          <w:snapToGrid w:val="0"/>
          <w:sz w:val="24"/>
          <w:szCs w:val="24"/>
        </w:rPr>
        <w:t>E DI ASSENZA CONFLITTI DI INTERESSE</w:t>
      </w:r>
    </w:p>
    <w:p w14:paraId="1FE8D002" w14:textId="77777777" w:rsidR="00FD25AE" w:rsidRPr="007E01EC" w:rsidRDefault="00FD25AE" w:rsidP="007E01EC">
      <w:pPr>
        <w:autoSpaceDE w:val="0"/>
        <w:ind w:left="1134" w:hanging="1134"/>
        <w:jc w:val="both"/>
        <w:rPr>
          <w:rFonts w:ascii="Calibri" w:hAnsi="Calibri" w:cs="Calibri"/>
          <w:b/>
          <w:snapToGrid w:val="0"/>
          <w:sz w:val="24"/>
          <w:szCs w:val="24"/>
        </w:rPr>
      </w:pPr>
    </w:p>
    <w:p w14:paraId="31B3E897" w14:textId="01CE7358" w:rsidR="00FC46A5" w:rsidRDefault="007E01EC" w:rsidP="00FC46A5">
      <w:pPr>
        <w:autoSpaceDE w:val="0"/>
        <w:jc w:val="both"/>
        <w:rPr>
          <w:rFonts w:ascii="Calibri" w:eastAsia="Calibri" w:hAnsi="Calibri" w:cs="Calibri"/>
          <w:bCs/>
          <w:lang w:eastAsia="en-US"/>
        </w:rPr>
      </w:pPr>
      <w:r w:rsidRPr="00847AA6">
        <w:rPr>
          <w:rFonts w:ascii="Calibri" w:hAnsi="Calibri" w:cs="Calibri"/>
          <w:snapToGrid w:val="0"/>
        </w:rPr>
        <w:t xml:space="preserve">  </w:t>
      </w:r>
      <w:r w:rsidRPr="00847AA6">
        <w:rPr>
          <w:rFonts w:ascii="Calibri" w:eastAsia="Calibri" w:hAnsi="Calibri" w:cs="Calibri"/>
          <w:bCs/>
          <w:lang w:eastAsia="en-US"/>
        </w:rPr>
        <w:t>Fondi Strutturali Europei – Programma Nazionale “Scuola e competenze” 2021-2027 – Priorità 01 – Scuola e competenze – Fondo Sociale Europeo Plus (FSE+) – Obiettivo Specifico ESO4.6, Azione ESO4.</w:t>
      </w:r>
      <w:proofErr w:type="gramStart"/>
      <w:r w:rsidRPr="00847AA6">
        <w:rPr>
          <w:rFonts w:ascii="Calibri" w:eastAsia="Calibri" w:hAnsi="Calibri" w:cs="Calibri"/>
          <w:bCs/>
          <w:lang w:eastAsia="en-US"/>
        </w:rPr>
        <w:t>6.A</w:t>
      </w:r>
      <w:proofErr w:type="gramEnd"/>
      <w:r w:rsidRPr="00847AA6">
        <w:rPr>
          <w:rFonts w:ascii="Calibri" w:eastAsia="Calibri" w:hAnsi="Calibri" w:cs="Calibri"/>
          <w:bCs/>
          <w:lang w:eastAsia="en-US"/>
        </w:rPr>
        <w:t>4 – Sotto-azione ESO4.6.A4A – Interventi di cui al decreto del Ministro dell’istruzione e del merito dell’11 maggio 2026, n. 79 – Avviso Pubblico AOOGABMI prot. n. 112894 dell’11/05/2026 – “Percorsi per il potenziamento delle competenze, l’inclusione e la socialità nel periodo di sospensione estiva delle lezioni negli anni scolastici 2025- 2026 e 2026-2027”, c.d. Piano Estate 2026-2027 – Codice Progetto</w:t>
      </w:r>
      <w:r w:rsidRPr="00847AA6">
        <w:rPr>
          <w:rFonts w:ascii="Calibri" w:hAnsi="Calibri" w:cs="Calibri"/>
          <w:bCs/>
          <w:spacing w:val="-2"/>
        </w:rPr>
        <w:t>: ESO4.</w:t>
      </w:r>
      <w:proofErr w:type="gramStart"/>
      <w:r w:rsidRPr="00847AA6">
        <w:rPr>
          <w:rFonts w:ascii="Calibri" w:hAnsi="Calibri" w:cs="Calibri"/>
          <w:bCs/>
          <w:spacing w:val="-2"/>
        </w:rPr>
        <w:t>6.A4.A</w:t>
      </w:r>
      <w:proofErr w:type="gramEnd"/>
      <w:r w:rsidRPr="00847AA6">
        <w:rPr>
          <w:rFonts w:ascii="Calibri" w:hAnsi="Calibri" w:cs="Calibri"/>
          <w:bCs/>
          <w:spacing w:val="-2"/>
        </w:rPr>
        <w:t xml:space="preserve">-FSEPN-EM-2026-775 - </w:t>
      </w:r>
      <w:r w:rsidRPr="00847AA6">
        <w:rPr>
          <w:rFonts w:ascii="Calibri" w:eastAsia="Calibri" w:hAnsi="Calibri" w:cs="Calibri"/>
          <w:bCs/>
          <w:lang w:eastAsia="en-US"/>
        </w:rPr>
        <w:t>CUP N. J44D26002700007</w:t>
      </w:r>
      <w:r>
        <w:rPr>
          <w:rFonts w:ascii="Calibri" w:eastAsia="Calibri" w:hAnsi="Calibri" w:cs="Calibri"/>
          <w:bCs/>
          <w:lang w:eastAsia="en-US"/>
        </w:rPr>
        <w:t>.</w:t>
      </w:r>
    </w:p>
    <w:p w14:paraId="4C3A5B13" w14:textId="77777777" w:rsidR="007E01EC" w:rsidRDefault="007E01EC" w:rsidP="00FC46A5">
      <w:pPr>
        <w:autoSpaceDE w:val="0"/>
        <w:jc w:val="both"/>
        <w:rPr>
          <w:rFonts w:ascii="Calibri" w:eastAsia="Calibri" w:hAnsi="Calibri" w:cs="Calibri"/>
          <w:bCs/>
          <w:lang w:eastAsia="en-US"/>
        </w:rPr>
      </w:pPr>
    </w:p>
    <w:p w14:paraId="1AE449B2" w14:textId="77777777" w:rsidR="007E01EC" w:rsidRPr="00A97AC0" w:rsidRDefault="007E01EC" w:rsidP="00FC46A5">
      <w:pPr>
        <w:autoSpaceDE w:val="0"/>
        <w:jc w:val="both"/>
        <w:rPr>
          <w:rFonts w:asciiTheme="minorHAnsi" w:hAnsiTheme="minorHAnsi" w:cstheme="minorHAnsi"/>
          <w:sz w:val="24"/>
          <w:szCs w:val="24"/>
        </w:rPr>
      </w:pPr>
    </w:p>
    <w:p w14:paraId="5DEEBE1F" w14:textId="50E20C24" w:rsidR="00FC46A5" w:rsidRPr="00A97AC0" w:rsidRDefault="00FC46A5" w:rsidP="00FC46A5">
      <w:pPr>
        <w:autoSpaceDE w:val="0"/>
        <w:spacing w:line="480" w:lineRule="auto"/>
        <w:jc w:val="both"/>
        <w:rPr>
          <w:rFonts w:asciiTheme="minorHAnsi" w:hAnsiTheme="minorHAnsi" w:cstheme="minorHAnsi"/>
          <w:sz w:val="24"/>
          <w:szCs w:val="24"/>
        </w:rPr>
      </w:pPr>
      <w:r w:rsidRPr="00A97AC0">
        <w:rPr>
          <w:rFonts w:asciiTheme="minorHAnsi" w:hAnsiTheme="minorHAnsi" w:cstheme="minorHAnsi"/>
          <w:sz w:val="24"/>
          <w:szCs w:val="24"/>
        </w:rPr>
        <w:t>Il/la sottoscritto/a___________________</w:t>
      </w:r>
      <w:r w:rsidR="007E01EC">
        <w:rPr>
          <w:rFonts w:asciiTheme="minorHAnsi" w:hAnsiTheme="minorHAnsi" w:cstheme="minorHAnsi"/>
          <w:sz w:val="24"/>
          <w:szCs w:val="24"/>
        </w:rPr>
        <w:t>______</w:t>
      </w:r>
      <w:r w:rsidRPr="00A97AC0">
        <w:rPr>
          <w:rFonts w:asciiTheme="minorHAnsi" w:hAnsiTheme="minorHAnsi" w:cstheme="minorHAnsi"/>
          <w:sz w:val="24"/>
          <w:szCs w:val="24"/>
        </w:rPr>
        <w:t>__________________________________________</w:t>
      </w:r>
    </w:p>
    <w:p w14:paraId="2B00A03A" w14:textId="371FE4CA" w:rsidR="00FC46A5" w:rsidRPr="00A97AC0" w:rsidRDefault="00FC46A5" w:rsidP="00FC46A5">
      <w:pPr>
        <w:autoSpaceDE w:val="0"/>
        <w:spacing w:line="480" w:lineRule="auto"/>
        <w:jc w:val="both"/>
        <w:rPr>
          <w:rFonts w:asciiTheme="minorHAnsi" w:hAnsiTheme="minorHAnsi" w:cstheme="minorHAnsi"/>
          <w:sz w:val="24"/>
          <w:szCs w:val="24"/>
        </w:rPr>
      </w:pPr>
      <w:r w:rsidRPr="00A97AC0">
        <w:rPr>
          <w:rFonts w:asciiTheme="minorHAnsi" w:hAnsiTheme="minorHAnsi" w:cstheme="minorHAnsi"/>
          <w:sz w:val="24"/>
          <w:szCs w:val="24"/>
        </w:rPr>
        <w:t xml:space="preserve">nato/a </w:t>
      </w:r>
      <w:proofErr w:type="spellStart"/>
      <w:r w:rsidRPr="00A97AC0">
        <w:rPr>
          <w:rFonts w:asciiTheme="minorHAnsi" w:hAnsiTheme="minorHAnsi" w:cstheme="minorHAnsi"/>
          <w:sz w:val="24"/>
          <w:szCs w:val="24"/>
        </w:rPr>
        <w:t>a</w:t>
      </w:r>
      <w:proofErr w:type="spellEnd"/>
      <w:r w:rsidRPr="00A97AC0">
        <w:rPr>
          <w:rFonts w:asciiTheme="minorHAnsi" w:hAnsiTheme="minorHAnsi" w:cstheme="minorHAnsi"/>
          <w:sz w:val="24"/>
          <w:szCs w:val="24"/>
        </w:rPr>
        <w:t xml:space="preserve"> _______________________________________________ il ____________</w:t>
      </w:r>
      <w:r w:rsidR="007E01EC">
        <w:rPr>
          <w:rFonts w:asciiTheme="minorHAnsi" w:hAnsiTheme="minorHAnsi" w:cstheme="minorHAnsi"/>
          <w:sz w:val="24"/>
          <w:szCs w:val="24"/>
        </w:rPr>
        <w:t>______</w:t>
      </w:r>
      <w:r w:rsidRPr="00A97AC0">
        <w:rPr>
          <w:rFonts w:asciiTheme="minorHAnsi" w:hAnsiTheme="minorHAnsi" w:cstheme="minorHAnsi"/>
          <w:sz w:val="24"/>
          <w:szCs w:val="24"/>
        </w:rPr>
        <w:t>________</w:t>
      </w:r>
    </w:p>
    <w:p w14:paraId="520F994D" w14:textId="77777777" w:rsidR="00FC46A5" w:rsidRPr="00A97AC0" w:rsidRDefault="00FC46A5" w:rsidP="00FC46A5">
      <w:pPr>
        <w:autoSpaceDE w:val="0"/>
        <w:spacing w:line="480" w:lineRule="auto"/>
        <w:jc w:val="both"/>
        <w:rPr>
          <w:rFonts w:asciiTheme="minorHAnsi" w:hAnsiTheme="minorHAnsi" w:cstheme="minorHAnsi"/>
          <w:sz w:val="24"/>
          <w:szCs w:val="24"/>
        </w:rPr>
      </w:pPr>
      <w:r w:rsidRPr="00A97AC0">
        <w:rPr>
          <w:rFonts w:asciiTheme="minorHAnsi" w:hAnsiTheme="minorHAnsi" w:cstheme="minorHAnsi"/>
          <w:sz w:val="24"/>
          <w:szCs w:val="24"/>
        </w:rPr>
        <w:t>codice fiscale |__|__|__|__|__|__|__|__|__|__|__|__|__|__|__|__|</w:t>
      </w:r>
    </w:p>
    <w:p w14:paraId="3B78FCB5" w14:textId="01119964" w:rsidR="00FC46A5" w:rsidRPr="00A97AC0" w:rsidRDefault="00FC46A5" w:rsidP="00FC46A5">
      <w:pPr>
        <w:autoSpaceDE w:val="0"/>
        <w:spacing w:line="480" w:lineRule="auto"/>
        <w:jc w:val="both"/>
        <w:rPr>
          <w:rFonts w:asciiTheme="minorHAnsi" w:hAnsiTheme="minorHAnsi" w:cstheme="minorHAnsi"/>
          <w:sz w:val="24"/>
          <w:szCs w:val="24"/>
        </w:rPr>
      </w:pPr>
      <w:r w:rsidRPr="00A97AC0">
        <w:rPr>
          <w:rFonts w:asciiTheme="minorHAnsi" w:hAnsiTheme="minorHAnsi" w:cstheme="minorHAnsi"/>
          <w:sz w:val="24"/>
          <w:szCs w:val="24"/>
        </w:rPr>
        <w:t>residente a ___________________________via_______________________________</w:t>
      </w:r>
      <w:r w:rsidR="007E01EC">
        <w:rPr>
          <w:rFonts w:asciiTheme="minorHAnsi" w:hAnsiTheme="minorHAnsi" w:cstheme="minorHAnsi"/>
          <w:sz w:val="24"/>
          <w:szCs w:val="24"/>
        </w:rPr>
        <w:t>______</w:t>
      </w:r>
      <w:r w:rsidRPr="00A97AC0">
        <w:rPr>
          <w:rFonts w:asciiTheme="minorHAnsi" w:hAnsiTheme="minorHAnsi" w:cstheme="minorHAnsi"/>
          <w:sz w:val="24"/>
          <w:szCs w:val="24"/>
        </w:rPr>
        <w:t>______</w:t>
      </w:r>
    </w:p>
    <w:p w14:paraId="2B838E83" w14:textId="5DC7D948" w:rsidR="00FC46A5" w:rsidRPr="00A97AC0" w:rsidRDefault="00FC46A5" w:rsidP="00FC46A5">
      <w:pPr>
        <w:autoSpaceDE w:val="0"/>
        <w:spacing w:line="480" w:lineRule="auto"/>
        <w:jc w:val="both"/>
        <w:rPr>
          <w:rFonts w:asciiTheme="minorHAnsi" w:hAnsiTheme="minorHAnsi" w:cstheme="minorHAnsi"/>
          <w:sz w:val="24"/>
          <w:szCs w:val="24"/>
        </w:rPr>
      </w:pPr>
      <w:r w:rsidRPr="00A97AC0">
        <w:rPr>
          <w:rFonts w:asciiTheme="minorHAnsi" w:hAnsiTheme="minorHAnsi" w:cstheme="minorHAnsi"/>
          <w:sz w:val="24"/>
          <w:szCs w:val="24"/>
        </w:rPr>
        <w:t xml:space="preserve">recapito tel. _____________________________ recapito </w:t>
      </w:r>
      <w:proofErr w:type="spellStart"/>
      <w:r w:rsidRPr="00A97AC0">
        <w:rPr>
          <w:rFonts w:asciiTheme="minorHAnsi" w:hAnsiTheme="minorHAnsi" w:cstheme="minorHAnsi"/>
          <w:sz w:val="24"/>
          <w:szCs w:val="24"/>
        </w:rPr>
        <w:t>cell</w:t>
      </w:r>
      <w:proofErr w:type="spellEnd"/>
      <w:r w:rsidRPr="00A97AC0">
        <w:rPr>
          <w:rFonts w:asciiTheme="minorHAnsi" w:hAnsiTheme="minorHAnsi" w:cstheme="minorHAnsi"/>
          <w:sz w:val="24"/>
          <w:szCs w:val="24"/>
        </w:rPr>
        <w:t>. ____________</w:t>
      </w:r>
      <w:r w:rsidR="007E01EC">
        <w:rPr>
          <w:rFonts w:asciiTheme="minorHAnsi" w:hAnsiTheme="minorHAnsi" w:cstheme="minorHAnsi"/>
          <w:sz w:val="24"/>
          <w:szCs w:val="24"/>
        </w:rPr>
        <w:t>__________</w:t>
      </w:r>
      <w:r w:rsidRPr="00A97AC0">
        <w:rPr>
          <w:rFonts w:asciiTheme="minorHAnsi" w:hAnsiTheme="minorHAnsi" w:cstheme="minorHAnsi"/>
          <w:sz w:val="24"/>
          <w:szCs w:val="24"/>
        </w:rPr>
        <w:t>_________</w:t>
      </w:r>
    </w:p>
    <w:p w14:paraId="70FEFA80" w14:textId="1B3636DF" w:rsidR="00FC46A5" w:rsidRPr="00A97AC0" w:rsidRDefault="00FC46A5" w:rsidP="00FC46A5">
      <w:pPr>
        <w:autoSpaceDE w:val="0"/>
        <w:spacing w:line="480" w:lineRule="auto"/>
        <w:jc w:val="both"/>
        <w:rPr>
          <w:rFonts w:asciiTheme="minorHAnsi" w:hAnsiTheme="minorHAnsi" w:cstheme="minorHAnsi"/>
          <w:sz w:val="24"/>
          <w:szCs w:val="24"/>
        </w:rPr>
      </w:pPr>
      <w:r w:rsidRPr="00A97AC0">
        <w:rPr>
          <w:rFonts w:asciiTheme="minorHAnsi" w:hAnsiTheme="minorHAnsi" w:cstheme="minorHAnsi"/>
          <w:sz w:val="24"/>
          <w:szCs w:val="24"/>
        </w:rPr>
        <w:t>indirizzo E-Mail _______________________</w:t>
      </w:r>
      <w:r w:rsidR="007E01EC">
        <w:rPr>
          <w:rFonts w:asciiTheme="minorHAnsi" w:hAnsiTheme="minorHAnsi" w:cstheme="minorHAnsi"/>
          <w:sz w:val="24"/>
          <w:szCs w:val="24"/>
        </w:rPr>
        <w:t>____________</w:t>
      </w:r>
      <w:r w:rsidRPr="00A97AC0">
        <w:rPr>
          <w:rFonts w:asciiTheme="minorHAnsi" w:hAnsiTheme="minorHAnsi" w:cstheme="minorHAnsi"/>
          <w:sz w:val="24"/>
          <w:szCs w:val="24"/>
        </w:rPr>
        <w:t>_________________</w:t>
      </w:r>
      <w:r w:rsidR="007E01EC">
        <w:rPr>
          <w:rFonts w:asciiTheme="minorHAnsi" w:hAnsiTheme="minorHAnsi" w:cstheme="minorHAnsi"/>
          <w:sz w:val="24"/>
          <w:szCs w:val="24"/>
        </w:rPr>
        <w:t>_</w:t>
      </w:r>
      <w:r w:rsidRPr="00A97AC0">
        <w:rPr>
          <w:rFonts w:asciiTheme="minorHAnsi" w:hAnsiTheme="minorHAnsi" w:cstheme="minorHAnsi"/>
          <w:sz w:val="24"/>
          <w:szCs w:val="24"/>
        </w:rPr>
        <w:t>________________</w:t>
      </w:r>
    </w:p>
    <w:p w14:paraId="00DCE236" w14:textId="39EED4A9" w:rsidR="00FC46A5" w:rsidRPr="00A97AC0" w:rsidRDefault="00FC46A5" w:rsidP="00FC46A5">
      <w:pPr>
        <w:autoSpaceDE w:val="0"/>
        <w:spacing w:line="480" w:lineRule="auto"/>
        <w:rPr>
          <w:rFonts w:asciiTheme="minorHAnsi" w:hAnsiTheme="minorHAnsi" w:cstheme="minorHAnsi"/>
          <w:b/>
          <w:sz w:val="24"/>
          <w:szCs w:val="24"/>
        </w:rPr>
      </w:pPr>
      <w:r w:rsidRPr="00A97AC0">
        <w:rPr>
          <w:rFonts w:asciiTheme="minorHAnsi" w:hAnsiTheme="minorHAnsi" w:cstheme="minorHAnsi"/>
          <w:sz w:val="24"/>
          <w:szCs w:val="24"/>
        </w:rPr>
        <w:t xml:space="preserve">con la qualifica </w:t>
      </w:r>
      <w:proofErr w:type="gramStart"/>
      <w:r w:rsidRPr="00A97AC0">
        <w:rPr>
          <w:rFonts w:asciiTheme="minorHAnsi" w:hAnsiTheme="minorHAnsi" w:cstheme="minorHAnsi"/>
          <w:sz w:val="24"/>
          <w:szCs w:val="24"/>
        </w:rPr>
        <w:t xml:space="preserve">di </w:t>
      </w:r>
      <w:r w:rsidR="007E01EC">
        <w:rPr>
          <w:rFonts w:asciiTheme="minorHAnsi" w:hAnsiTheme="minorHAnsi" w:cstheme="minorHAnsi"/>
          <w:sz w:val="24"/>
          <w:szCs w:val="24"/>
        </w:rPr>
        <w:t xml:space="preserve"> </w:t>
      </w:r>
      <w:r w:rsidRPr="00A97AC0">
        <w:rPr>
          <w:rFonts w:asciiTheme="minorHAnsi" w:hAnsiTheme="minorHAnsi" w:cstheme="minorHAnsi"/>
          <w:sz w:val="24"/>
          <w:szCs w:val="24"/>
        </w:rPr>
        <w:t>_</w:t>
      </w:r>
      <w:proofErr w:type="gramEnd"/>
      <w:r w:rsidRPr="00A97AC0">
        <w:rPr>
          <w:rFonts w:asciiTheme="minorHAnsi" w:hAnsiTheme="minorHAnsi" w:cstheme="minorHAnsi"/>
          <w:sz w:val="24"/>
          <w:szCs w:val="24"/>
        </w:rPr>
        <w:t>_________</w:t>
      </w:r>
      <w:r w:rsidR="007E01EC">
        <w:rPr>
          <w:rFonts w:asciiTheme="minorHAnsi" w:hAnsiTheme="minorHAnsi" w:cstheme="minorHAnsi"/>
          <w:sz w:val="24"/>
          <w:szCs w:val="24"/>
        </w:rPr>
        <w:t>_____________________________________________</w:t>
      </w:r>
      <w:r w:rsidRPr="00A97AC0">
        <w:rPr>
          <w:rFonts w:asciiTheme="minorHAnsi" w:hAnsiTheme="minorHAnsi" w:cstheme="minorHAnsi"/>
          <w:sz w:val="24"/>
          <w:szCs w:val="24"/>
        </w:rPr>
        <w:t>___________</w:t>
      </w:r>
    </w:p>
    <w:p w14:paraId="068022EA" w14:textId="77777777" w:rsidR="00FD25AE" w:rsidRPr="006044EC" w:rsidRDefault="00FD25AE" w:rsidP="006044EC">
      <w:pPr>
        <w:widowControl w:val="0"/>
        <w:tabs>
          <w:tab w:val="left" w:pos="480"/>
        </w:tabs>
        <w:suppressAutoHyphens/>
        <w:autoSpaceDE w:val="0"/>
        <w:spacing w:before="20"/>
        <w:ind w:right="261"/>
        <w:jc w:val="center"/>
        <w:rPr>
          <w:rFonts w:asciiTheme="minorHAnsi" w:hAnsiTheme="minorHAnsi" w:cstheme="minorHAnsi"/>
          <w:b/>
          <w:bCs/>
          <w:sz w:val="24"/>
          <w:szCs w:val="24"/>
        </w:rPr>
      </w:pPr>
      <w:r w:rsidRPr="006044EC">
        <w:rPr>
          <w:rFonts w:asciiTheme="minorHAnsi" w:hAnsiTheme="minorHAnsi" w:cstheme="minorHAnsi"/>
          <w:b/>
          <w:bCs/>
          <w:sz w:val="24"/>
          <w:szCs w:val="24"/>
        </w:rPr>
        <w:t>CONSAPEVOLE</w:t>
      </w:r>
    </w:p>
    <w:p w14:paraId="692B9C30" w14:textId="77777777" w:rsidR="006044EC" w:rsidRPr="006044EC" w:rsidRDefault="006044EC" w:rsidP="006044EC">
      <w:pPr>
        <w:widowControl w:val="0"/>
        <w:tabs>
          <w:tab w:val="left" w:pos="480"/>
        </w:tabs>
        <w:suppressAutoHyphens/>
        <w:autoSpaceDE w:val="0"/>
        <w:spacing w:before="20"/>
        <w:ind w:right="261"/>
        <w:jc w:val="both"/>
        <w:rPr>
          <w:rFonts w:asciiTheme="minorHAnsi" w:hAnsiTheme="minorHAnsi" w:cstheme="minorHAnsi"/>
          <w:sz w:val="24"/>
          <w:szCs w:val="24"/>
        </w:rPr>
      </w:pPr>
    </w:p>
    <w:p w14:paraId="7CC81A0F" w14:textId="615C33EB" w:rsidR="00FD25AE" w:rsidRPr="006044EC" w:rsidRDefault="00FD25AE" w:rsidP="006044EC">
      <w:pPr>
        <w:widowControl w:val="0"/>
        <w:tabs>
          <w:tab w:val="left" w:pos="480"/>
        </w:tabs>
        <w:suppressAutoHyphens/>
        <w:autoSpaceDE w:val="0"/>
        <w:spacing w:before="20"/>
        <w:ind w:right="261"/>
        <w:jc w:val="both"/>
        <w:rPr>
          <w:rFonts w:asciiTheme="minorHAnsi" w:hAnsiTheme="minorHAnsi" w:cstheme="minorHAnsi"/>
          <w:sz w:val="24"/>
          <w:szCs w:val="24"/>
        </w:rPr>
      </w:pPr>
      <w:r w:rsidRPr="006044EC">
        <w:rPr>
          <w:rFonts w:asciiTheme="minorHAnsi" w:hAnsiTheme="minorHAnsi" w:cstheme="minorHAnsi"/>
          <w:sz w:val="24"/>
          <w:szCs w:val="24"/>
        </w:rPr>
        <w:t xml:space="preserve">delle sanzioni penali richiamate dall’art. 76 del D.P.R. 28/12/2000 </w:t>
      </w:r>
      <w:r w:rsidR="006044EC">
        <w:rPr>
          <w:rFonts w:asciiTheme="minorHAnsi" w:hAnsiTheme="minorHAnsi" w:cstheme="minorHAnsi"/>
          <w:sz w:val="24"/>
          <w:szCs w:val="24"/>
        </w:rPr>
        <w:t>n</w:t>
      </w:r>
      <w:r w:rsidRPr="006044EC">
        <w:rPr>
          <w:rFonts w:asciiTheme="minorHAnsi" w:hAnsiTheme="minorHAnsi" w:cstheme="minorHAnsi"/>
          <w:sz w:val="24"/>
          <w:szCs w:val="24"/>
        </w:rPr>
        <w:t>.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30B4236A" w14:textId="77777777" w:rsidR="006044EC" w:rsidRDefault="006044EC" w:rsidP="006044EC">
      <w:pPr>
        <w:widowControl w:val="0"/>
        <w:tabs>
          <w:tab w:val="left" w:pos="480"/>
        </w:tabs>
        <w:suppressAutoHyphens/>
        <w:autoSpaceDE w:val="0"/>
        <w:spacing w:before="20"/>
        <w:ind w:right="261"/>
        <w:jc w:val="both"/>
        <w:rPr>
          <w:rFonts w:asciiTheme="minorHAnsi" w:hAnsiTheme="minorHAnsi" w:cstheme="minorHAnsi"/>
          <w:sz w:val="24"/>
          <w:szCs w:val="24"/>
        </w:rPr>
      </w:pPr>
    </w:p>
    <w:p w14:paraId="239CB45A" w14:textId="2940A985" w:rsidR="00FD25AE" w:rsidRPr="006044EC" w:rsidRDefault="00FD25AE" w:rsidP="006044EC">
      <w:pPr>
        <w:widowControl w:val="0"/>
        <w:tabs>
          <w:tab w:val="left" w:pos="480"/>
        </w:tabs>
        <w:suppressAutoHyphens/>
        <w:autoSpaceDE w:val="0"/>
        <w:spacing w:before="20"/>
        <w:ind w:right="261"/>
        <w:jc w:val="center"/>
        <w:rPr>
          <w:rFonts w:asciiTheme="minorHAnsi" w:hAnsiTheme="minorHAnsi" w:cstheme="minorHAnsi"/>
          <w:b/>
          <w:bCs/>
          <w:sz w:val="24"/>
          <w:szCs w:val="24"/>
        </w:rPr>
      </w:pPr>
      <w:r w:rsidRPr="006044EC">
        <w:rPr>
          <w:rFonts w:asciiTheme="minorHAnsi" w:hAnsiTheme="minorHAnsi" w:cstheme="minorHAnsi"/>
          <w:b/>
          <w:bCs/>
          <w:sz w:val="24"/>
          <w:szCs w:val="24"/>
        </w:rPr>
        <w:t>DICHIARA</w:t>
      </w:r>
    </w:p>
    <w:p w14:paraId="4DBFA0C2" w14:textId="77777777" w:rsidR="00FD25AE" w:rsidRPr="006044EC" w:rsidRDefault="00FD25AE" w:rsidP="006044EC">
      <w:pPr>
        <w:widowControl w:val="0"/>
        <w:tabs>
          <w:tab w:val="left" w:pos="480"/>
        </w:tabs>
        <w:suppressAutoHyphens/>
        <w:autoSpaceDE w:val="0"/>
        <w:spacing w:before="20"/>
        <w:ind w:right="261"/>
        <w:jc w:val="both"/>
        <w:rPr>
          <w:rFonts w:asciiTheme="minorHAnsi" w:hAnsiTheme="minorHAnsi" w:cstheme="minorHAnsi"/>
          <w:sz w:val="24"/>
          <w:szCs w:val="24"/>
        </w:rPr>
      </w:pPr>
    </w:p>
    <w:p w14:paraId="4B8717EE" w14:textId="77777777" w:rsidR="00FD25AE" w:rsidRPr="006044EC" w:rsidRDefault="00FD25AE" w:rsidP="006044EC">
      <w:pPr>
        <w:widowControl w:val="0"/>
        <w:numPr>
          <w:ilvl w:val="0"/>
          <w:numId w:val="1"/>
        </w:numPr>
        <w:tabs>
          <w:tab w:val="left" w:pos="480"/>
          <w:tab w:val="left" w:pos="9498"/>
        </w:tabs>
        <w:suppressAutoHyphens/>
        <w:autoSpaceDE w:val="0"/>
        <w:spacing w:before="20"/>
        <w:ind w:left="0" w:right="261" w:firstLine="0"/>
        <w:jc w:val="both"/>
        <w:rPr>
          <w:rFonts w:asciiTheme="minorHAnsi" w:hAnsiTheme="minorHAnsi" w:cstheme="minorHAnsi"/>
          <w:sz w:val="24"/>
          <w:szCs w:val="24"/>
        </w:rPr>
      </w:pPr>
      <w:r w:rsidRPr="006044EC">
        <w:rPr>
          <w:rFonts w:asciiTheme="minorHAnsi" w:hAnsiTheme="minorHAnsi" w:cstheme="minorHAnsi"/>
          <w:sz w:val="24"/>
          <w:szCs w:val="24"/>
        </w:rPr>
        <w:t xml:space="preserve">di non trovarsi in alcuna condizione di incompatibilità e/o di inconferibilità rispetto all’esecuzione dell’incarico in oggetto, ai sensi di quanto previsto dal </w:t>
      </w:r>
      <w:proofErr w:type="spellStart"/>
      <w:r w:rsidRPr="006044EC">
        <w:rPr>
          <w:rFonts w:asciiTheme="minorHAnsi" w:hAnsiTheme="minorHAnsi" w:cstheme="minorHAnsi"/>
          <w:sz w:val="24"/>
          <w:szCs w:val="24"/>
        </w:rPr>
        <w:t>D.Lgs.</w:t>
      </w:r>
      <w:proofErr w:type="spellEnd"/>
      <w:r w:rsidRPr="006044EC">
        <w:rPr>
          <w:rFonts w:asciiTheme="minorHAnsi" w:hAnsiTheme="minorHAnsi" w:cstheme="minorHAnsi"/>
          <w:sz w:val="24"/>
          <w:szCs w:val="24"/>
        </w:rPr>
        <w:t xml:space="preserve"> n. 39/2013 e dall’art. 53, del </w:t>
      </w:r>
      <w:proofErr w:type="spellStart"/>
      <w:r w:rsidRPr="006044EC">
        <w:rPr>
          <w:rFonts w:asciiTheme="minorHAnsi" w:hAnsiTheme="minorHAnsi" w:cstheme="minorHAnsi"/>
          <w:sz w:val="24"/>
          <w:szCs w:val="24"/>
        </w:rPr>
        <w:t>D.Lgs.</w:t>
      </w:r>
      <w:proofErr w:type="spellEnd"/>
      <w:r w:rsidRPr="006044EC">
        <w:rPr>
          <w:rFonts w:asciiTheme="minorHAnsi" w:hAnsiTheme="minorHAnsi" w:cstheme="minorHAnsi"/>
          <w:sz w:val="24"/>
          <w:szCs w:val="24"/>
        </w:rPr>
        <w:t xml:space="preserve"> n. 165/2001;</w:t>
      </w:r>
    </w:p>
    <w:p w14:paraId="3C665A7E" w14:textId="77777777" w:rsidR="00FD25AE" w:rsidRPr="006044EC" w:rsidRDefault="00FD25AE" w:rsidP="006044EC">
      <w:pPr>
        <w:widowControl w:val="0"/>
        <w:numPr>
          <w:ilvl w:val="0"/>
          <w:numId w:val="1"/>
        </w:numPr>
        <w:tabs>
          <w:tab w:val="left" w:pos="480"/>
        </w:tabs>
        <w:suppressAutoHyphens/>
        <w:autoSpaceDE w:val="0"/>
        <w:spacing w:before="20"/>
        <w:ind w:left="142" w:right="261" w:firstLine="0"/>
        <w:jc w:val="both"/>
        <w:rPr>
          <w:rFonts w:asciiTheme="minorHAnsi" w:hAnsiTheme="minorHAnsi" w:cstheme="minorHAnsi"/>
          <w:sz w:val="24"/>
          <w:szCs w:val="24"/>
        </w:rPr>
      </w:pPr>
      <w:r w:rsidRPr="006044EC">
        <w:rPr>
          <w:rFonts w:asciiTheme="minorHAnsi" w:hAnsiTheme="minorHAnsi" w:cstheme="minorHAnsi"/>
          <w:sz w:val="24"/>
          <w:szCs w:val="24"/>
        </w:rPr>
        <w:t>di non trovarsi in situazioni di conflitto di interessi, anche potenziale, ai sensi dell’art. 53, comma 14, del d.lgs. n. 165/2001, che possano interferire con l’esercizio dell’incarico;</w:t>
      </w:r>
    </w:p>
    <w:p w14:paraId="3DAA642C" w14:textId="77777777" w:rsidR="00FD25AE" w:rsidRPr="006044EC" w:rsidRDefault="00FD25AE" w:rsidP="006044EC">
      <w:pPr>
        <w:widowControl w:val="0"/>
        <w:numPr>
          <w:ilvl w:val="0"/>
          <w:numId w:val="1"/>
        </w:numPr>
        <w:tabs>
          <w:tab w:val="left" w:pos="480"/>
        </w:tabs>
        <w:suppressAutoHyphens/>
        <w:autoSpaceDE w:val="0"/>
        <w:spacing w:before="20"/>
        <w:ind w:left="142" w:right="261" w:firstLine="0"/>
        <w:jc w:val="both"/>
        <w:rPr>
          <w:rFonts w:asciiTheme="minorHAnsi" w:hAnsiTheme="minorHAnsi" w:cstheme="minorHAnsi"/>
          <w:sz w:val="24"/>
          <w:szCs w:val="24"/>
        </w:rPr>
      </w:pPr>
      <w:r w:rsidRPr="006044EC">
        <w:rPr>
          <w:rFonts w:asciiTheme="minorHAnsi" w:hAnsiTheme="minorHAnsi" w:cstheme="minorHAnsi"/>
          <w:sz w:val="24"/>
          <w:szCs w:val="24"/>
        </w:rPr>
        <w:t>che, ai sensi del combinato disposto agli artt. 2 e 7 del D.P.R. 16 Aprile 2013 n. 62, l’esercizio dell’incarico non coinvolge, direttamente o indirettamente, interessi finanziari, economici o altri</w:t>
      </w:r>
    </w:p>
    <w:p w14:paraId="78EE066C" w14:textId="77777777" w:rsidR="006044EC" w:rsidRDefault="00FD25AE" w:rsidP="006044EC">
      <w:pPr>
        <w:widowControl w:val="0"/>
        <w:tabs>
          <w:tab w:val="left" w:pos="480"/>
        </w:tabs>
        <w:suppressAutoHyphens/>
        <w:autoSpaceDE w:val="0"/>
        <w:spacing w:before="20"/>
        <w:ind w:left="142" w:right="261"/>
        <w:jc w:val="both"/>
        <w:rPr>
          <w:rFonts w:asciiTheme="minorHAnsi" w:hAnsiTheme="minorHAnsi" w:cstheme="minorHAnsi"/>
          <w:sz w:val="24"/>
          <w:szCs w:val="24"/>
        </w:rPr>
      </w:pPr>
      <w:r w:rsidRPr="006044EC">
        <w:rPr>
          <w:rFonts w:asciiTheme="minorHAnsi" w:hAnsiTheme="minorHAnsi" w:cstheme="minorHAnsi"/>
          <w:sz w:val="24"/>
          <w:szCs w:val="24"/>
        </w:rPr>
        <w:t xml:space="preserve">interessi personali propri o interessi di parenti, affini entro il secondo grado, del coniuge o di </w:t>
      </w:r>
    </w:p>
    <w:p w14:paraId="6FD770E2" w14:textId="77777777" w:rsidR="006044EC" w:rsidRDefault="006044EC" w:rsidP="006044EC">
      <w:pPr>
        <w:widowControl w:val="0"/>
        <w:tabs>
          <w:tab w:val="left" w:pos="480"/>
        </w:tabs>
        <w:suppressAutoHyphens/>
        <w:autoSpaceDE w:val="0"/>
        <w:spacing w:before="20"/>
        <w:ind w:left="142" w:right="261"/>
        <w:jc w:val="both"/>
        <w:rPr>
          <w:rFonts w:asciiTheme="minorHAnsi" w:hAnsiTheme="minorHAnsi" w:cstheme="minorHAnsi"/>
          <w:sz w:val="24"/>
          <w:szCs w:val="24"/>
        </w:rPr>
      </w:pPr>
    </w:p>
    <w:p w14:paraId="5A2163BD" w14:textId="77777777" w:rsidR="006044EC" w:rsidRDefault="006044EC" w:rsidP="006044EC">
      <w:pPr>
        <w:widowControl w:val="0"/>
        <w:tabs>
          <w:tab w:val="left" w:pos="480"/>
        </w:tabs>
        <w:suppressAutoHyphens/>
        <w:autoSpaceDE w:val="0"/>
        <w:spacing w:before="20"/>
        <w:ind w:left="142" w:right="261"/>
        <w:jc w:val="both"/>
        <w:rPr>
          <w:rFonts w:asciiTheme="minorHAnsi" w:hAnsiTheme="minorHAnsi" w:cstheme="minorHAnsi"/>
          <w:sz w:val="24"/>
          <w:szCs w:val="24"/>
        </w:rPr>
      </w:pPr>
    </w:p>
    <w:p w14:paraId="60183292" w14:textId="77777777" w:rsidR="006044EC" w:rsidRDefault="006044EC" w:rsidP="006044EC">
      <w:pPr>
        <w:widowControl w:val="0"/>
        <w:tabs>
          <w:tab w:val="left" w:pos="480"/>
        </w:tabs>
        <w:suppressAutoHyphens/>
        <w:autoSpaceDE w:val="0"/>
        <w:spacing w:before="20"/>
        <w:ind w:left="142" w:right="261"/>
        <w:jc w:val="both"/>
        <w:rPr>
          <w:rFonts w:asciiTheme="minorHAnsi" w:hAnsiTheme="minorHAnsi" w:cstheme="minorHAnsi"/>
          <w:sz w:val="24"/>
          <w:szCs w:val="24"/>
        </w:rPr>
      </w:pPr>
    </w:p>
    <w:p w14:paraId="3FB2967C" w14:textId="3A9B8698" w:rsidR="006044EC" w:rsidRDefault="006044EC" w:rsidP="006044EC">
      <w:pPr>
        <w:widowControl w:val="0"/>
        <w:tabs>
          <w:tab w:val="left" w:pos="480"/>
        </w:tabs>
        <w:suppressAutoHyphens/>
        <w:autoSpaceDE w:val="0"/>
        <w:spacing w:before="20"/>
        <w:ind w:left="142" w:right="261"/>
        <w:jc w:val="both"/>
        <w:rPr>
          <w:rFonts w:asciiTheme="minorHAnsi" w:hAnsiTheme="minorHAnsi" w:cstheme="minorHAnsi"/>
          <w:sz w:val="24"/>
          <w:szCs w:val="24"/>
        </w:rPr>
      </w:pPr>
      <w:r>
        <w:rPr>
          <w:noProof/>
        </w:rPr>
        <w:drawing>
          <wp:inline distT="0" distB="0" distL="0" distR="0" wp14:anchorId="7B8737C0" wp14:editId="784F043A">
            <wp:extent cx="6210300" cy="638361"/>
            <wp:effectExtent l="0" t="0" r="0" b="0"/>
            <wp:docPr id="7128409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63E6C907" w14:textId="77777777" w:rsidR="006044EC" w:rsidRDefault="006044EC" w:rsidP="006044EC">
      <w:pPr>
        <w:widowControl w:val="0"/>
        <w:tabs>
          <w:tab w:val="left" w:pos="480"/>
        </w:tabs>
        <w:suppressAutoHyphens/>
        <w:autoSpaceDE w:val="0"/>
        <w:spacing w:before="20"/>
        <w:ind w:left="142" w:right="261"/>
        <w:jc w:val="both"/>
        <w:rPr>
          <w:rFonts w:asciiTheme="minorHAnsi" w:hAnsiTheme="minorHAnsi" w:cstheme="minorHAnsi"/>
          <w:sz w:val="24"/>
          <w:szCs w:val="24"/>
        </w:rPr>
      </w:pPr>
    </w:p>
    <w:p w14:paraId="48E7C025" w14:textId="77777777" w:rsidR="006044EC" w:rsidRDefault="006044EC" w:rsidP="006044EC">
      <w:pPr>
        <w:widowControl w:val="0"/>
        <w:tabs>
          <w:tab w:val="left" w:pos="480"/>
        </w:tabs>
        <w:suppressAutoHyphens/>
        <w:autoSpaceDE w:val="0"/>
        <w:spacing w:before="20"/>
        <w:ind w:left="142" w:right="261"/>
        <w:jc w:val="both"/>
        <w:rPr>
          <w:rFonts w:asciiTheme="minorHAnsi" w:hAnsiTheme="minorHAnsi" w:cstheme="minorHAnsi"/>
          <w:sz w:val="24"/>
          <w:szCs w:val="24"/>
        </w:rPr>
      </w:pPr>
    </w:p>
    <w:p w14:paraId="260C67EC" w14:textId="27BAEB75" w:rsidR="00FD25AE" w:rsidRPr="006044EC" w:rsidRDefault="00FD25AE" w:rsidP="006044EC">
      <w:pPr>
        <w:widowControl w:val="0"/>
        <w:tabs>
          <w:tab w:val="left" w:pos="480"/>
        </w:tabs>
        <w:suppressAutoHyphens/>
        <w:autoSpaceDE w:val="0"/>
        <w:spacing w:before="20"/>
        <w:ind w:left="142" w:right="261"/>
        <w:jc w:val="both"/>
        <w:rPr>
          <w:rFonts w:asciiTheme="minorHAnsi" w:hAnsiTheme="minorHAnsi" w:cstheme="minorHAnsi"/>
          <w:sz w:val="24"/>
          <w:szCs w:val="24"/>
        </w:rPr>
      </w:pPr>
      <w:r w:rsidRPr="006044EC">
        <w:rPr>
          <w:rFonts w:asciiTheme="minorHAnsi" w:hAnsiTheme="minorHAnsi" w:cstheme="minorHAnsi"/>
          <w:sz w:val="24"/>
          <w:szCs w:val="24"/>
        </w:rPr>
        <w:t>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4FB8E1E" w14:textId="77777777" w:rsidR="00FD25AE" w:rsidRPr="006044EC" w:rsidRDefault="00FD25AE" w:rsidP="006044EC">
      <w:pPr>
        <w:widowControl w:val="0"/>
        <w:numPr>
          <w:ilvl w:val="0"/>
          <w:numId w:val="1"/>
        </w:numPr>
        <w:tabs>
          <w:tab w:val="left" w:pos="480"/>
        </w:tabs>
        <w:suppressAutoHyphens/>
        <w:autoSpaceDE w:val="0"/>
        <w:spacing w:before="20"/>
        <w:ind w:left="142" w:right="261" w:firstLine="0"/>
        <w:jc w:val="both"/>
        <w:rPr>
          <w:rFonts w:asciiTheme="minorHAnsi" w:hAnsiTheme="minorHAnsi" w:cstheme="minorHAnsi"/>
          <w:sz w:val="24"/>
          <w:szCs w:val="24"/>
        </w:rPr>
      </w:pPr>
      <w:r w:rsidRPr="006044EC">
        <w:rPr>
          <w:rFonts w:asciiTheme="minorHAnsi" w:hAnsiTheme="minorHAnsi" w:cstheme="minorHAnsi"/>
          <w:sz w:val="24"/>
          <w:szCs w:val="24"/>
        </w:rPr>
        <w:t>di essere a conoscenza che l’incarico in oggetto potrà essere revocato, in qualsiasi momento, qualora l’Amministrazione scolastica dovesse accertare la sussistenza di una situazione di conflitto di interesse non diversamente risolvibile;</w:t>
      </w:r>
    </w:p>
    <w:p w14:paraId="0187F662" w14:textId="77777777" w:rsidR="00FD25AE" w:rsidRPr="006044EC" w:rsidRDefault="00FD25AE" w:rsidP="006044EC">
      <w:pPr>
        <w:widowControl w:val="0"/>
        <w:numPr>
          <w:ilvl w:val="0"/>
          <w:numId w:val="1"/>
        </w:numPr>
        <w:tabs>
          <w:tab w:val="left" w:pos="480"/>
        </w:tabs>
        <w:suppressAutoHyphens/>
        <w:autoSpaceDE w:val="0"/>
        <w:spacing w:before="20"/>
        <w:ind w:left="142" w:right="261" w:firstLine="0"/>
        <w:jc w:val="both"/>
        <w:rPr>
          <w:rFonts w:asciiTheme="minorHAnsi" w:hAnsiTheme="minorHAnsi" w:cstheme="minorHAnsi"/>
          <w:sz w:val="24"/>
          <w:szCs w:val="24"/>
        </w:rPr>
      </w:pPr>
      <w:r w:rsidRPr="006044EC">
        <w:rPr>
          <w:rFonts w:asciiTheme="minorHAnsi" w:hAnsiTheme="minorHAnsi" w:cstheme="minorHAnsi"/>
          <w:sz w:val="24"/>
          <w:szCs w:val="24"/>
        </w:rPr>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14:paraId="5803CD24" w14:textId="21B00225" w:rsidR="00FD25AE" w:rsidRPr="006044EC" w:rsidRDefault="00FD25AE" w:rsidP="006044EC">
      <w:pPr>
        <w:widowControl w:val="0"/>
        <w:numPr>
          <w:ilvl w:val="0"/>
          <w:numId w:val="1"/>
        </w:numPr>
        <w:tabs>
          <w:tab w:val="left" w:pos="480"/>
        </w:tabs>
        <w:suppressAutoHyphens/>
        <w:autoSpaceDE w:val="0"/>
        <w:spacing w:before="20"/>
        <w:ind w:left="142" w:right="261" w:firstLine="0"/>
        <w:jc w:val="both"/>
        <w:rPr>
          <w:rFonts w:asciiTheme="minorHAnsi" w:hAnsiTheme="minorHAnsi" w:cstheme="minorHAnsi"/>
          <w:sz w:val="24"/>
          <w:szCs w:val="24"/>
        </w:rPr>
      </w:pPr>
      <w:r w:rsidRPr="006044EC">
        <w:rPr>
          <w:rFonts w:asciiTheme="minorHAnsi" w:hAnsiTheme="minorHAnsi" w:cstheme="minorHAnsi"/>
          <w:sz w:val="24"/>
          <w:szCs w:val="24"/>
        </w:rPr>
        <w:t>di aver preso piena cognizione del D.M. 26 aprile 2022, n. 105, recante il Codice di Comportamento dei dipendenti del Ministero dell’</w:t>
      </w:r>
      <w:r w:rsidR="0025397B">
        <w:rPr>
          <w:rFonts w:asciiTheme="minorHAnsi" w:hAnsiTheme="minorHAnsi" w:cstheme="minorHAnsi"/>
          <w:sz w:val="24"/>
          <w:szCs w:val="24"/>
        </w:rPr>
        <w:t>I</w:t>
      </w:r>
      <w:r w:rsidRPr="006044EC">
        <w:rPr>
          <w:rFonts w:asciiTheme="minorHAnsi" w:hAnsiTheme="minorHAnsi" w:cstheme="minorHAnsi"/>
          <w:sz w:val="24"/>
          <w:szCs w:val="24"/>
        </w:rPr>
        <w:t xml:space="preserve">struzione e del </w:t>
      </w:r>
      <w:r w:rsidR="0025397B">
        <w:rPr>
          <w:rFonts w:asciiTheme="minorHAnsi" w:hAnsiTheme="minorHAnsi" w:cstheme="minorHAnsi"/>
          <w:sz w:val="24"/>
          <w:szCs w:val="24"/>
        </w:rPr>
        <w:t>M</w:t>
      </w:r>
      <w:r w:rsidRPr="006044EC">
        <w:rPr>
          <w:rFonts w:asciiTheme="minorHAnsi" w:hAnsiTheme="minorHAnsi" w:cstheme="minorHAnsi"/>
          <w:sz w:val="24"/>
          <w:szCs w:val="24"/>
        </w:rPr>
        <w:t>erito;</w:t>
      </w:r>
    </w:p>
    <w:p w14:paraId="24E1B91F" w14:textId="77777777" w:rsidR="00FD25AE" w:rsidRPr="006044EC" w:rsidRDefault="00FD25AE" w:rsidP="006044EC">
      <w:pPr>
        <w:widowControl w:val="0"/>
        <w:numPr>
          <w:ilvl w:val="0"/>
          <w:numId w:val="1"/>
        </w:numPr>
        <w:tabs>
          <w:tab w:val="left" w:pos="480"/>
        </w:tabs>
        <w:suppressAutoHyphens/>
        <w:autoSpaceDE w:val="0"/>
        <w:spacing w:before="20"/>
        <w:ind w:left="142" w:right="261" w:firstLine="0"/>
        <w:jc w:val="both"/>
        <w:rPr>
          <w:rFonts w:asciiTheme="minorHAnsi" w:hAnsiTheme="minorHAnsi" w:cstheme="minorHAnsi"/>
          <w:sz w:val="24"/>
          <w:szCs w:val="24"/>
        </w:rPr>
      </w:pPr>
      <w:r w:rsidRPr="006044EC">
        <w:rPr>
          <w:rFonts w:asciiTheme="minorHAnsi" w:hAnsiTheme="minorHAnsi" w:cstheme="minorHAnsi"/>
          <w:sz w:val="24"/>
          <w:szCs w:val="24"/>
        </w:rPr>
        <w:t>di impegnarsi a comunicare tempestivamente all’Istituzione scolastica conferente eventuali variazioni che dovessero intervenire nel corso dello svolgimento dell’incarico;</w:t>
      </w:r>
    </w:p>
    <w:p w14:paraId="721D8A73" w14:textId="77777777" w:rsidR="006044EC" w:rsidRDefault="00FD25AE" w:rsidP="006044EC">
      <w:pPr>
        <w:widowControl w:val="0"/>
        <w:numPr>
          <w:ilvl w:val="0"/>
          <w:numId w:val="1"/>
        </w:numPr>
        <w:tabs>
          <w:tab w:val="left" w:pos="480"/>
        </w:tabs>
        <w:suppressAutoHyphens/>
        <w:autoSpaceDE w:val="0"/>
        <w:spacing w:before="20"/>
        <w:ind w:left="142" w:right="261" w:firstLine="0"/>
        <w:jc w:val="both"/>
        <w:rPr>
          <w:rFonts w:asciiTheme="minorHAnsi" w:hAnsiTheme="minorHAnsi" w:cstheme="minorHAnsi"/>
          <w:sz w:val="24"/>
          <w:szCs w:val="24"/>
        </w:rPr>
      </w:pPr>
      <w:r w:rsidRPr="006044EC">
        <w:rPr>
          <w:rFonts w:asciiTheme="minorHAnsi" w:hAnsiTheme="minorHAnsi" w:cstheme="minorHAnsi"/>
          <w:sz w:val="24"/>
          <w:szCs w:val="24"/>
        </w:rPr>
        <w:t>di impegnarsi altresì a comunicare all’Istituzione scolastica qualsiasi altra circostanza sopravvenuta di carattere ostativo rispetto all’espletamento dell’incarico;</w:t>
      </w:r>
      <w:r w:rsidR="006044EC" w:rsidRPr="006044EC">
        <w:rPr>
          <w:rFonts w:asciiTheme="minorHAnsi" w:hAnsiTheme="minorHAnsi" w:cstheme="minorHAnsi"/>
          <w:sz w:val="24"/>
          <w:szCs w:val="24"/>
        </w:rPr>
        <w:t xml:space="preserve"> </w:t>
      </w:r>
    </w:p>
    <w:p w14:paraId="2549DDDA" w14:textId="59717EE2" w:rsidR="00FD25AE" w:rsidRPr="006044EC" w:rsidRDefault="00FD25AE" w:rsidP="006044EC">
      <w:pPr>
        <w:widowControl w:val="0"/>
        <w:numPr>
          <w:ilvl w:val="0"/>
          <w:numId w:val="1"/>
        </w:numPr>
        <w:tabs>
          <w:tab w:val="left" w:pos="480"/>
        </w:tabs>
        <w:suppressAutoHyphens/>
        <w:autoSpaceDE w:val="0"/>
        <w:spacing w:before="20"/>
        <w:ind w:left="142" w:right="261" w:firstLine="0"/>
        <w:jc w:val="both"/>
        <w:rPr>
          <w:rFonts w:asciiTheme="minorHAnsi" w:hAnsiTheme="minorHAnsi" w:cstheme="minorHAnsi"/>
          <w:sz w:val="24"/>
          <w:szCs w:val="24"/>
        </w:rPr>
      </w:pPr>
      <w:r w:rsidRPr="006044EC">
        <w:rPr>
          <w:rFonts w:asciiTheme="minorHAnsi" w:hAnsiTheme="minorHAnsi" w:cstheme="minorHAnsi"/>
          <w:sz w:val="24"/>
          <w:szCs w:val="24"/>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14:paraId="1DD0B7B6" w14:textId="77777777" w:rsidR="00FD25AE" w:rsidRPr="006044EC" w:rsidRDefault="00FD25AE" w:rsidP="006044EC">
      <w:pPr>
        <w:widowControl w:val="0"/>
        <w:tabs>
          <w:tab w:val="left" w:pos="480"/>
        </w:tabs>
        <w:suppressAutoHyphens/>
        <w:autoSpaceDE w:val="0"/>
        <w:spacing w:before="20"/>
        <w:ind w:right="261"/>
        <w:jc w:val="both"/>
        <w:rPr>
          <w:rFonts w:asciiTheme="minorHAnsi" w:hAnsiTheme="minorHAnsi" w:cstheme="minorHAnsi"/>
          <w:sz w:val="24"/>
          <w:szCs w:val="24"/>
        </w:rPr>
      </w:pPr>
    </w:p>
    <w:p w14:paraId="07F4EF1D" w14:textId="77777777" w:rsidR="0007336F" w:rsidRPr="006044EC" w:rsidRDefault="0007336F" w:rsidP="006044EC">
      <w:pPr>
        <w:widowControl w:val="0"/>
        <w:tabs>
          <w:tab w:val="left" w:pos="480"/>
        </w:tabs>
        <w:suppressAutoHyphens/>
        <w:autoSpaceDE w:val="0"/>
        <w:spacing w:before="20"/>
        <w:ind w:right="261"/>
        <w:jc w:val="both"/>
        <w:rPr>
          <w:rFonts w:asciiTheme="minorHAnsi" w:hAnsiTheme="minorHAnsi" w:cstheme="minorHAnsi"/>
          <w:sz w:val="24"/>
          <w:szCs w:val="24"/>
        </w:rPr>
      </w:pPr>
    </w:p>
    <w:p w14:paraId="2744B4D8" w14:textId="77777777" w:rsidR="00FC46A5" w:rsidRPr="006044EC" w:rsidRDefault="00FC46A5" w:rsidP="006044EC">
      <w:pPr>
        <w:autoSpaceDE w:val="0"/>
        <w:jc w:val="both"/>
        <w:rPr>
          <w:rFonts w:asciiTheme="minorHAnsi" w:hAnsiTheme="minorHAnsi" w:cstheme="minorHAnsi"/>
          <w:sz w:val="24"/>
          <w:szCs w:val="24"/>
        </w:rPr>
      </w:pPr>
      <w:r w:rsidRPr="006044EC">
        <w:rPr>
          <w:rFonts w:asciiTheme="minorHAnsi" w:hAnsiTheme="minorHAnsi" w:cstheme="minorHAnsi"/>
          <w:sz w:val="24"/>
          <w:szCs w:val="24"/>
        </w:rPr>
        <w:t>Data___________________ firma____________________________________________</w:t>
      </w:r>
    </w:p>
    <w:bookmarkEnd w:id="0"/>
    <w:p w14:paraId="4CAEEE99" w14:textId="77777777" w:rsidR="00A97AC0" w:rsidRPr="006044EC" w:rsidRDefault="00A97AC0" w:rsidP="006044EC">
      <w:pPr>
        <w:autoSpaceDE w:val="0"/>
        <w:spacing w:line="480" w:lineRule="auto"/>
        <w:jc w:val="both"/>
        <w:rPr>
          <w:rFonts w:asciiTheme="minorHAnsi" w:hAnsiTheme="minorHAnsi" w:cstheme="minorHAnsi"/>
          <w:sz w:val="24"/>
          <w:szCs w:val="24"/>
        </w:rPr>
      </w:pPr>
    </w:p>
    <w:sectPr w:rsidR="00A97AC0" w:rsidRPr="006044EC" w:rsidSect="00261B43">
      <w:footerReference w:type="even" r:id="rId9"/>
      <w:footerReference w:type="default" r:id="rId10"/>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DB988" w14:textId="77777777" w:rsidR="001013B8" w:rsidRDefault="001013B8">
      <w:r>
        <w:separator/>
      </w:r>
    </w:p>
  </w:endnote>
  <w:endnote w:type="continuationSeparator" w:id="0">
    <w:p w14:paraId="08166EF1" w14:textId="77777777" w:rsidR="001013B8" w:rsidRDefault="00101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5B90C" w14:textId="77777777" w:rsidR="001013B8" w:rsidRDefault="001013B8">
      <w:r>
        <w:separator/>
      </w:r>
    </w:p>
  </w:footnote>
  <w:footnote w:type="continuationSeparator" w:id="0">
    <w:p w14:paraId="11EB1AEE" w14:textId="77777777" w:rsidR="001013B8" w:rsidRDefault="001013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15:restartNumberingAfterBreak="0">
    <w:nsid w:val="491B66A4"/>
    <w:multiLevelType w:val="hybridMultilevel"/>
    <w:tmpl w:val="907C7026"/>
    <w:lvl w:ilvl="0" w:tplc="DD9AE6BC">
      <w:numFmt w:val="bullet"/>
      <w:lvlText w:val="•"/>
      <w:lvlJc w:val="left"/>
      <w:pPr>
        <w:ind w:left="1145" w:hanging="360"/>
      </w:pPr>
      <w:rPr>
        <w:rFonts w:ascii="Arial MT" w:eastAsia="Arial MT" w:hAnsi="Arial MT" w:cs="Arial MT" w:hint="default"/>
        <w:b w:val="0"/>
        <w:bCs w:val="0"/>
        <w:i w:val="0"/>
        <w:iCs w:val="0"/>
        <w:spacing w:val="0"/>
        <w:w w:val="99"/>
        <w:sz w:val="20"/>
        <w:szCs w:val="20"/>
        <w:lang w:val="it-IT" w:eastAsia="en-US" w:bidi="ar-SA"/>
      </w:rPr>
    </w:lvl>
    <w:lvl w:ilvl="1" w:tplc="46C8BE00">
      <w:numFmt w:val="bullet"/>
      <w:lvlText w:val="•"/>
      <w:lvlJc w:val="left"/>
      <w:pPr>
        <w:ind w:left="2060" w:hanging="360"/>
      </w:pPr>
      <w:rPr>
        <w:lang w:val="it-IT" w:eastAsia="en-US" w:bidi="ar-SA"/>
      </w:rPr>
    </w:lvl>
    <w:lvl w:ilvl="2" w:tplc="8B82674A">
      <w:numFmt w:val="bullet"/>
      <w:lvlText w:val="•"/>
      <w:lvlJc w:val="left"/>
      <w:pPr>
        <w:ind w:left="2981" w:hanging="360"/>
      </w:pPr>
      <w:rPr>
        <w:lang w:val="it-IT" w:eastAsia="en-US" w:bidi="ar-SA"/>
      </w:rPr>
    </w:lvl>
    <w:lvl w:ilvl="3" w:tplc="038EAA9C">
      <w:numFmt w:val="bullet"/>
      <w:lvlText w:val="•"/>
      <w:lvlJc w:val="left"/>
      <w:pPr>
        <w:ind w:left="3902" w:hanging="360"/>
      </w:pPr>
      <w:rPr>
        <w:lang w:val="it-IT" w:eastAsia="en-US" w:bidi="ar-SA"/>
      </w:rPr>
    </w:lvl>
    <w:lvl w:ilvl="4" w:tplc="A1084D26">
      <w:numFmt w:val="bullet"/>
      <w:lvlText w:val="•"/>
      <w:lvlJc w:val="left"/>
      <w:pPr>
        <w:ind w:left="4823" w:hanging="360"/>
      </w:pPr>
      <w:rPr>
        <w:lang w:val="it-IT" w:eastAsia="en-US" w:bidi="ar-SA"/>
      </w:rPr>
    </w:lvl>
    <w:lvl w:ilvl="5" w:tplc="1C80BB56">
      <w:numFmt w:val="bullet"/>
      <w:lvlText w:val="•"/>
      <w:lvlJc w:val="left"/>
      <w:pPr>
        <w:ind w:left="5744" w:hanging="360"/>
      </w:pPr>
      <w:rPr>
        <w:lang w:val="it-IT" w:eastAsia="en-US" w:bidi="ar-SA"/>
      </w:rPr>
    </w:lvl>
    <w:lvl w:ilvl="6" w:tplc="4296E2D6">
      <w:numFmt w:val="bullet"/>
      <w:lvlText w:val="•"/>
      <w:lvlJc w:val="left"/>
      <w:pPr>
        <w:ind w:left="6665" w:hanging="360"/>
      </w:pPr>
      <w:rPr>
        <w:lang w:val="it-IT" w:eastAsia="en-US" w:bidi="ar-SA"/>
      </w:rPr>
    </w:lvl>
    <w:lvl w:ilvl="7" w:tplc="EC1EDF3C">
      <w:numFmt w:val="bullet"/>
      <w:lvlText w:val="•"/>
      <w:lvlJc w:val="left"/>
      <w:pPr>
        <w:ind w:left="7585" w:hanging="360"/>
      </w:pPr>
      <w:rPr>
        <w:lang w:val="it-IT" w:eastAsia="en-US" w:bidi="ar-SA"/>
      </w:rPr>
    </w:lvl>
    <w:lvl w:ilvl="8" w:tplc="96326614">
      <w:numFmt w:val="bullet"/>
      <w:lvlText w:val="•"/>
      <w:lvlJc w:val="left"/>
      <w:pPr>
        <w:ind w:left="8506" w:hanging="360"/>
      </w:pPr>
      <w:rPr>
        <w:lang w:val="it-IT" w:eastAsia="en-US" w:bidi="ar-SA"/>
      </w:rPr>
    </w:lvl>
  </w:abstractNum>
  <w:num w:numId="1" w16cid:durableId="139893436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84A"/>
    <w:rsid w:val="00051E72"/>
    <w:rsid w:val="000534AD"/>
    <w:rsid w:val="000539ED"/>
    <w:rsid w:val="00054FA2"/>
    <w:rsid w:val="000564C9"/>
    <w:rsid w:val="00056833"/>
    <w:rsid w:val="00062E4A"/>
    <w:rsid w:val="000670A5"/>
    <w:rsid w:val="0007336F"/>
    <w:rsid w:val="000736AB"/>
    <w:rsid w:val="00084F35"/>
    <w:rsid w:val="00087DC5"/>
    <w:rsid w:val="00093495"/>
    <w:rsid w:val="000A19BA"/>
    <w:rsid w:val="000A2C09"/>
    <w:rsid w:val="000A6477"/>
    <w:rsid w:val="000A74CB"/>
    <w:rsid w:val="000B12C5"/>
    <w:rsid w:val="000B480F"/>
    <w:rsid w:val="000B6C44"/>
    <w:rsid w:val="000C0039"/>
    <w:rsid w:val="000C11ED"/>
    <w:rsid w:val="000C37FE"/>
    <w:rsid w:val="000C56C2"/>
    <w:rsid w:val="000C7368"/>
    <w:rsid w:val="000D1AFB"/>
    <w:rsid w:val="000D5BE5"/>
    <w:rsid w:val="000D5EF6"/>
    <w:rsid w:val="000E0539"/>
    <w:rsid w:val="000E1E4D"/>
    <w:rsid w:val="000E5D47"/>
    <w:rsid w:val="000F0CA0"/>
    <w:rsid w:val="000F2156"/>
    <w:rsid w:val="000F4D89"/>
    <w:rsid w:val="000F5E3D"/>
    <w:rsid w:val="000F5F5D"/>
    <w:rsid w:val="000F6AF5"/>
    <w:rsid w:val="000F7F3B"/>
    <w:rsid w:val="00100384"/>
    <w:rsid w:val="001013B8"/>
    <w:rsid w:val="00102333"/>
    <w:rsid w:val="00104CEA"/>
    <w:rsid w:val="00112288"/>
    <w:rsid w:val="00112BBD"/>
    <w:rsid w:val="001179E7"/>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91BAE"/>
    <w:rsid w:val="001A234A"/>
    <w:rsid w:val="001A5909"/>
    <w:rsid w:val="001A6378"/>
    <w:rsid w:val="001B1257"/>
    <w:rsid w:val="001B1415"/>
    <w:rsid w:val="001B25BF"/>
    <w:rsid w:val="001B484F"/>
    <w:rsid w:val="001B7378"/>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334AE"/>
    <w:rsid w:val="00240337"/>
    <w:rsid w:val="0024391D"/>
    <w:rsid w:val="00247892"/>
    <w:rsid w:val="002508DC"/>
    <w:rsid w:val="00251801"/>
    <w:rsid w:val="0025352F"/>
    <w:rsid w:val="0025397B"/>
    <w:rsid w:val="002539BB"/>
    <w:rsid w:val="00261B43"/>
    <w:rsid w:val="002635DB"/>
    <w:rsid w:val="0026467A"/>
    <w:rsid w:val="00265864"/>
    <w:rsid w:val="0026784F"/>
    <w:rsid w:val="002708A6"/>
    <w:rsid w:val="00281A8D"/>
    <w:rsid w:val="00282A21"/>
    <w:rsid w:val="00284FEA"/>
    <w:rsid w:val="002860BF"/>
    <w:rsid w:val="00286C40"/>
    <w:rsid w:val="002943C2"/>
    <w:rsid w:val="002A6748"/>
    <w:rsid w:val="002B0440"/>
    <w:rsid w:val="002B206B"/>
    <w:rsid w:val="002B3171"/>
    <w:rsid w:val="002B3C85"/>
    <w:rsid w:val="002B684C"/>
    <w:rsid w:val="002C02FE"/>
    <w:rsid w:val="002C1C92"/>
    <w:rsid w:val="002C1E86"/>
    <w:rsid w:val="002C7BDC"/>
    <w:rsid w:val="002D472B"/>
    <w:rsid w:val="002D786D"/>
    <w:rsid w:val="002E1891"/>
    <w:rsid w:val="002E5D5B"/>
    <w:rsid w:val="002E5DB6"/>
    <w:rsid w:val="002F49B3"/>
    <w:rsid w:val="002F66C4"/>
    <w:rsid w:val="00300F45"/>
    <w:rsid w:val="00304B62"/>
    <w:rsid w:val="0030701D"/>
    <w:rsid w:val="00312442"/>
    <w:rsid w:val="0031456B"/>
    <w:rsid w:val="00336F0F"/>
    <w:rsid w:val="00345988"/>
    <w:rsid w:val="0034651C"/>
    <w:rsid w:val="00346820"/>
    <w:rsid w:val="003469AB"/>
    <w:rsid w:val="00347262"/>
    <w:rsid w:val="00351652"/>
    <w:rsid w:val="00351867"/>
    <w:rsid w:val="00353B9E"/>
    <w:rsid w:val="00355615"/>
    <w:rsid w:val="0035659B"/>
    <w:rsid w:val="00363B1F"/>
    <w:rsid w:val="0036522E"/>
    <w:rsid w:val="00365FDA"/>
    <w:rsid w:val="00367396"/>
    <w:rsid w:val="003726C9"/>
    <w:rsid w:val="00374926"/>
    <w:rsid w:val="00375C0A"/>
    <w:rsid w:val="00376169"/>
    <w:rsid w:val="00380B8B"/>
    <w:rsid w:val="0038242F"/>
    <w:rsid w:val="00382EC8"/>
    <w:rsid w:val="00383ADD"/>
    <w:rsid w:val="00392166"/>
    <w:rsid w:val="00392E1C"/>
    <w:rsid w:val="00395933"/>
    <w:rsid w:val="003A007F"/>
    <w:rsid w:val="003A01DE"/>
    <w:rsid w:val="003A1779"/>
    <w:rsid w:val="003A1F27"/>
    <w:rsid w:val="003B03D0"/>
    <w:rsid w:val="003B5EF0"/>
    <w:rsid w:val="003B79E2"/>
    <w:rsid w:val="003C0DE3"/>
    <w:rsid w:val="003C4AB7"/>
    <w:rsid w:val="003C7B78"/>
    <w:rsid w:val="003E076D"/>
    <w:rsid w:val="003E18F4"/>
    <w:rsid w:val="003E25E3"/>
    <w:rsid w:val="003E2DA4"/>
    <w:rsid w:val="003E2E35"/>
    <w:rsid w:val="003E4842"/>
    <w:rsid w:val="003E5C47"/>
    <w:rsid w:val="003F5439"/>
    <w:rsid w:val="004076E9"/>
    <w:rsid w:val="00414813"/>
    <w:rsid w:val="0041487A"/>
    <w:rsid w:val="00415BF8"/>
    <w:rsid w:val="00416DC1"/>
    <w:rsid w:val="0042043D"/>
    <w:rsid w:val="00430C48"/>
    <w:rsid w:val="0043388E"/>
    <w:rsid w:val="00433CB5"/>
    <w:rsid w:val="00435388"/>
    <w:rsid w:val="0044224C"/>
    <w:rsid w:val="00443639"/>
    <w:rsid w:val="00446355"/>
    <w:rsid w:val="0044774A"/>
    <w:rsid w:val="004563DD"/>
    <w:rsid w:val="00460B7D"/>
    <w:rsid w:val="00462440"/>
    <w:rsid w:val="00462A5B"/>
    <w:rsid w:val="004652D3"/>
    <w:rsid w:val="004657B2"/>
    <w:rsid w:val="00471D36"/>
    <w:rsid w:val="004722C2"/>
    <w:rsid w:val="00474330"/>
    <w:rsid w:val="00476043"/>
    <w:rsid w:val="00484CE2"/>
    <w:rsid w:val="00485D17"/>
    <w:rsid w:val="004913F1"/>
    <w:rsid w:val="004914CB"/>
    <w:rsid w:val="00497369"/>
    <w:rsid w:val="0049772A"/>
    <w:rsid w:val="004A5D71"/>
    <w:rsid w:val="004B62EF"/>
    <w:rsid w:val="004B7CE4"/>
    <w:rsid w:val="004C01A7"/>
    <w:rsid w:val="004D18E3"/>
    <w:rsid w:val="004D1C0F"/>
    <w:rsid w:val="004D2A3B"/>
    <w:rsid w:val="004D318E"/>
    <w:rsid w:val="004E105E"/>
    <w:rsid w:val="004E6485"/>
    <w:rsid w:val="004E6955"/>
    <w:rsid w:val="004F0243"/>
    <w:rsid w:val="004F7A83"/>
    <w:rsid w:val="00503E82"/>
    <w:rsid w:val="00504686"/>
    <w:rsid w:val="00504B83"/>
    <w:rsid w:val="00505644"/>
    <w:rsid w:val="00511E9C"/>
    <w:rsid w:val="00515A96"/>
    <w:rsid w:val="00517772"/>
    <w:rsid w:val="00520DBD"/>
    <w:rsid w:val="005220C3"/>
    <w:rsid w:val="00525018"/>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4740"/>
    <w:rsid w:val="00565200"/>
    <w:rsid w:val="00567DE5"/>
    <w:rsid w:val="00567E59"/>
    <w:rsid w:val="00571ADD"/>
    <w:rsid w:val="00576060"/>
    <w:rsid w:val="00576F0F"/>
    <w:rsid w:val="005805C3"/>
    <w:rsid w:val="00583A1F"/>
    <w:rsid w:val="00585647"/>
    <w:rsid w:val="00585A3D"/>
    <w:rsid w:val="00585C3D"/>
    <w:rsid w:val="00591CC1"/>
    <w:rsid w:val="00597920"/>
    <w:rsid w:val="005A18AC"/>
    <w:rsid w:val="005A7F30"/>
    <w:rsid w:val="005B65B5"/>
    <w:rsid w:val="005C77DE"/>
    <w:rsid w:val="005D52C0"/>
    <w:rsid w:val="005D6165"/>
    <w:rsid w:val="005D742D"/>
    <w:rsid w:val="005E0503"/>
    <w:rsid w:val="005E1E0C"/>
    <w:rsid w:val="005E2288"/>
    <w:rsid w:val="005E387E"/>
    <w:rsid w:val="005E53CE"/>
    <w:rsid w:val="005E721D"/>
    <w:rsid w:val="005F304F"/>
    <w:rsid w:val="005F5051"/>
    <w:rsid w:val="005F72D5"/>
    <w:rsid w:val="006008A3"/>
    <w:rsid w:val="006044EC"/>
    <w:rsid w:val="006058BB"/>
    <w:rsid w:val="00606B2E"/>
    <w:rsid w:val="00607877"/>
    <w:rsid w:val="006105EA"/>
    <w:rsid w:val="0062483F"/>
    <w:rsid w:val="00632BF9"/>
    <w:rsid w:val="00632F5C"/>
    <w:rsid w:val="00637EE7"/>
    <w:rsid w:val="0064748E"/>
    <w:rsid w:val="00647912"/>
    <w:rsid w:val="0065050C"/>
    <w:rsid w:val="00651F68"/>
    <w:rsid w:val="0065467C"/>
    <w:rsid w:val="0066271B"/>
    <w:rsid w:val="006637EC"/>
    <w:rsid w:val="006648CD"/>
    <w:rsid w:val="0066624A"/>
    <w:rsid w:val="00673AF6"/>
    <w:rsid w:val="00674BB2"/>
    <w:rsid w:val="006761FD"/>
    <w:rsid w:val="0067699A"/>
    <w:rsid w:val="0068062A"/>
    <w:rsid w:val="00683118"/>
    <w:rsid w:val="00692070"/>
    <w:rsid w:val="006A149B"/>
    <w:rsid w:val="006A4B64"/>
    <w:rsid w:val="006A73FD"/>
    <w:rsid w:val="006A78F7"/>
    <w:rsid w:val="006B0031"/>
    <w:rsid w:val="006B0653"/>
    <w:rsid w:val="006B162F"/>
    <w:rsid w:val="006B2F2A"/>
    <w:rsid w:val="006B3CF6"/>
    <w:rsid w:val="006B7D8C"/>
    <w:rsid w:val="006C0DCD"/>
    <w:rsid w:val="006C1D43"/>
    <w:rsid w:val="006C1E40"/>
    <w:rsid w:val="006C761E"/>
    <w:rsid w:val="006D04D6"/>
    <w:rsid w:val="006D39F3"/>
    <w:rsid w:val="006D415B"/>
    <w:rsid w:val="006D4AC3"/>
    <w:rsid w:val="006E0673"/>
    <w:rsid w:val="006E6423"/>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39F5"/>
    <w:rsid w:val="007676DE"/>
    <w:rsid w:val="00767F4A"/>
    <w:rsid w:val="007712CD"/>
    <w:rsid w:val="00772936"/>
    <w:rsid w:val="00775397"/>
    <w:rsid w:val="0077662D"/>
    <w:rsid w:val="00777992"/>
    <w:rsid w:val="007807F3"/>
    <w:rsid w:val="0079013C"/>
    <w:rsid w:val="007927F5"/>
    <w:rsid w:val="00796D2C"/>
    <w:rsid w:val="007A2205"/>
    <w:rsid w:val="007A3EDB"/>
    <w:rsid w:val="007B1AFB"/>
    <w:rsid w:val="007B4259"/>
    <w:rsid w:val="007B4C06"/>
    <w:rsid w:val="007B59D8"/>
    <w:rsid w:val="007C4C5B"/>
    <w:rsid w:val="007D03C6"/>
    <w:rsid w:val="007D3843"/>
    <w:rsid w:val="007D39C9"/>
    <w:rsid w:val="007D74F4"/>
    <w:rsid w:val="007D7C11"/>
    <w:rsid w:val="007D7FA4"/>
    <w:rsid w:val="007E01EC"/>
    <w:rsid w:val="007E0636"/>
    <w:rsid w:val="007E2352"/>
    <w:rsid w:val="007F17F0"/>
    <w:rsid w:val="007F24B6"/>
    <w:rsid w:val="007F5DF0"/>
    <w:rsid w:val="007F7EEB"/>
    <w:rsid w:val="00801BA6"/>
    <w:rsid w:val="008122E8"/>
    <w:rsid w:val="00813565"/>
    <w:rsid w:val="00815D29"/>
    <w:rsid w:val="00831FA2"/>
    <w:rsid w:val="00832733"/>
    <w:rsid w:val="0083680A"/>
    <w:rsid w:val="00842499"/>
    <w:rsid w:val="00842E3A"/>
    <w:rsid w:val="008459E3"/>
    <w:rsid w:val="00847E8A"/>
    <w:rsid w:val="00854281"/>
    <w:rsid w:val="00854B7C"/>
    <w:rsid w:val="00860CF4"/>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B1FC8"/>
    <w:rsid w:val="008B37FD"/>
    <w:rsid w:val="008B4721"/>
    <w:rsid w:val="008B4B97"/>
    <w:rsid w:val="008B6767"/>
    <w:rsid w:val="008B67E9"/>
    <w:rsid w:val="008C756B"/>
    <w:rsid w:val="008D1317"/>
    <w:rsid w:val="008D3F81"/>
    <w:rsid w:val="008E0DE5"/>
    <w:rsid w:val="008F28B1"/>
    <w:rsid w:val="008F3CD8"/>
    <w:rsid w:val="008F7B5F"/>
    <w:rsid w:val="0090455C"/>
    <w:rsid w:val="00906BD1"/>
    <w:rsid w:val="009105E1"/>
    <w:rsid w:val="00917629"/>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80B3C"/>
    <w:rsid w:val="0098483C"/>
    <w:rsid w:val="00990253"/>
    <w:rsid w:val="00990DB4"/>
    <w:rsid w:val="0099166D"/>
    <w:rsid w:val="009944D6"/>
    <w:rsid w:val="009958CB"/>
    <w:rsid w:val="009A0D66"/>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11795"/>
    <w:rsid w:val="00A11AC5"/>
    <w:rsid w:val="00A11DB1"/>
    <w:rsid w:val="00A13318"/>
    <w:rsid w:val="00A15AF4"/>
    <w:rsid w:val="00A16345"/>
    <w:rsid w:val="00A174A1"/>
    <w:rsid w:val="00A211F7"/>
    <w:rsid w:val="00A25F1B"/>
    <w:rsid w:val="00A26256"/>
    <w:rsid w:val="00A31FDE"/>
    <w:rsid w:val="00A32674"/>
    <w:rsid w:val="00A32D87"/>
    <w:rsid w:val="00A403C5"/>
    <w:rsid w:val="00A41940"/>
    <w:rsid w:val="00A41BEA"/>
    <w:rsid w:val="00A431C7"/>
    <w:rsid w:val="00A44878"/>
    <w:rsid w:val="00A455B1"/>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97AC0"/>
    <w:rsid w:val="00AA3384"/>
    <w:rsid w:val="00AA69EE"/>
    <w:rsid w:val="00AA6CCD"/>
    <w:rsid w:val="00AB2C1F"/>
    <w:rsid w:val="00AB3F38"/>
    <w:rsid w:val="00AC05AE"/>
    <w:rsid w:val="00AC62CF"/>
    <w:rsid w:val="00AD07E7"/>
    <w:rsid w:val="00AD28CB"/>
    <w:rsid w:val="00AD540E"/>
    <w:rsid w:val="00AD5F97"/>
    <w:rsid w:val="00AE3375"/>
    <w:rsid w:val="00AE5EA7"/>
    <w:rsid w:val="00AE6A54"/>
    <w:rsid w:val="00AE7E0A"/>
    <w:rsid w:val="00AF486F"/>
    <w:rsid w:val="00AF52DE"/>
    <w:rsid w:val="00B00B0E"/>
    <w:rsid w:val="00B037E8"/>
    <w:rsid w:val="00B03CC7"/>
    <w:rsid w:val="00B0459D"/>
    <w:rsid w:val="00B122F3"/>
    <w:rsid w:val="00B2311E"/>
    <w:rsid w:val="00B23FD6"/>
    <w:rsid w:val="00B31B50"/>
    <w:rsid w:val="00B325B9"/>
    <w:rsid w:val="00B33F7A"/>
    <w:rsid w:val="00B353E9"/>
    <w:rsid w:val="00B36274"/>
    <w:rsid w:val="00B36800"/>
    <w:rsid w:val="00B419CF"/>
    <w:rsid w:val="00B51682"/>
    <w:rsid w:val="00B5178F"/>
    <w:rsid w:val="00B65570"/>
    <w:rsid w:val="00B671DC"/>
    <w:rsid w:val="00B706A9"/>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7403"/>
    <w:rsid w:val="00C51601"/>
    <w:rsid w:val="00C52FC2"/>
    <w:rsid w:val="00C54319"/>
    <w:rsid w:val="00C572D7"/>
    <w:rsid w:val="00C61D88"/>
    <w:rsid w:val="00C711D2"/>
    <w:rsid w:val="00C728F6"/>
    <w:rsid w:val="00C807AE"/>
    <w:rsid w:val="00C85681"/>
    <w:rsid w:val="00C9066B"/>
    <w:rsid w:val="00C946EB"/>
    <w:rsid w:val="00CA0382"/>
    <w:rsid w:val="00CA400E"/>
    <w:rsid w:val="00CA60C0"/>
    <w:rsid w:val="00CB5774"/>
    <w:rsid w:val="00CB5D21"/>
    <w:rsid w:val="00CC066E"/>
    <w:rsid w:val="00CC34E5"/>
    <w:rsid w:val="00CC59CE"/>
    <w:rsid w:val="00CC6D2D"/>
    <w:rsid w:val="00CC72EB"/>
    <w:rsid w:val="00CD05C5"/>
    <w:rsid w:val="00CD4229"/>
    <w:rsid w:val="00CE113A"/>
    <w:rsid w:val="00CE126E"/>
    <w:rsid w:val="00CE34C1"/>
    <w:rsid w:val="00CE4CDA"/>
    <w:rsid w:val="00CF00AC"/>
    <w:rsid w:val="00CF2CD9"/>
    <w:rsid w:val="00CF2DCA"/>
    <w:rsid w:val="00CF5402"/>
    <w:rsid w:val="00D02160"/>
    <w:rsid w:val="00D04B4F"/>
    <w:rsid w:val="00D0520A"/>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482C"/>
    <w:rsid w:val="00DB71F1"/>
    <w:rsid w:val="00DC08C8"/>
    <w:rsid w:val="00DC09F0"/>
    <w:rsid w:val="00DC2E36"/>
    <w:rsid w:val="00DC72C7"/>
    <w:rsid w:val="00DD1F91"/>
    <w:rsid w:val="00DD463E"/>
    <w:rsid w:val="00DD704B"/>
    <w:rsid w:val="00DE0AB9"/>
    <w:rsid w:val="00DE0DF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55B8"/>
    <w:rsid w:val="00E5247C"/>
    <w:rsid w:val="00E533F6"/>
    <w:rsid w:val="00E61183"/>
    <w:rsid w:val="00E674BE"/>
    <w:rsid w:val="00E72F8E"/>
    <w:rsid w:val="00E73B87"/>
    <w:rsid w:val="00E74814"/>
    <w:rsid w:val="00E748D5"/>
    <w:rsid w:val="00E7672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617D"/>
    <w:rsid w:val="00F04C4F"/>
    <w:rsid w:val="00F07F9B"/>
    <w:rsid w:val="00F10A57"/>
    <w:rsid w:val="00F1445C"/>
    <w:rsid w:val="00F149EF"/>
    <w:rsid w:val="00F17A3F"/>
    <w:rsid w:val="00F2100B"/>
    <w:rsid w:val="00F21F17"/>
    <w:rsid w:val="00F25812"/>
    <w:rsid w:val="00F2677F"/>
    <w:rsid w:val="00F35E5A"/>
    <w:rsid w:val="00F373B9"/>
    <w:rsid w:val="00F37726"/>
    <w:rsid w:val="00F37F90"/>
    <w:rsid w:val="00F4020B"/>
    <w:rsid w:val="00F43473"/>
    <w:rsid w:val="00F52FF5"/>
    <w:rsid w:val="00F645F8"/>
    <w:rsid w:val="00F7268E"/>
    <w:rsid w:val="00F800D7"/>
    <w:rsid w:val="00F8229C"/>
    <w:rsid w:val="00F822EE"/>
    <w:rsid w:val="00F833A3"/>
    <w:rsid w:val="00F9157E"/>
    <w:rsid w:val="00F92A96"/>
    <w:rsid w:val="00F9327C"/>
    <w:rsid w:val="00F95EBA"/>
    <w:rsid w:val="00F97F53"/>
    <w:rsid w:val="00FA0937"/>
    <w:rsid w:val="00FA113A"/>
    <w:rsid w:val="00FA166C"/>
    <w:rsid w:val="00FA6381"/>
    <w:rsid w:val="00FA6860"/>
    <w:rsid w:val="00FB1989"/>
    <w:rsid w:val="00FB410D"/>
    <w:rsid w:val="00FB619F"/>
    <w:rsid w:val="00FB79E4"/>
    <w:rsid w:val="00FC095E"/>
    <w:rsid w:val="00FC2222"/>
    <w:rsid w:val="00FC46A5"/>
    <w:rsid w:val="00FC4A7C"/>
    <w:rsid w:val="00FC5839"/>
    <w:rsid w:val="00FC5A91"/>
    <w:rsid w:val="00FC6DFA"/>
    <w:rsid w:val="00FC70BB"/>
    <w:rsid w:val="00FC7FCD"/>
    <w:rsid w:val="00FD22B9"/>
    <w:rsid w:val="00FD25AE"/>
    <w:rsid w:val="00FD4063"/>
    <w:rsid w:val="00FD4C5B"/>
    <w:rsid w:val="00FD59E1"/>
    <w:rsid w:val="00FD63DB"/>
    <w:rsid w:val="00FD6CF1"/>
    <w:rsid w:val="00FD7F6E"/>
    <w:rsid w:val="00FE1FB6"/>
    <w:rsid w:val="00FE3284"/>
    <w:rsid w:val="00FE74C8"/>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FD4063"/>
    <w:pPr>
      <w:widowControl w:val="0"/>
      <w:autoSpaceDE w:val="0"/>
      <w:autoSpaceDN w:val="0"/>
    </w:pPr>
    <w:rPr>
      <w:rFonts w:ascii="Arial MT" w:eastAsia="Arial MT" w:hAnsi="Arial MT" w:cs="Arial MT"/>
      <w:lang w:eastAsia="en-US"/>
    </w:rPr>
  </w:style>
  <w:style w:type="character" w:customStyle="1" w:styleId="CorpotestoCarattere">
    <w:name w:val="Corpo testo Carattere"/>
    <w:basedOn w:val="Carpredefinitoparagrafo"/>
    <w:link w:val="Corpotesto"/>
    <w:uiPriority w:val="1"/>
    <w:rsid w:val="00FD4063"/>
    <w:rPr>
      <w:rFonts w:ascii="Arial MT" w:eastAsia="Arial MT" w:hAnsi="Arial MT" w:cs="Arial M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84577559">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3837304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688</Words>
  <Characters>3922</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4601</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segreteria9</cp:lastModifiedBy>
  <cp:revision>16</cp:revision>
  <cp:lastPrinted>2026-08-20T10:10:00Z</cp:lastPrinted>
  <dcterms:created xsi:type="dcterms:W3CDTF">2025-08-29T16:04:00Z</dcterms:created>
  <dcterms:modified xsi:type="dcterms:W3CDTF">2026-08-25T08:34:00Z</dcterms:modified>
</cp:coreProperties>
</file>