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73B84445" w:rsidR="0015020E" w:rsidRDefault="0096628D" w:rsidP="00EC0DFD">
      <w:pPr>
        <w:ind w:left="-284"/>
        <w:jc w:val="both"/>
        <w:rPr>
          <w:noProof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0B012BF5" w14:textId="77777777" w:rsidR="00A41B04" w:rsidRDefault="00A41B04" w:rsidP="00EC0DFD">
      <w:pPr>
        <w:ind w:left="-284"/>
        <w:jc w:val="both"/>
        <w:rPr>
          <w:noProof/>
        </w:rPr>
      </w:pPr>
    </w:p>
    <w:p w14:paraId="7C1ED0DF" w14:textId="77777777" w:rsidR="00A41B04" w:rsidRDefault="00A41B04" w:rsidP="00EC0DFD">
      <w:pPr>
        <w:ind w:left="-284"/>
        <w:jc w:val="both"/>
        <w:rPr>
          <w:noProof/>
        </w:rPr>
      </w:pPr>
    </w:p>
    <w:p w14:paraId="42953EBA" w14:textId="77777777" w:rsidR="00A41B04" w:rsidRDefault="00A41B04" w:rsidP="00EC0DFD">
      <w:pPr>
        <w:ind w:left="-284"/>
        <w:jc w:val="both"/>
        <w:rPr>
          <w:noProof/>
        </w:rPr>
      </w:pPr>
    </w:p>
    <w:p w14:paraId="3D4B8591" w14:textId="0AF8687A" w:rsidR="00A41B04" w:rsidRPr="00EC0DFD" w:rsidRDefault="00CA5600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76CCCF2F" wp14:editId="3A1EF24D">
            <wp:extent cx="6210300" cy="592876"/>
            <wp:effectExtent l="0" t="0" r="0" b="0"/>
            <wp:docPr id="1" name="Image 1" descr="C:\Users\Trony\OneDrive - Istituto Comprensivo Statale Falcone-Borsellino BARI\806\attività-progetti\PN 2021-27\loghi\Pacchetto completo - Orizzontali\Loghi SVG - Orizzontali\Loghi completi orizzontale RG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Trony\OneDrive - Istituto Comprensivo Statale Falcone-Borsellino BARI\806\attività-progetti\PN 2021-27\loghi\Pacchetto completo - Orizzontali\Loghi SVG - Orizzontali\Loghi completi orizzontale RG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9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2F31A" w14:textId="76A2C769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BA3A6A1" w14:textId="2DBF5D64" w:rsidR="00D7321D" w:rsidRDefault="00D7321D" w:rsidP="00D7321D">
      <w:pPr>
        <w:pStyle w:val="Titolo61"/>
        <w:keepNext/>
        <w:keepLines/>
        <w:shd w:val="clear" w:color="auto" w:fill="auto"/>
        <w:spacing w:before="0" w:line="240" w:lineRule="auto"/>
        <w:rPr>
          <w:rFonts w:asciiTheme="minorHAnsi" w:hAnsiTheme="minorHAns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6564"/>
        <w:gridCol w:w="807"/>
      </w:tblGrid>
      <w:tr w:rsidR="00CA5600" w:rsidRPr="0032169B" w14:paraId="5E761908" w14:textId="77777777" w:rsidTr="00833E75">
        <w:trPr>
          <w:trHeight w:val="1294"/>
          <w:jc w:val="center"/>
        </w:trPr>
        <w:tc>
          <w:tcPr>
            <w:tcW w:w="801" w:type="dxa"/>
            <w:vAlign w:val="center"/>
          </w:tcPr>
          <w:p w14:paraId="4978C87A" w14:textId="367964EF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noProof/>
                <w:sz w:val="24"/>
                <w:szCs w:val="24"/>
              </w:rPr>
            </w:pPr>
            <w:r w:rsidRPr="00CA5600">
              <w:rPr>
                <w:rFonts w:eastAsia="Calibri"/>
                <w:noProof/>
                <w:sz w:val="24"/>
                <w:szCs w:val="24"/>
              </w:rPr>
              <w:drawing>
                <wp:inline distT="0" distB="0" distL="0" distR="0" wp14:anchorId="42762511" wp14:editId="525C28A3">
                  <wp:extent cx="371475" cy="371475"/>
                  <wp:effectExtent l="0" t="0" r="9525" b="9525"/>
                  <wp:docPr id="2077436762" name="Immagine 2" descr="Immagine che contiene schizzo, disegno, clipart, emblem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436762" name="Immagine 2" descr="Immagine che contiene schizzo, disegno, clipart, emblem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AFDF37" w14:textId="77777777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36"/>
                <w:szCs w:val="36"/>
              </w:rPr>
            </w:pPr>
          </w:p>
        </w:tc>
        <w:tc>
          <w:tcPr>
            <w:tcW w:w="6564" w:type="dxa"/>
            <w:vAlign w:val="center"/>
          </w:tcPr>
          <w:p w14:paraId="2B13143A" w14:textId="77777777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</w:rPr>
            </w:pPr>
            <w:proofErr w:type="gramStart"/>
            <w:r w:rsidRPr="00CA5600">
              <w:rPr>
                <w:rFonts w:ascii="Calibri" w:eastAsia="Calibri" w:hAnsi="Calibri"/>
                <w:sz w:val="28"/>
                <w:szCs w:val="28"/>
              </w:rPr>
              <w:t>ISTITUTO  COMPRENSIVO</w:t>
            </w:r>
            <w:proofErr w:type="gramEnd"/>
            <w:r w:rsidRPr="00CA5600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w:proofErr w:type="gramStart"/>
            <w:r w:rsidRPr="00CA5600">
              <w:rPr>
                <w:rFonts w:ascii="Calibri" w:eastAsia="Calibri" w:hAnsi="Calibri"/>
                <w:sz w:val="28"/>
                <w:szCs w:val="28"/>
              </w:rPr>
              <w:t>DI  SAN</w:t>
            </w:r>
            <w:proofErr w:type="gramEnd"/>
            <w:r w:rsidRPr="00CA5600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proofErr w:type="gramStart"/>
            <w:r w:rsidRPr="00CA5600">
              <w:rPr>
                <w:rFonts w:ascii="Calibri" w:eastAsia="Calibri" w:hAnsi="Calibri"/>
                <w:sz w:val="28"/>
                <w:szCs w:val="28"/>
              </w:rPr>
              <w:t>FELICE  SUL</w:t>
            </w:r>
            <w:proofErr w:type="gramEnd"/>
            <w:r w:rsidRPr="00CA5600">
              <w:rPr>
                <w:rFonts w:ascii="Calibri" w:eastAsia="Calibri" w:hAnsi="Calibri"/>
                <w:sz w:val="28"/>
                <w:szCs w:val="28"/>
              </w:rPr>
              <w:t xml:space="preserve"> PANARO</w:t>
            </w:r>
          </w:p>
          <w:p w14:paraId="15FBC758" w14:textId="77777777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Calibri" w:hAnsi="Calibri"/>
                <w:iCs/>
                <w:sz w:val="22"/>
                <w:szCs w:val="22"/>
              </w:rPr>
            </w:pPr>
            <w:r w:rsidRPr="00CA5600">
              <w:rPr>
                <w:rFonts w:ascii="Calibri" w:hAnsi="Calibri"/>
                <w:iCs/>
                <w:sz w:val="22"/>
                <w:szCs w:val="22"/>
              </w:rPr>
              <w:t>Via Martiri della Libertà, 151   41038 San Felice sul Panaro (Mo)</w:t>
            </w:r>
          </w:p>
          <w:p w14:paraId="771B3F60" w14:textId="77777777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/>
                <w:i/>
                <w:lang w:val="en-US"/>
              </w:rPr>
            </w:pPr>
            <w:r w:rsidRPr="00CA5600">
              <w:rPr>
                <w:rFonts w:ascii="Calibri" w:eastAsia="Calibri" w:hAnsi="Calibri"/>
                <w:i/>
                <w:lang w:val="en-US"/>
              </w:rPr>
              <w:t xml:space="preserve">C.M. MOIC81900N - C.F. </w:t>
            </w:r>
            <w:proofErr w:type="gramStart"/>
            <w:r w:rsidRPr="00CA5600">
              <w:rPr>
                <w:rFonts w:ascii="Calibri" w:eastAsia="Calibri" w:hAnsi="Calibri"/>
                <w:i/>
                <w:lang w:val="en-US"/>
              </w:rPr>
              <w:t>82003010368  Tel.</w:t>
            </w:r>
            <w:proofErr w:type="gramEnd"/>
            <w:r w:rsidRPr="00CA5600">
              <w:rPr>
                <w:rFonts w:ascii="Calibri" w:eastAsia="Calibri" w:hAnsi="Calibri"/>
                <w:i/>
                <w:lang w:val="en-US"/>
              </w:rPr>
              <w:t xml:space="preserve"> 053583768 - Fax 053585243</w:t>
            </w:r>
          </w:p>
          <w:p w14:paraId="6B5B3FDB" w14:textId="77777777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7"/>
              <w:rPr>
                <w:rFonts w:ascii="Calibri" w:hAnsi="Calibri"/>
                <w:iCs/>
                <w:sz w:val="18"/>
                <w:szCs w:val="18"/>
                <w:lang w:val="en-US"/>
              </w:rPr>
            </w:pPr>
            <w:hyperlink r:id="rId10" w:history="1">
              <w:r w:rsidRPr="00CA5600">
                <w:rPr>
                  <w:rFonts w:ascii="Calibri" w:hAnsi="Calibri"/>
                  <w:iCs/>
                  <w:color w:val="0000FF"/>
                  <w:sz w:val="18"/>
                  <w:szCs w:val="18"/>
                  <w:u w:val="single"/>
                  <w:lang w:val="en-US"/>
                </w:rPr>
                <w:t>moic81900n@istruzione.it</w:t>
              </w:r>
            </w:hyperlink>
            <w:r w:rsidRPr="00CA5600">
              <w:rPr>
                <w:rFonts w:ascii="Calibri" w:hAnsi="Calibri"/>
                <w:iCs/>
                <w:sz w:val="18"/>
                <w:szCs w:val="18"/>
                <w:lang w:val="en-US"/>
              </w:rPr>
              <w:t xml:space="preserve"> – </w:t>
            </w:r>
            <w:hyperlink r:id="rId11" w:history="1">
              <w:r w:rsidRPr="00CA5600">
                <w:rPr>
                  <w:rFonts w:ascii="Calibri" w:hAnsi="Calibri"/>
                  <w:iCs/>
                  <w:color w:val="0000FF"/>
                  <w:sz w:val="18"/>
                  <w:szCs w:val="18"/>
                  <w:u w:val="single"/>
                  <w:lang w:val="en-US"/>
                </w:rPr>
                <w:t>moic81900n@pec.istruzione.it</w:t>
              </w:r>
            </w:hyperlink>
            <w:r w:rsidRPr="00CA5600">
              <w:rPr>
                <w:rFonts w:ascii="Calibri" w:hAnsi="Calibri"/>
                <w:iCs/>
                <w:sz w:val="18"/>
                <w:szCs w:val="18"/>
                <w:lang w:val="en-US"/>
              </w:rPr>
              <w:t xml:space="preserve">    </w:t>
            </w:r>
            <w:hyperlink r:id="rId12" w:history="1">
              <w:r w:rsidRPr="00CA5600">
                <w:rPr>
                  <w:rFonts w:ascii="Calibri" w:hAnsi="Calibri"/>
                  <w:iCs/>
                  <w:color w:val="0000FF"/>
                  <w:sz w:val="18"/>
                  <w:szCs w:val="18"/>
                  <w:u w:val="single"/>
                  <w:lang w:val="en-US"/>
                </w:rPr>
                <w:t>www.icsanfelice.edu.it</w:t>
              </w:r>
            </w:hyperlink>
          </w:p>
        </w:tc>
        <w:tc>
          <w:tcPr>
            <w:tcW w:w="807" w:type="dxa"/>
            <w:vAlign w:val="center"/>
          </w:tcPr>
          <w:p w14:paraId="26ADA9AC" w14:textId="77777777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noProof/>
                <w:lang w:val="en-US"/>
              </w:rPr>
            </w:pPr>
          </w:p>
          <w:p w14:paraId="6F5301B9" w14:textId="77777777" w:rsidR="00CA5600" w:rsidRPr="00CA5600" w:rsidRDefault="00CA5600" w:rsidP="00CA560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28"/>
                <w:szCs w:val="28"/>
                <w:lang w:val="en-US"/>
              </w:rPr>
            </w:pPr>
          </w:p>
        </w:tc>
      </w:tr>
    </w:tbl>
    <w:p w14:paraId="603C4361" w14:textId="77777777" w:rsidR="00D7321D" w:rsidRPr="00CA5600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  <w:lang w:val="en-US"/>
        </w:rPr>
      </w:pPr>
    </w:p>
    <w:p w14:paraId="5D7D96B4" w14:textId="77777777" w:rsidR="00837B7C" w:rsidRPr="004C6458" w:rsidRDefault="00837B7C" w:rsidP="00837B7C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 w:rsidRPr="004C6458">
        <w:rPr>
          <w:rStyle w:val="fontstyle01"/>
        </w:rPr>
        <w:t xml:space="preserve">Fondi Strutturali Europei </w:t>
      </w:r>
      <w:r w:rsidRPr="004C6458">
        <w:rPr>
          <w:rStyle w:val="fontstyle21"/>
        </w:rPr>
        <w:t xml:space="preserve">– </w:t>
      </w:r>
      <w:r w:rsidRPr="004C6458">
        <w:rPr>
          <w:rStyle w:val="fontstyle01"/>
        </w:rPr>
        <w:t xml:space="preserve">Programma Nazionale </w:t>
      </w:r>
      <w:r w:rsidRPr="004C6458">
        <w:rPr>
          <w:rStyle w:val="fontstyle21"/>
        </w:rPr>
        <w:t>“</w:t>
      </w:r>
      <w:r w:rsidRPr="004C6458">
        <w:rPr>
          <w:rStyle w:val="fontstyle01"/>
        </w:rPr>
        <w:t>Scuola e competenze</w:t>
      </w:r>
      <w:r w:rsidRPr="004C6458">
        <w:rPr>
          <w:rStyle w:val="fontstyle21"/>
        </w:rPr>
        <w:t xml:space="preserve">” </w:t>
      </w:r>
      <w:r w:rsidRPr="004C6458">
        <w:rPr>
          <w:rStyle w:val="fontstyle01"/>
        </w:rPr>
        <w:t xml:space="preserve">2021-2027 </w:t>
      </w:r>
      <w:r w:rsidRPr="004C6458">
        <w:rPr>
          <w:rStyle w:val="fontstyle21"/>
        </w:rPr>
        <w:t>–</w:t>
      </w:r>
      <w:r w:rsidRPr="004C6458">
        <w:rPr>
          <w:rFonts w:ascii="Helvetica" w:hAnsi="Helvetica" w:cs="Helvetica"/>
          <w:color w:val="000000"/>
        </w:rPr>
        <w:br/>
      </w:r>
      <w:r w:rsidRPr="004C6458">
        <w:rPr>
          <w:rStyle w:val="fontstyle01"/>
        </w:rPr>
        <w:t xml:space="preserve">Fondo sociale europeo plus (FSE+) </w:t>
      </w:r>
      <w:r w:rsidRPr="004C6458">
        <w:rPr>
          <w:rStyle w:val="fontstyle21"/>
        </w:rPr>
        <w:t xml:space="preserve">– </w:t>
      </w:r>
      <w:r w:rsidRPr="004C6458">
        <w:rPr>
          <w:rStyle w:val="fontstyle01"/>
        </w:rPr>
        <w:t xml:space="preserve">Priorità 1 </w:t>
      </w:r>
      <w:r w:rsidRPr="004C6458">
        <w:rPr>
          <w:rStyle w:val="fontstyle21"/>
        </w:rPr>
        <w:t xml:space="preserve">– </w:t>
      </w:r>
      <w:r w:rsidRPr="004C6458">
        <w:rPr>
          <w:rStyle w:val="fontstyle01"/>
        </w:rPr>
        <w:t>Scuola e competenze (FSE+), Obiettivo</w:t>
      </w:r>
      <w:r w:rsidRPr="004C6458">
        <w:rPr>
          <w:rFonts w:ascii="Times-Roman" w:hAnsi="Times-Roman"/>
          <w:color w:val="000000"/>
        </w:rPr>
        <w:br/>
      </w:r>
      <w:r w:rsidRPr="004C6458">
        <w:rPr>
          <w:rStyle w:val="fontstyle01"/>
        </w:rPr>
        <w:t xml:space="preserve">specifico ESO4.6 </w:t>
      </w:r>
      <w:r w:rsidRPr="004C6458">
        <w:rPr>
          <w:rStyle w:val="fontstyle21"/>
        </w:rPr>
        <w:t xml:space="preserve">– </w:t>
      </w:r>
      <w:r w:rsidRPr="004C6458">
        <w:rPr>
          <w:rStyle w:val="fontstyle01"/>
        </w:rPr>
        <w:t>sotto-azione ESO4.</w:t>
      </w:r>
      <w:proofErr w:type="gramStart"/>
      <w:r w:rsidRPr="004C6458">
        <w:rPr>
          <w:rStyle w:val="fontstyle01"/>
        </w:rPr>
        <w:t>6.A.4.A</w:t>
      </w:r>
      <w:proofErr w:type="gramEnd"/>
      <w:r w:rsidRPr="004C6458">
        <w:rPr>
          <w:rStyle w:val="fontstyle01"/>
        </w:rPr>
        <w:t>- Interventi di cui ai decreti del Ministro</w:t>
      </w:r>
      <w:r w:rsidRPr="004C6458">
        <w:rPr>
          <w:rFonts w:ascii="Times-Roman" w:hAnsi="Times-Roman"/>
          <w:color w:val="000000"/>
        </w:rPr>
        <w:br/>
      </w:r>
      <w:r w:rsidRPr="004C6458">
        <w:rPr>
          <w:rStyle w:val="fontstyle01"/>
        </w:rPr>
        <w:t>dell</w:t>
      </w:r>
      <w:r w:rsidRPr="004C6458">
        <w:rPr>
          <w:rStyle w:val="fontstyle21"/>
        </w:rPr>
        <w:t>’</w:t>
      </w:r>
      <w:r w:rsidRPr="004C6458">
        <w:rPr>
          <w:rStyle w:val="fontstyle01"/>
        </w:rPr>
        <w:t xml:space="preserve">istruzione e del merito </w:t>
      </w:r>
      <w:proofErr w:type="gramStart"/>
      <w:r w:rsidRPr="004C6458">
        <w:rPr>
          <w:rStyle w:val="fontstyle01"/>
        </w:rPr>
        <w:t>dell</w:t>
      </w:r>
      <w:r w:rsidRPr="004C6458">
        <w:rPr>
          <w:rStyle w:val="fontstyle21"/>
        </w:rPr>
        <w:t xml:space="preserve">’ </w:t>
      </w:r>
      <w:r w:rsidRPr="004C6458">
        <w:rPr>
          <w:rStyle w:val="fontstyle01"/>
        </w:rPr>
        <w:t>11</w:t>
      </w:r>
      <w:proofErr w:type="gramEnd"/>
      <w:r w:rsidRPr="004C6458">
        <w:rPr>
          <w:rStyle w:val="fontstyle01"/>
        </w:rPr>
        <w:t xml:space="preserve"> aprile 2024, n. 72 e del 22 maggio 2025, n. 96 </w:t>
      </w:r>
      <w:r w:rsidRPr="004C6458">
        <w:rPr>
          <w:rStyle w:val="fontstyle21"/>
        </w:rPr>
        <w:t>–</w:t>
      </w:r>
      <w:r w:rsidRPr="004C6458">
        <w:rPr>
          <w:rFonts w:ascii="Helvetica" w:hAnsi="Helvetica" w:cs="Helvetica"/>
          <w:color w:val="000000"/>
        </w:rPr>
        <w:br/>
      </w:r>
      <w:r w:rsidRPr="004C6458">
        <w:rPr>
          <w:rStyle w:val="fontstyle01"/>
        </w:rPr>
        <w:t xml:space="preserve">Avviso Pubblico prot. n. 81652 del 23/05/2025 </w:t>
      </w:r>
      <w:r w:rsidRPr="004C6458">
        <w:rPr>
          <w:rStyle w:val="fontstyle21"/>
        </w:rPr>
        <w:t>– “</w:t>
      </w:r>
      <w:r w:rsidRPr="004C6458">
        <w:rPr>
          <w:rStyle w:val="fontstyle31"/>
        </w:rPr>
        <w:t>Percorsi educativi e formativi per il</w:t>
      </w:r>
      <w:r w:rsidRPr="004C6458">
        <w:rPr>
          <w:rFonts w:ascii="Times-Italic" w:hAnsi="Times-Italic"/>
          <w:i/>
          <w:iCs/>
          <w:color w:val="000000"/>
        </w:rPr>
        <w:br/>
      </w:r>
      <w:r w:rsidRPr="004C6458">
        <w:rPr>
          <w:rStyle w:val="fontstyle31"/>
        </w:rPr>
        <w:t>potenziamento delle competenze, l</w:t>
      </w:r>
      <w:r w:rsidRPr="004C6458">
        <w:rPr>
          <w:rStyle w:val="fontstyle41"/>
        </w:rPr>
        <w:t>’</w:t>
      </w:r>
      <w:r w:rsidRPr="004C6458">
        <w:rPr>
          <w:rStyle w:val="fontstyle31"/>
        </w:rPr>
        <w:t>inclusione e la socialità nel periodo di sospensione estiva</w:t>
      </w:r>
      <w:r w:rsidRPr="004C6458">
        <w:rPr>
          <w:rFonts w:ascii="Times-Italic" w:hAnsi="Times-Italic"/>
          <w:i/>
          <w:iCs/>
          <w:color w:val="000000"/>
        </w:rPr>
        <w:br/>
      </w:r>
      <w:r w:rsidRPr="004C6458">
        <w:rPr>
          <w:rStyle w:val="fontstyle31"/>
        </w:rPr>
        <w:t>delle lezioni</w:t>
      </w:r>
      <w:r w:rsidRPr="004C6458">
        <w:rPr>
          <w:rStyle w:val="fontstyle41"/>
        </w:rPr>
        <w:t xml:space="preserve">” </w:t>
      </w:r>
      <w:r w:rsidRPr="004C6458">
        <w:rPr>
          <w:rStyle w:val="fontstyle01"/>
        </w:rPr>
        <w:t xml:space="preserve">(c.d. Piano Estate), seconda </w:t>
      </w:r>
      <w:r w:rsidRPr="004C6458">
        <w:rPr>
          <w:rStyle w:val="fontstyle21"/>
        </w:rPr>
        <w:t>“</w:t>
      </w:r>
      <w:r w:rsidRPr="004C6458">
        <w:rPr>
          <w:rStyle w:val="fontstyle01"/>
        </w:rPr>
        <w:t>finestra</w:t>
      </w:r>
      <w:r w:rsidRPr="004C6458">
        <w:rPr>
          <w:rStyle w:val="fontstyle21"/>
        </w:rPr>
        <w:t xml:space="preserve">” </w:t>
      </w:r>
      <w:r w:rsidRPr="004C6458">
        <w:rPr>
          <w:rStyle w:val="fontstyle01"/>
        </w:rPr>
        <w:t>temporale (nota prot. n. 84533 del 27</w:t>
      </w:r>
      <w:r w:rsidRPr="004C6458">
        <w:rPr>
          <w:rFonts w:ascii="Times-Roman" w:hAnsi="Times-Roman"/>
          <w:color w:val="000000"/>
        </w:rPr>
        <w:br/>
      </w:r>
      <w:r w:rsidRPr="004C6458">
        <w:rPr>
          <w:rStyle w:val="fontstyle01"/>
        </w:rPr>
        <w:t>maggio 2025)</w:t>
      </w:r>
    </w:p>
    <w:p w14:paraId="58B2FF3A" w14:textId="77777777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CA4145D" w14:textId="77777777" w:rsidR="00837B7C" w:rsidRDefault="00837B7C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5E235274" w14:textId="77777777" w:rsidR="00837B7C" w:rsidRPr="00C92BA4" w:rsidRDefault="00837B7C" w:rsidP="00837B7C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eastAsia="Times New Roman"/>
          <w:b w:val="0"/>
          <w:bCs w:val="0"/>
          <w:color w:val="000000"/>
          <w:sz w:val="20"/>
          <w:szCs w:val="20"/>
        </w:rPr>
      </w:pPr>
      <w:r w:rsidRPr="00C92BA4">
        <w:rPr>
          <w:rFonts w:eastAsia="Times New Roman"/>
          <w:b w:val="0"/>
          <w:bCs w:val="0"/>
          <w:i/>
          <w:iCs/>
          <w:color w:val="000000"/>
          <w:sz w:val="20"/>
          <w:szCs w:val="20"/>
        </w:rPr>
        <w:t xml:space="preserve">Codice </w:t>
      </w:r>
      <w:proofErr w:type="gramStart"/>
      <w:r w:rsidRPr="00C92BA4">
        <w:rPr>
          <w:rFonts w:eastAsia="Times New Roman"/>
          <w:b w:val="0"/>
          <w:bCs w:val="0"/>
          <w:i/>
          <w:iCs/>
          <w:color w:val="000000"/>
          <w:sz w:val="20"/>
          <w:szCs w:val="20"/>
        </w:rPr>
        <w:t xml:space="preserve">progetto </w:t>
      </w:r>
      <w:r>
        <w:rPr>
          <w:sz w:val="20"/>
          <w:szCs w:val="20"/>
        </w:rPr>
        <w:t xml:space="preserve"> </w:t>
      </w:r>
      <w:r w:rsidRPr="00C92BA4">
        <w:rPr>
          <w:rFonts w:eastAsia="Times New Roman"/>
          <w:b w:val="0"/>
          <w:bCs w:val="0"/>
          <w:color w:val="000000"/>
          <w:sz w:val="20"/>
          <w:szCs w:val="20"/>
        </w:rPr>
        <w:t>ESO</w:t>
      </w:r>
      <w:proofErr w:type="gramEnd"/>
      <w:r w:rsidRPr="00C92BA4">
        <w:rPr>
          <w:rFonts w:eastAsia="Times New Roman"/>
          <w:b w:val="0"/>
          <w:bCs w:val="0"/>
          <w:color w:val="000000"/>
          <w:sz w:val="20"/>
          <w:szCs w:val="20"/>
        </w:rPr>
        <w:t>4.</w:t>
      </w:r>
      <w:proofErr w:type="gramStart"/>
      <w:r w:rsidRPr="00C92BA4">
        <w:rPr>
          <w:rFonts w:eastAsia="Times New Roman"/>
          <w:b w:val="0"/>
          <w:bCs w:val="0"/>
          <w:color w:val="000000"/>
          <w:sz w:val="20"/>
          <w:szCs w:val="20"/>
        </w:rPr>
        <w:t>6.A4.A</w:t>
      </w:r>
      <w:proofErr w:type="gramEnd"/>
      <w:r w:rsidRPr="00C92BA4">
        <w:rPr>
          <w:rFonts w:eastAsia="Times New Roman"/>
          <w:b w:val="0"/>
          <w:bCs w:val="0"/>
          <w:color w:val="000000"/>
          <w:sz w:val="20"/>
          <w:szCs w:val="20"/>
        </w:rPr>
        <w:t>-FSEPN-EM-2025-574</w:t>
      </w:r>
    </w:p>
    <w:p w14:paraId="0C1F2202" w14:textId="77777777" w:rsidR="00837B7C" w:rsidRPr="00C92BA4" w:rsidRDefault="00837B7C" w:rsidP="00837B7C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eastAsia="Times New Roman"/>
          <w:b w:val="0"/>
          <w:bCs w:val="0"/>
          <w:color w:val="000000"/>
          <w:sz w:val="20"/>
          <w:szCs w:val="20"/>
        </w:rPr>
      </w:pPr>
      <w:r w:rsidRPr="00C92BA4">
        <w:rPr>
          <w:rFonts w:eastAsia="Times New Roman"/>
          <w:b w:val="0"/>
          <w:bCs w:val="0"/>
          <w:color w:val="000000"/>
          <w:sz w:val="20"/>
          <w:szCs w:val="20"/>
        </w:rPr>
        <w:t>Titolo progetto Estate Insieme: Crescere, Imparare, Condividere</w:t>
      </w:r>
    </w:p>
    <w:p w14:paraId="21684F7D" w14:textId="77777777" w:rsidR="00837B7C" w:rsidRPr="00C92BA4" w:rsidRDefault="00837B7C" w:rsidP="00837B7C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Style w:val="fontstyle01"/>
          <w:rFonts w:ascii="Arial" w:hAnsi="Arial"/>
          <w:b w:val="0"/>
          <w:bCs w:val="0"/>
          <w:sz w:val="20"/>
          <w:szCs w:val="20"/>
        </w:rPr>
      </w:pPr>
      <w:r w:rsidRPr="00C92BA4">
        <w:rPr>
          <w:rFonts w:eastAsia="Times New Roman"/>
          <w:b w:val="0"/>
          <w:bCs w:val="0"/>
          <w:color w:val="000000"/>
          <w:sz w:val="20"/>
          <w:szCs w:val="20"/>
        </w:rPr>
        <w:t>CUP</w:t>
      </w:r>
      <w:r>
        <w:rPr>
          <w:rFonts w:eastAsia="Times New Roman"/>
          <w:b w:val="0"/>
          <w:bCs w:val="0"/>
          <w:color w:val="000000"/>
          <w:sz w:val="20"/>
          <w:szCs w:val="20"/>
        </w:rPr>
        <w:t xml:space="preserve"> </w:t>
      </w:r>
      <w:r w:rsidRPr="00C92BA4">
        <w:rPr>
          <w:rStyle w:val="fontstyle01"/>
          <w:rFonts w:ascii="Arial" w:hAnsi="Arial"/>
          <w:b w:val="0"/>
          <w:bCs w:val="0"/>
          <w:sz w:val="20"/>
          <w:szCs w:val="20"/>
        </w:rPr>
        <w:t>D54D25006870007</w:t>
      </w:r>
    </w:p>
    <w:p w14:paraId="63AD6596" w14:textId="77777777" w:rsidR="00837B7C" w:rsidRPr="00826031" w:rsidRDefault="00837B7C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b w:val="0"/>
          <w:bCs w:val="0"/>
          <w:sz w:val="24"/>
          <w:szCs w:val="24"/>
        </w:rPr>
      </w:pPr>
    </w:p>
    <w:p w14:paraId="04334565" w14:textId="29514D0B" w:rsidR="00826031" w:rsidRDefault="00826031" w:rsidP="00826031">
      <w:pPr>
        <w:spacing w:line="259" w:lineRule="auto"/>
        <w:ind w:right="455"/>
        <w:rPr>
          <w:sz w:val="23"/>
        </w:rPr>
      </w:pPr>
      <w:r>
        <w:rPr>
          <w:sz w:val="23"/>
        </w:rPr>
        <w:t xml:space="preserve">GRIGLIA DI VALUTAZIONE – ALLEGATO B – CANDIDATURA INCARICO SUPPORTO TECNICO  </w:t>
      </w:r>
    </w:p>
    <w:tbl>
      <w:tblPr>
        <w:tblStyle w:val="TableNormal"/>
        <w:tblW w:w="1091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2813"/>
        <w:gridCol w:w="20"/>
        <w:gridCol w:w="1967"/>
        <w:gridCol w:w="20"/>
        <w:gridCol w:w="1682"/>
        <w:gridCol w:w="20"/>
        <w:gridCol w:w="1682"/>
        <w:gridCol w:w="20"/>
        <w:gridCol w:w="2647"/>
        <w:gridCol w:w="20"/>
      </w:tblGrid>
      <w:tr w:rsidR="0032169B" w14:paraId="0F10F368" w14:textId="77777777" w:rsidTr="0032169B">
        <w:trPr>
          <w:gridBefore w:val="1"/>
          <w:wBefore w:w="20" w:type="dxa"/>
          <w:trHeight w:val="1300"/>
        </w:trPr>
        <w:tc>
          <w:tcPr>
            <w:tcW w:w="2833" w:type="dxa"/>
            <w:gridSpan w:val="2"/>
            <w:tcBorders>
              <w:bottom w:val="single" w:sz="4" w:space="0" w:color="000000"/>
            </w:tcBorders>
          </w:tcPr>
          <w:p w14:paraId="4E9DC329" w14:textId="77777777" w:rsidR="0032169B" w:rsidRDefault="0032169B" w:rsidP="008603D5">
            <w:pPr>
              <w:pStyle w:val="TableParagraph"/>
              <w:spacing w:before="10"/>
              <w:rPr>
                <w:sz w:val="24"/>
              </w:rPr>
            </w:pPr>
          </w:p>
          <w:p w14:paraId="1554E1A6" w14:textId="77777777" w:rsidR="0032169B" w:rsidRDefault="0032169B" w:rsidP="008603D5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Elenco dei titoli valutabili</w:t>
            </w:r>
          </w:p>
        </w:tc>
        <w:tc>
          <w:tcPr>
            <w:tcW w:w="1987" w:type="dxa"/>
            <w:gridSpan w:val="2"/>
          </w:tcPr>
          <w:p w14:paraId="74616A67" w14:textId="77777777" w:rsidR="0032169B" w:rsidRDefault="0032169B" w:rsidP="008603D5">
            <w:pPr>
              <w:pStyle w:val="TableParagraph"/>
              <w:spacing w:before="11"/>
              <w:rPr>
                <w:sz w:val="28"/>
              </w:rPr>
            </w:pPr>
          </w:p>
          <w:p w14:paraId="583BEE19" w14:textId="77777777" w:rsidR="0032169B" w:rsidRDefault="0032169B" w:rsidP="008603D5">
            <w:pPr>
              <w:pStyle w:val="TableParagraph"/>
              <w:ind w:left="179"/>
              <w:rPr>
                <w:b/>
                <w:sz w:val="28"/>
              </w:rPr>
            </w:pPr>
            <w:r>
              <w:rPr>
                <w:b/>
                <w:sz w:val="28"/>
              </w:rPr>
              <w:t>Punti</w:t>
            </w:r>
          </w:p>
        </w:tc>
        <w:tc>
          <w:tcPr>
            <w:tcW w:w="1702" w:type="dxa"/>
            <w:gridSpan w:val="2"/>
          </w:tcPr>
          <w:p w14:paraId="0E2A1884" w14:textId="77777777" w:rsidR="0032169B" w:rsidRDefault="0032169B" w:rsidP="008603D5">
            <w:pPr>
              <w:pStyle w:val="TableParagraph"/>
              <w:spacing w:before="11"/>
              <w:ind w:left="11" w:right="-15" w:hanging="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Inserire il Nr. di riferimento del</w:t>
            </w:r>
          </w:p>
          <w:p w14:paraId="7FFB34D9" w14:textId="77777777" w:rsidR="0032169B" w:rsidRDefault="0032169B" w:rsidP="008603D5">
            <w:pPr>
              <w:pStyle w:val="TableParagraph"/>
              <w:spacing w:line="303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curriculum</w:t>
            </w:r>
          </w:p>
        </w:tc>
        <w:tc>
          <w:tcPr>
            <w:tcW w:w="1702" w:type="dxa"/>
            <w:gridSpan w:val="2"/>
          </w:tcPr>
          <w:p w14:paraId="6327722C" w14:textId="77777777" w:rsidR="0032169B" w:rsidRDefault="0032169B" w:rsidP="008603D5">
            <w:pPr>
              <w:pStyle w:val="TableParagraph"/>
              <w:spacing w:before="11"/>
              <w:ind w:left="9" w:right="92" w:hanging="3"/>
              <w:rPr>
                <w:b/>
                <w:sz w:val="28"/>
              </w:rPr>
            </w:pPr>
            <w:r>
              <w:rPr>
                <w:b/>
                <w:sz w:val="28"/>
              </w:rPr>
              <w:t>Punteggio da assegnare a cura del</w:t>
            </w:r>
          </w:p>
          <w:p w14:paraId="7B54003C" w14:textId="77777777" w:rsidR="0032169B" w:rsidRDefault="0032169B" w:rsidP="008603D5">
            <w:pPr>
              <w:pStyle w:val="TableParagraph"/>
              <w:spacing w:line="303" w:lineRule="exact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candidato</w:t>
            </w: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609A0078" w14:textId="77777777" w:rsidR="0032169B" w:rsidRDefault="0032169B" w:rsidP="008603D5">
            <w:pPr>
              <w:pStyle w:val="TableParagraph"/>
              <w:spacing w:before="11" w:line="247" w:lineRule="auto"/>
              <w:ind w:left="7" w:right="196"/>
              <w:rPr>
                <w:b/>
                <w:sz w:val="28"/>
              </w:rPr>
            </w:pPr>
            <w:r>
              <w:rPr>
                <w:b/>
                <w:sz w:val="28"/>
              </w:rPr>
              <w:t>Da compilare a cura della commissione</w:t>
            </w:r>
          </w:p>
        </w:tc>
      </w:tr>
      <w:tr w:rsidR="0032169B" w14:paraId="0584F20B" w14:textId="77777777" w:rsidTr="0032169B">
        <w:trPr>
          <w:gridBefore w:val="1"/>
          <w:wBefore w:w="20" w:type="dxa"/>
          <w:trHeight w:val="334"/>
        </w:trPr>
        <w:tc>
          <w:tcPr>
            <w:tcW w:w="28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6A145" w14:textId="77777777" w:rsidR="0032169B" w:rsidRDefault="0032169B" w:rsidP="008603D5">
            <w:pPr>
              <w:pStyle w:val="TableParagraph"/>
              <w:rPr>
                <w:sz w:val="26"/>
              </w:rPr>
            </w:pPr>
          </w:p>
          <w:p w14:paraId="4E75884A" w14:textId="77777777" w:rsidR="0032169B" w:rsidRDefault="0032169B" w:rsidP="008603D5">
            <w:pPr>
              <w:pStyle w:val="TableParagraph"/>
              <w:rPr>
                <w:sz w:val="26"/>
              </w:rPr>
            </w:pPr>
          </w:p>
          <w:p w14:paraId="0DFA6FE1" w14:textId="77777777" w:rsidR="0032169B" w:rsidRDefault="0032169B" w:rsidP="008603D5">
            <w:pPr>
              <w:pStyle w:val="TableParagraph"/>
              <w:rPr>
                <w:sz w:val="26"/>
              </w:rPr>
            </w:pPr>
          </w:p>
          <w:p w14:paraId="5BA2BAEA" w14:textId="77777777" w:rsidR="0032169B" w:rsidRDefault="0032169B" w:rsidP="008603D5">
            <w:pPr>
              <w:pStyle w:val="TableParagraph"/>
              <w:spacing w:before="198"/>
              <w:ind w:left="127" w:right="431"/>
              <w:rPr>
                <w:sz w:val="24"/>
              </w:rPr>
            </w:pPr>
            <w:r>
              <w:rPr>
                <w:sz w:val="24"/>
              </w:rPr>
              <w:t>Laurea vecchio ordinamento o secondo livello specialistico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14:paraId="0CE99B59" w14:textId="77777777" w:rsidR="0032169B" w:rsidRDefault="0032169B" w:rsidP="008603D5">
            <w:pPr>
              <w:pStyle w:val="TableParagraph"/>
              <w:spacing w:before="51" w:line="263" w:lineRule="exact"/>
              <w:ind w:left="28"/>
              <w:rPr>
                <w:sz w:val="24"/>
              </w:rPr>
            </w:pPr>
            <w:r>
              <w:rPr>
                <w:sz w:val="24"/>
              </w:rPr>
              <w:t>Fino a</w:t>
            </w:r>
          </w:p>
        </w:tc>
        <w:tc>
          <w:tcPr>
            <w:tcW w:w="1702" w:type="dxa"/>
            <w:gridSpan w:val="2"/>
            <w:vMerge w:val="restart"/>
          </w:tcPr>
          <w:p w14:paraId="78F94DDD" w14:textId="77777777" w:rsidR="0032169B" w:rsidRDefault="0032169B" w:rsidP="008603D5">
            <w:pPr>
              <w:pStyle w:val="TableParagraph"/>
            </w:pPr>
          </w:p>
        </w:tc>
        <w:tc>
          <w:tcPr>
            <w:tcW w:w="1702" w:type="dxa"/>
            <w:gridSpan w:val="2"/>
            <w:vMerge w:val="restart"/>
          </w:tcPr>
          <w:p w14:paraId="0F2D21C2" w14:textId="77777777" w:rsidR="0032169B" w:rsidRDefault="0032169B" w:rsidP="008603D5">
            <w:pPr>
              <w:pStyle w:val="TableParagraph"/>
            </w:pPr>
          </w:p>
        </w:tc>
        <w:tc>
          <w:tcPr>
            <w:tcW w:w="2667" w:type="dxa"/>
            <w:gridSpan w:val="2"/>
            <w:vMerge w:val="restart"/>
            <w:tcBorders>
              <w:right w:val="nil"/>
            </w:tcBorders>
          </w:tcPr>
          <w:p w14:paraId="5174B65D" w14:textId="77777777" w:rsidR="0032169B" w:rsidRDefault="0032169B" w:rsidP="008603D5">
            <w:pPr>
              <w:pStyle w:val="TableParagraph"/>
            </w:pPr>
          </w:p>
        </w:tc>
      </w:tr>
      <w:tr w:rsidR="0032169B" w14:paraId="5C69BC28" w14:textId="77777777" w:rsidTr="0032169B">
        <w:trPr>
          <w:gridBefore w:val="1"/>
          <w:wBefore w:w="20" w:type="dxa"/>
          <w:trHeight w:val="280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84644D2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1ACB084E" w14:textId="77777777" w:rsidR="0032169B" w:rsidRDefault="0032169B" w:rsidP="008603D5">
            <w:pPr>
              <w:pStyle w:val="TableParagraph"/>
              <w:spacing w:line="260" w:lineRule="exact"/>
              <w:ind w:left="25"/>
              <w:rPr>
                <w:sz w:val="24"/>
              </w:rPr>
            </w:pPr>
            <w:r>
              <w:rPr>
                <w:sz w:val="24"/>
              </w:rPr>
              <w:t>100/110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7A0A4DE8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785BB89C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71C63846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15BD9376" w14:textId="77777777" w:rsidTr="0032169B">
        <w:trPr>
          <w:gridBefore w:val="1"/>
          <w:wBefore w:w="20" w:type="dxa"/>
          <w:trHeight w:val="280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F642591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2002201E" w14:textId="77777777" w:rsidR="0032169B" w:rsidRDefault="0032169B" w:rsidP="008603D5">
            <w:pPr>
              <w:pStyle w:val="TableParagraph"/>
              <w:spacing w:line="260" w:lineRule="exact"/>
              <w:ind w:left="25"/>
              <w:rPr>
                <w:sz w:val="24"/>
              </w:rPr>
            </w:pPr>
            <w:r>
              <w:rPr>
                <w:sz w:val="24"/>
              </w:rPr>
              <w:t>Punti 6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0C96DCB8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129E2CB4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5925AF29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1A37FAC6" w14:textId="77777777" w:rsidTr="0032169B">
        <w:trPr>
          <w:gridBefore w:val="1"/>
          <w:wBefore w:w="20" w:type="dxa"/>
          <w:trHeight w:val="1506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4CEC7FF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</w:tcBorders>
          </w:tcPr>
          <w:p w14:paraId="2BDB48F8" w14:textId="77777777" w:rsidR="0032169B" w:rsidRDefault="0032169B" w:rsidP="008603D5">
            <w:pPr>
              <w:pStyle w:val="TableParagraph"/>
              <w:spacing w:line="256" w:lineRule="auto"/>
              <w:ind w:left="25" w:right="230"/>
              <w:rPr>
                <w:sz w:val="24"/>
              </w:rPr>
            </w:pPr>
            <w:r>
              <w:rPr>
                <w:sz w:val="24"/>
              </w:rPr>
              <w:t>Da 101 a 105/110 Punti12 Da 106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110/100</w:t>
            </w:r>
          </w:p>
          <w:p w14:paraId="168B28F0" w14:textId="77777777" w:rsidR="0032169B" w:rsidRDefault="0032169B" w:rsidP="008603D5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Punti 18Lode Punti</w:t>
            </w:r>
          </w:p>
          <w:p w14:paraId="73AE46AB" w14:textId="77777777" w:rsidR="0032169B" w:rsidRDefault="0032169B" w:rsidP="008603D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7FD9F2E5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6748473B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5AE18F01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59B1DEA1" w14:textId="77777777" w:rsidTr="0032169B">
        <w:trPr>
          <w:gridBefore w:val="1"/>
          <w:wBefore w:w="20" w:type="dxa"/>
          <w:trHeight w:val="336"/>
        </w:trPr>
        <w:tc>
          <w:tcPr>
            <w:tcW w:w="28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C367F" w14:textId="77777777" w:rsidR="0032169B" w:rsidRDefault="0032169B" w:rsidP="008603D5">
            <w:pPr>
              <w:pStyle w:val="TableParagraph"/>
              <w:rPr>
                <w:sz w:val="26"/>
              </w:rPr>
            </w:pPr>
          </w:p>
          <w:p w14:paraId="33E3ABA9" w14:textId="77777777" w:rsidR="0032169B" w:rsidRDefault="0032169B" w:rsidP="008603D5">
            <w:pPr>
              <w:pStyle w:val="TableParagraph"/>
              <w:rPr>
                <w:sz w:val="26"/>
              </w:rPr>
            </w:pPr>
          </w:p>
          <w:p w14:paraId="403D403F" w14:textId="77777777" w:rsidR="0032169B" w:rsidRDefault="0032169B" w:rsidP="008603D5">
            <w:pPr>
              <w:pStyle w:val="TableParagraph"/>
              <w:spacing w:before="7"/>
              <w:rPr>
                <w:sz w:val="31"/>
              </w:rPr>
            </w:pPr>
          </w:p>
          <w:p w14:paraId="08D6802A" w14:textId="77777777" w:rsidR="0032169B" w:rsidRDefault="0032169B" w:rsidP="008603D5">
            <w:pPr>
              <w:pStyle w:val="TableParagraph"/>
              <w:spacing w:line="261" w:lineRule="auto"/>
              <w:ind w:left="127" w:right="445"/>
              <w:rPr>
                <w:sz w:val="24"/>
              </w:rPr>
            </w:pPr>
            <w:r>
              <w:rPr>
                <w:sz w:val="24"/>
              </w:rPr>
              <w:t xml:space="preserve">Laurea triennale nuovo ordinamento </w:t>
            </w:r>
            <w:r>
              <w:rPr>
                <w:sz w:val="24"/>
              </w:rPr>
              <w:lastRenderedPageBreak/>
              <w:t>coerente con l’incarico (fare riferimento alla tipologia di laurea e/o</w:t>
            </w:r>
          </w:p>
          <w:p w14:paraId="27FF857B" w14:textId="77777777" w:rsidR="0032169B" w:rsidRDefault="0032169B" w:rsidP="008603D5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al piano di studi)</w:t>
            </w:r>
          </w:p>
        </w:tc>
        <w:tc>
          <w:tcPr>
            <w:tcW w:w="1987" w:type="dxa"/>
            <w:gridSpan w:val="2"/>
            <w:tcBorders>
              <w:bottom w:val="nil"/>
            </w:tcBorders>
          </w:tcPr>
          <w:p w14:paraId="10B07855" w14:textId="77777777" w:rsidR="0032169B" w:rsidRDefault="0032169B" w:rsidP="008603D5">
            <w:pPr>
              <w:pStyle w:val="TableParagraph"/>
              <w:spacing w:before="51"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Fino a</w:t>
            </w:r>
          </w:p>
        </w:tc>
        <w:tc>
          <w:tcPr>
            <w:tcW w:w="1702" w:type="dxa"/>
            <w:gridSpan w:val="2"/>
            <w:vMerge w:val="restart"/>
          </w:tcPr>
          <w:p w14:paraId="5D0514A4" w14:textId="77777777" w:rsidR="0032169B" w:rsidRDefault="0032169B" w:rsidP="008603D5">
            <w:pPr>
              <w:pStyle w:val="TableParagraph"/>
            </w:pPr>
          </w:p>
        </w:tc>
        <w:tc>
          <w:tcPr>
            <w:tcW w:w="1702" w:type="dxa"/>
            <w:gridSpan w:val="2"/>
            <w:vMerge w:val="restart"/>
          </w:tcPr>
          <w:p w14:paraId="26F5C786" w14:textId="77777777" w:rsidR="0032169B" w:rsidRDefault="0032169B" w:rsidP="008603D5">
            <w:pPr>
              <w:pStyle w:val="TableParagraph"/>
            </w:pPr>
          </w:p>
        </w:tc>
        <w:tc>
          <w:tcPr>
            <w:tcW w:w="2667" w:type="dxa"/>
            <w:gridSpan w:val="2"/>
            <w:vMerge w:val="restart"/>
            <w:tcBorders>
              <w:right w:val="nil"/>
            </w:tcBorders>
          </w:tcPr>
          <w:p w14:paraId="3DF42164" w14:textId="77777777" w:rsidR="0032169B" w:rsidRDefault="0032169B" w:rsidP="008603D5">
            <w:pPr>
              <w:pStyle w:val="TableParagraph"/>
            </w:pPr>
          </w:p>
        </w:tc>
      </w:tr>
      <w:tr w:rsidR="0032169B" w14:paraId="72816F13" w14:textId="77777777" w:rsidTr="0032169B">
        <w:trPr>
          <w:gridBefore w:val="1"/>
          <w:wBefore w:w="20" w:type="dxa"/>
          <w:trHeight w:val="282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7B6B682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578461E8" w14:textId="77777777" w:rsidR="0032169B" w:rsidRDefault="0032169B" w:rsidP="008603D5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100/110 Punti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0CACE277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5F78B942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35680480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69F9D8EB" w14:textId="77777777" w:rsidTr="0032169B">
        <w:trPr>
          <w:gridBefore w:val="1"/>
          <w:wBefore w:w="20" w:type="dxa"/>
          <w:trHeight w:val="283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A8F1E2A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0F85319D" w14:textId="77777777" w:rsidR="0032169B" w:rsidRDefault="0032169B" w:rsidP="008603D5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03CD0D49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6C83544D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05460350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24DAA86E" w14:textId="77777777" w:rsidTr="0032169B">
        <w:trPr>
          <w:gridBefore w:val="1"/>
          <w:wBefore w:w="20" w:type="dxa"/>
          <w:trHeight w:val="283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103ACCD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750910DB" w14:textId="77777777" w:rsidR="0032169B" w:rsidRDefault="0032169B" w:rsidP="008603D5">
            <w:pPr>
              <w:pStyle w:val="TableParagraph"/>
              <w:spacing w:line="264" w:lineRule="exact"/>
              <w:ind w:left="25"/>
              <w:rPr>
                <w:sz w:val="24"/>
              </w:rPr>
            </w:pPr>
            <w:r>
              <w:rPr>
                <w:sz w:val="24"/>
              </w:rPr>
              <w:t>Da 101 a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77D8A056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4C8BE9F8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2E9BAA22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270964FF" w14:textId="77777777" w:rsidTr="0032169B">
        <w:trPr>
          <w:gridBefore w:val="1"/>
          <w:wBefore w:w="20" w:type="dxa"/>
          <w:trHeight w:val="281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37C41C6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00F44384" w14:textId="77777777" w:rsidR="0032169B" w:rsidRDefault="0032169B" w:rsidP="008603D5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105/110 Punti6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35CED8B9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5B5D0CC5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1BBFC586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3CC3D58E" w14:textId="77777777" w:rsidTr="0032169B">
        <w:trPr>
          <w:gridBefore w:val="1"/>
          <w:wBefore w:w="20" w:type="dxa"/>
          <w:trHeight w:val="282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E7450C5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3F4B7001" w14:textId="77777777" w:rsidR="0032169B" w:rsidRDefault="0032169B" w:rsidP="008603D5">
            <w:pPr>
              <w:pStyle w:val="TableParagraph"/>
              <w:spacing w:before="1"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Da 106 a 110/110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4C14B96B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521A1CA8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4ECA2A41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54F26FBC" w14:textId="77777777" w:rsidTr="0032169B">
        <w:trPr>
          <w:gridBefore w:val="1"/>
          <w:wBefore w:w="20" w:type="dxa"/>
          <w:trHeight w:val="577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FE48F8A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  <w:bottom w:val="nil"/>
            </w:tcBorders>
          </w:tcPr>
          <w:p w14:paraId="3E636AA3" w14:textId="77777777" w:rsidR="0032169B" w:rsidRDefault="0032169B" w:rsidP="008603D5"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sz w:val="24"/>
              </w:rPr>
              <w:t>Punti 9</w:t>
            </w:r>
          </w:p>
          <w:p w14:paraId="06FED053" w14:textId="77777777" w:rsidR="0032169B" w:rsidRDefault="0032169B" w:rsidP="008603D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Lode Punti 1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788AC336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7E6FDE42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24AE7CB2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65412F60" w14:textId="77777777" w:rsidTr="0032169B">
        <w:trPr>
          <w:gridBefore w:val="1"/>
          <w:wBefore w:w="20" w:type="dxa"/>
          <w:trHeight w:val="297"/>
        </w:trPr>
        <w:tc>
          <w:tcPr>
            <w:tcW w:w="28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3B56C8A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tcBorders>
              <w:top w:val="nil"/>
            </w:tcBorders>
          </w:tcPr>
          <w:p w14:paraId="1211E3E5" w14:textId="77777777" w:rsidR="0032169B" w:rsidRDefault="0032169B" w:rsidP="008603D5">
            <w:pPr>
              <w:pStyle w:val="TableParagraph"/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5360821C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386C55AC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gridSpan w:val="2"/>
            <w:vMerge/>
            <w:tcBorders>
              <w:top w:val="nil"/>
              <w:right w:val="nil"/>
            </w:tcBorders>
          </w:tcPr>
          <w:p w14:paraId="2F1F77BC" w14:textId="77777777" w:rsidR="0032169B" w:rsidRDefault="0032169B" w:rsidP="008603D5">
            <w:pPr>
              <w:rPr>
                <w:sz w:val="2"/>
                <w:szCs w:val="2"/>
              </w:rPr>
            </w:pPr>
          </w:p>
        </w:tc>
      </w:tr>
      <w:tr w:rsidR="0032169B" w14:paraId="5D17F00E" w14:textId="77777777" w:rsidTr="0032169B">
        <w:trPr>
          <w:gridBefore w:val="1"/>
          <w:wBefore w:w="20" w:type="dxa"/>
          <w:trHeight w:val="668"/>
        </w:trPr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36C0A" w14:textId="77777777" w:rsidR="0032169B" w:rsidRDefault="0032169B" w:rsidP="008603D5">
            <w:pPr>
              <w:pStyle w:val="TableParagraph"/>
              <w:spacing w:before="49" w:line="259" w:lineRule="auto"/>
              <w:ind w:left="127"/>
              <w:rPr>
                <w:sz w:val="24"/>
              </w:rPr>
            </w:pPr>
            <w:r>
              <w:rPr>
                <w:sz w:val="24"/>
              </w:rPr>
              <w:t>Solo per esperti Interni: Esperienza gruppo interno</w:t>
            </w:r>
          </w:p>
        </w:tc>
        <w:tc>
          <w:tcPr>
            <w:tcW w:w="1987" w:type="dxa"/>
            <w:gridSpan w:val="2"/>
          </w:tcPr>
          <w:p w14:paraId="34148045" w14:textId="77777777" w:rsidR="0032169B" w:rsidRDefault="0032169B" w:rsidP="008603D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Punti 5 per anno Max 10 Pt.</w:t>
            </w:r>
          </w:p>
        </w:tc>
        <w:tc>
          <w:tcPr>
            <w:tcW w:w="1702" w:type="dxa"/>
            <w:gridSpan w:val="2"/>
          </w:tcPr>
          <w:p w14:paraId="1189993B" w14:textId="77777777" w:rsidR="0032169B" w:rsidRDefault="0032169B" w:rsidP="008603D5">
            <w:pPr>
              <w:pStyle w:val="TableParagraph"/>
            </w:pPr>
          </w:p>
        </w:tc>
        <w:tc>
          <w:tcPr>
            <w:tcW w:w="1702" w:type="dxa"/>
            <w:gridSpan w:val="2"/>
          </w:tcPr>
          <w:p w14:paraId="66C82ED1" w14:textId="77777777" w:rsidR="0032169B" w:rsidRDefault="0032169B" w:rsidP="008603D5">
            <w:pPr>
              <w:pStyle w:val="TableParagraph"/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28B90595" w14:textId="77777777" w:rsidR="0032169B" w:rsidRDefault="0032169B" w:rsidP="008603D5">
            <w:pPr>
              <w:pStyle w:val="TableParagraph"/>
            </w:pPr>
          </w:p>
        </w:tc>
      </w:tr>
      <w:tr w:rsidR="0032169B" w14:paraId="1A4BE5AB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668"/>
        </w:trPr>
        <w:tc>
          <w:tcPr>
            <w:tcW w:w="2833" w:type="dxa"/>
            <w:gridSpan w:val="2"/>
            <w:tcBorders>
              <w:right w:val="single" w:sz="8" w:space="0" w:color="000000"/>
            </w:tcBorders>
          </w:tcPr>
          <w:p w14:paraId="2FCAC925" w14:textId="77777777" w:rsidR="0032169B" w:rsidRDefault="0032169B" w:rsidP="008603D5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di lavoro (PTOF – RAV –</w:t>
            </w:r>
          </w:p>
          <w:p w14:paraId="11935FDE" w14:textId="77777777" w:rsidR="0032169B" w:rsidRDefault="0032169B" w:rsidP="008603D5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PDM)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8FCE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6A89A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F02D3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D1C1B30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3328A754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902"/>
        </w:trPr>
        <w:tc>
          <w:tcPr>
            <w:tcW w:w="2833" w:type="dxa"/>
            <w:gridSpan w:val="2"/>
            <w:tcBorders>
              <w:right w:val="single" w:sz="8" w:space="0" w:color="000000"/>
            </w:tcBorders>
          </w:tcPr>
          <w:p w14:paraId="6CB693CE" w14:textId="77777777" w:rsidR="0032169B" w:rsidRDefault="0032169B" w:rsidP="008603D5">
            <w:pPr>
              <w:pStyle w:val="TableParagraph"/>
              <w:spacing w:before="8"/>
              <w:rPr>
                <w:sz w:val="28"/>
              </w:rPr>
            </w:pPr>
          </w:p>
          <w:p w14:paraId="33513900" w14:textId="77777777" w:rsidR="0032169B" w:rsidRDefault="0032169B" w:rsidP="008603D5">
            <w:pPr>
              <w:pStyle w:val="TableParagraph"/>
              <w:spacing w:line="270" w:lineRule="atLeast"/>
              <w:ind w:left="122" w:right="10"/>
              <w:rPr>
                <w:sz w:val="24"/>
              </w:rPr>
            </w:pPr>
            <w:r>
              <w:rPr>
                <w:sz w:val="24"/>
              </w:rPr>
              <w:t>Esperienza di progettazione europea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495E2" w14:textId="77777777" w:rsidR="0032169B" w:rsidRDefault="0032169B" w:rsidP="008603D5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Punti 2 per</w:t>
            </w:r>
          </w:p>
          <w:p w14:paraId="20F6D39F" w14:textId="77777777" w:rsidR="0032169B" w:rsidRDefault="0032169B" w:rsidP="008603D5">
            <w:pPr>
              <w:pStyle w:val="TableParagraph"/>
              <w:ind w:left="6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esperienzaMax</w:t>
            </w:r>
            <w:proofErr w:type="spellEnd"/>
            <w:r>
              <w:rPr>
                <w:sz w:val="24"/>
              </w:rPr>
              <w:t xml:space="preserve"> 10 Pt.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15068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670DB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F481EA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53837DA2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968"/>
        </w:trPr>
        <w:tc>
          <w:tcPr>
            <w:tcW w:w="2833" w:type="dxa"/>
            <w:gridSpan w:val="2"/>
          </w:tcPr>
          <w:p w14:paraId="39A819A2" w14:textId="77777777" w:rsidR="0032169B" w:rsidRDefault="0032169B" w:rsidP="008603D5">
            <w:pPr>
              <w:pStyle w:val="TableParagraph"/>
              <w:spacing w:before="4"/>
              <w:rPr>
                <w:sz w:val="30"/>
              </w:rPr>
            </w:pPr>
          </w:p>
          <w:p w14:paraId="00EC26B6" w14:textId="77777777" w:rsidR="0032169B" w:rsidRDefault="0032169B" w:rsidP="008603D5">
            <w:pPr>
              <w:pStyle w:val="TableParagraph"/>
              <w:ind w:left="117" w:right="67"/>
              <w:rPr>
                <w:sz w:val="24"/>
              </w:rPr>
            </w:pPr>
            <w:r>
              <w:rPr>
                <w:sz w:val="24"/>
              </w:rPr>
              <w:t>Certificazione Competenze linguistiche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</w:tcBorders>
          </w:tcPr>
          <w:p w14:paraId="7E95B2D6" w14:textId="77777777" w:rsidR="0032169B" w:rsidRDefault="0032169B" w:rsidP="008603D5">
            <w:pPr>
              <w:pStyle w:val="TableParagraph"/>
              <w:ind w:left="4" w:right="-20"/>
              <w:rPr>
                <w:sz w:val="24"/>
              </w:rPr>
            </w:pPr>
            <w:r>
              <w:rPr>
                <w:sz w:val="24"/>
              </w:rPr>
              <w:t>Punti 1 per ogni certificazione per un massimo di Punti 3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</w:tcBorders>
          </w:tcPr>
          <w:p w14:paraId="4FFAA7B7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single" w:sz="8" w:space="0" w:color="000000"/>
            </w:tcBorders>
          </w:tcPr>
          <w:p w14:paraId="5E00F31E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top w:val="single" w:sz="8" w:space="0" w:color="000000"/>
              <w:right w:val="nil"/>
            </w:tcBorders>
          </w:tcPr>
          <w:p w14:paraId="657BA55B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251EDC7F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669"/>
        </w:trPr>
        <w:tc>
          <w:tcPr>
            <w:tcW w:w="2833" w:type="dxa"/>
            <w:gridSpan w:val="2"/>
          </w:tcPr>
          <w:p w14:paraId="76778711" w14:textId="77777777" w:rsidR="0032169B" w:rsidRDefault="0032169B" w:rsidP="008603D5">
            <w:pPr>
              <w:pStyle w:val="TableParagraph"/>
              <w:spacing w:before="47"/>
              <w:ind w:left="117" w:right="67"/>
              <w:rPr>
                <w:sz w:val="24"/>
              </w:rPr>
            </w:pPr>
            <w:r>
              <w:rPr>
                <w:sz w:val="24"/>
              </w:rPr>
              <w:t>Certificazione Competenza informatiche</w:t>
            </w:r>
          </w:p>
        </w:tc>
        <w:tc>
          <w:tcPr>
            <w:tcW w:w="1987" w:type="dxa"/>
            <w:gridSpan w:val="2"/>
          </w:tcPr>
          <w:p w14:paraId="6285817F" w14:textId="77777777" w:rsidR="0032169B" w:rsidRDefault="0032169B" w:rsidP="008603D5">
            <w:pPr>
              <w:pStyle w:val="TableParagraph"/>
              <w:spacing w:before="47"/>
              <w:ind w:left="45"/>
              <w:rPr>
                <w:sz w:val="24"/>
              </w:rPr>
            </w:pPr>
            <w:r>
              <w:rPr>
                <w:sz w:val="24"/>
              </w:rPr>
              <w:t>Punti 3</w:t>
            </w:r>
          </w:p>
          <w:p w14:paraId="36C5DBC0" w14:textId="77777777" w:rsidR="0032169B" w:rsidRDefault="0032169B" w:rsidP="008603D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Max 6 Pt.</w:t>
            </w:r>
          </w:p>
        </w:tc>
        <w:tc>
          <w:tcPr>
            <w:tcW w:w="1702" w:type="dxa"/>
            <w:gridSpan w:val="2"/>
          </w:tcPr>
          <w:p w14:paraId="5F8C1CD4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1D3AE72E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77C39458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6891F556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1240"/>
        </w:trPr>
        <w:tc>
          <w:tcPr>
            <w:tcW w:w="2833" w:type="dxa"/>
            <w:gridSpan w:val="2"/>
          </w:tcPr>
          <w:p w14:paraId="2BFDB69A" w14:textId="77777777" w:rsidR="0032169B" w:rsidRDefault="0032169B" w:rsidP="008603D5">
            <w:pPr>
              <w:pStyle w:val="TableParagraph"/>
              <w:spacing w:before="49" w:line="259" w:lineRule="auto"/>
              <w:ind w:left="117" w:right="501"/>
              <w:rPr>
                <w:sz w:val="24"/>
              </w:rPr>
            </w:pPr>
            <w:r>
              <w:rPr>
                <w:b/>
                <w:sz w:val="24"/>
              </w:rPr>
              <w:t xml:space="preserve">(Solo per esperti esterni) </w:t>
            </w:r>
            <w:r>
              <w:rPr>
                <w:sz w:val="24"/>
              </w:rPr>
              <w:t>Abilitazione all’insegnamento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nella</w:t>
            </w:r>
          </w:p>
          <w:p w14:paraId="3F52E9D8" w14:textId="77777777" w:rsidR="0032169B" w:rsidRDefault="0032169B" w:rsidP="008603D5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disciplina 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modulo</w:t>
            </w:r>
          </w:p>
        </w:tc>
        <w:tc>
          <w:tcPr>
            <w:tcW w:w="1987" w:type="dxa"/>
            <w:gridSpan w:val="2"/>
          </w:tcPr>
          <w:p w14:paraId="6AE1CA46" w14:textId="77777777" w:rsidR="0032169B" w:rsidRDefault="0032169B" w:rsidP="008603D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Punti 8</w:t>
            </w:r>
          </w:p>
        </w:tc>
        <w:tc>
          <w:tcPr>
            <w:tcW w:w="1702" w:type="dxa"/>
            <w:gridSpan w:val="2"/>
          </w:tcPr>
          <w:p w14:paraId="7319D238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40A292AC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37E1B2B7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6A78C441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1598"/>
        </w:trPr>
        <w:tc>
          <w:tcPr>
            <w:tcW w:w="2833" w:type="dxa"/>
            <w:gridSpan w:val="2"/>
          </w:tcPr>
          <w:p w14:paraId="427DE2CC" w14:textId="77777777" w:rsidR="0032169B" w:rsidRDefault="0032169B" w:rsidP="008603D5">
            <w:pPr>
              <w:pStyle w:val="TableParagraph"/>
              <w:spacing w:before="196"/>
              <w:ind w:left="71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(Solo per esperti esterni e in alternativa alla precedente)</w:t>
            </w:r>
          </w:p>
          <w:p w14:paraId="72727DEE" w14:textId="77777777" w:rsidR="0032169B" w:rsidRDefault="0032169B" w:rsidP="008603D5">
            <w:pPr>
              <w:pStyle w:val="TableParagraph"/>
              <w:spacing w:before="2" w:line="270" w:lineRule="atLeast"/>
              <w:ind w:left="132" w:right="65"/>
              <w:rPr>
                <w:sz w:val="24"/>
              </w:rPr>
            </w:pPr>
            <w:r>
              <w:rPr>
                <w:sz w:val="24"/>
              </w:rPr>
              <w:t>Abilitazione diversa da quella richiesta nel modulo</w:t>
            </w:r>
          </w:p>
        </w:tc>
        <w:tc>
          <w:tcPr>
            <w:tcW w:w="1987" w:type="dxa"/>
            <w:gridSpan w:val="2"/>
          </w:tcPr>
          <w:p w14:paraId="2D55FACA" w14:textId="77777777" w:rsidR="0032169B" w:rsidRDefault="0032169B" w:rsidP="008603D5">
            <w:pPr>
              <w:pStyle w:val="TableParagraph"/>
              <w:ind w:left="4" w:right="13"/>
              <w:rPr>
                <w:sz w:val="24"/>
              </w:rPr>
            </w:pPr>
            <w:r>
              <w:rPr>
                <w:sz w:val="24"/>
              </w:rPr>
              <w:t xml:space="preserve">Punti 2 per ciascuna </w:t>
            </w:r>
            <w:proofErr w:type="spellStart"/>
            <w:r>
              <w:rPr>
                <w:sz w:val="24"/>
              </w:rPr>
              <w:t>abilitazione</w:t>
            </w:r>
            <w:proofErr w:type="spellEnd"/>
            <w:r>
              <w:rPr>
                <w:sz w:val="24"/>
              </w:rPr>
              <w:t xml:space="preserve"> Max 6 pt.</w:t>
            </w:r>
          </w:p>
        </w:tc>
        <w:tc>
          <w:tcPr>
            <w:tcW w:w="1702" w:type="dxa"/>
            <w:gridSpan w:val="2"/>
          </w:tcPr>
          <w:p w14:paraId="5682DD71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75760B85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4CA4D47E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7A453984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904"/>
        </w:trPr>
        <w:tc>
          <w:tcPr>
            <w:tcW w:w="2833" w:type="dxa"/>
            <w:gridSpan w:val="2"/>
          </w:tcPr>
          <w:p w14:paraId="360DF3B1" w14:textId="77777777" w:rsidR="0032169B" w:rsidRDefault="0032169B" w:rsidP="008603D5">
            <w:pPr>
              <w:pStyle w:val="TableParagraph"/>
              <w:spacing w:before="10"/>
              <w:rPr>
                <w:sz w:val="28"/>
              </w:rPr>
            </w:pPr>
          </w:p>
          <w:p w14:paraId="504A8D5D" w14:textId="77777777" w:rsidR="0032169B" w:rsidRDefault="0032169B" w:rsidP="008603D5">
            <w:pPr>
              <w:pStyle w:val="TableParagraph"/>
              <w:spacing w:line="270" w:lineRule="atLeast"/>
              <w:ind w:left="117" w:right="67"/>
              <w:rPr>
                <w:sz w:val="24"/>
              </w:rPr>
            </w:pP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docenza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scuole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statali</w:t>
            </w:r>
            <w:proofErr w:type="spellEnd"/>
          </w:p>
        </w:tc>
        <w:tc>
          <w:tcPr>
            <w:tcW w:w="1987" w:type="dxa"/>
            <w:gridSpan w:val="2"/>
          </w:tcPr>
          <w:p w14:paraId="571E0E3D" w14:textId="77777777" w:rsidR="0032169B" w:rsidRDefault="0032169B" w:rsidP="008603D5">
            <w:pPr>
              <w:pStyle w:val="TableParagraph"/>
              <w:ind w:left="4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 xml:space="preserve"> 3 per ogni </w:t>
            </w:r>
            <w:proofErr w:type="spellStart"/>
            <w:r>
              <w:rPr>
                <w:sz w:val="24"/>
              </w:rPr>
              <w:t>annoMax</w:t>
            </w:r>
            <w:proofErr w:type="spellEnd"/>
            <w:r>
              <w:rPr>
                <w:sz w:val="24"/>
              </w:rPr>
              <w:t xml:space="preserve"> 5 anni</w:t>
            </w:r>
          </w:p>
        </w:tc>
        <w:tc>
          <w:tcPr>
            <w:tcW w:w="1702" w:type="dxa"/>
            <w:gridSpan w:val="2"/>
          </w:tcPr>
          <w:p w14:paraId="371511C1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3E56D98D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24E4D828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06A66A91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897"/>
        </w:trPr>
        <w:tc>
          <w:tcPr>
            <w:tcW w:w="2833" w:type="dxa"/>
            <w:gridSpan w:val="2"/>
          </w:tcPr>
          <w:p w14:paraId="4CBC65A1" w14:textId="77777777" w:rsidR="0032169B" w:rsidRDefault="0032169B" w:rsidP="008603D5">
            <w:pPr>
              <w:pStyle w:val="TableParagraph"/>
              <w:spacing w:before="3"/>
              <w:rPr>
                <w:sz w:val="28"/>
              </w:rPr>
            </w:pPr>
          </w:p>
          <w:p w14:paraId="7293A1E2" w14:textId="77777777" w:rsidR="0032169B" w:rsidRDefault="0032169B" w:rsidP="008603D5">
            <w:pPr>
              <w:pStyle w:val="TableParagraph"/>
              <w:spacing w:line="270" w:lineRule="atLeast"/>
              <w:ind w:left="117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esperto</w:t>
            </w:r>
            <w:proofErr w:type="spellEnd"/>
            <w:r>
              <w:rPr>
                <w:sz w:val="24"/>
              </w:rPr>
              <w:t xml:space="preserve"> e/o tutor in </w:t>
            </w:r>
            <w:proofErr w:type="spellStart"/>
            <w:r>
              <w:rPr>
                <w:sz w:val="24"/>
              </w:rPr>
              <w:t>progetti</w:t>
            </w:r>
            <w:proofErr w:type="spellEnd"/>
            <w:r>
              <w:rPr>
                <w:sz w:val="24"/>
              </w:rPr>
              <w:t xml:space="preserve"> PON-POR</w:t>
            </w:r>
          </w:p>
        </w:tc>
        <w:tc>
          <w:tcPr>
            <w:tcW w:w="1987" w:type="dxa"/>
            <w:gridSpan w:val="2"/>
          </w:tcPr>
          <w:p w14:paraId="24B6577C" w14:textId="77777777" w:rsidR="0032169B" w:rsidRDefault="0032169B" w:rsidP="008603D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1 per ogni </w:t>
            </w: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Max5 Pt.</w:t>
            </w:r>
          </w:p>
        </w:tc>
        <w:tc>
          <w:tcPr>
            <w:tcW w:w="1702" w:type="dxa"/>
            <w:gridSpan w:val="2"/>
          </w:tcPr>
          <w:p w14:paraId="0246F79C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7795BAB0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4627F9C9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04CC5BD7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1175"/>
        </w:trPr>
        <w:tc>
          <w:tcPr>
            <w:tcW w:w="2833" w:type="dxa"/>
            <w:gridSpan w:val="2"/>
          </w:tcPr>
          <w:p w14:paraId="3952E849" w14:textId="77777777" w:rsidR="0032169B" w:rsidRDefault="0032169B" w:rsidP="008603D5">
            <w:pPr>
              <w:pStyle w:val="TableParagraph"/>
              <w:spacing w:before="6"/>
              <w:rPr>
                <w:sz w:val="28"/>
              </w:rPr>
            </w:pPr>
          </w:p>
          <w:p w14:paraId="3CA6076B" w14:textId="77777777" w:rsidR="0032169B" w:rsidRDefault="0032169B" w:rsidP="008603D5">
            <w:pPr>
              <w:pStyle w:val="TableParagraph"/>
              <w:spacing w:line="270" w:lineRule="atLeast"/>
              <w:ind w:left="71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attività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inerenti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all’oggetto</w:t>
            </w:r>
            <w:proofErr w:type="spellEnd"/>
            <w:r>
              <w:rPr>
                <w:sz w:val="24"/>
              </w:rPr>
              <w:t xml:space="preserve"> del modulo</w:t>
            </w:r>
          </w:p>
        </w:tc>
        <w:tc>
          <w:tcPr>
            <w:tcW w:w="1987" w:type="dxa"/>
            <w:gridSpan w:val="2"/>
          </w:tcPr>
          <w:p w14:paraId="487777FA" w14:textId="77777777" w:rsidR="0032169B" w:rsidRDefault="0032169B" w:rsidP="008603D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2 per ogni </w:t>
            </w: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Max6 Pt.</w:t>
            </w:r>
          </w:p>
        </w:tc>
        <w:tc>
          <w:tcPr>
            <w:tcW w:w="1702" w:type="dxa"/>
            <w:gridSpan w:val="2"/>
          </w:tcPr>
          <w:p w14:paraId="2A427F13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5411B9CB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47117BEF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  <w:tr w:rsidR="0032169B" w14:paraId="5E2874FE" w14:textId="77777777" w:rsidTr="0032169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1290"/>
        </w:trPr>
        <w:tc>
          <w:tcPr>
            <w:tcW w:w="2833" w:type="dxa"/>
            <w:gridSpan w:val="2"/>
          </w:tcPr>
          <w:p w14:paraId="2EEBFCAE" w14:textId="77777777" w:rsidR="0032169B" w:rsidRDefault="0032169B" w:rsidP="008603D5">
            <w:pPr>
              <w:pStyle w:val="TableParagraph"/>
              <w:spacing w:before="5"/>
              <w:rPr>
                <w:sz w:val="38"/>
              </w:rPr>
            </w:pPr>
          </w:p>
          <w:p w14:paraId="2E49742E" w14:textId="77777777" w:rsidR="0032169B" w:rsidRDefault="0032169B" w:rsidP="008603D5">
            <w:pPr>
              <w:pStyle w:val="TableParagraph"/>
              <w:spacing w:before="1" w:line="270" w:lineRule="atLeast"/>
              <w:ind w:left="117" w:right="8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Partecipazione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concorsi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e </w:t>
            </w:r>
            <w:proofErr w:type="spellStart"/>
            <w:r>
              <w:rPr>
                <w:sz w:val="24"/>
              </w:rPr>
              <w:t>gare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esterni</w:t>
            </w:r>
            <w:proofErr w:type="spellEnd"/>
            <w:r>
              <w:rPr>
                <w:sz w:val="24"/>
              </w:rPr>
              <w:t xml:space="preserve"> alla </w:t>
            </w:r>
            <w:proofErr w:type="spellStart"/>
            <w:r>
              <w:rPr>
                <w:sz w:val="24"/>
              </w:rPr>
              <w:t>scuola</w:t>
            </w:r>
            <w:proofErr w:type="spellEnd"/>
            <w:r>
              <w:rPr>
                <w:sz w:val="24"/>
              </w:rPr>
              <w:t xml:space="preserve"> con </w:t>
            </w:r>
            <w:proofErr w:type="spellStart"/>
            <w:r>
              <w:rPr>
                <w:sz w:val="24"/>
              </w:rPr>
              <w:t>gli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studenti</w:t>
            </w:r>
            <w:proofErr w:type="spellEnd"/>
          </w:p>
        </w:tc>
        <w:tc>
          <w:tcPr>
            <w:tcW w:w="1987" w:type="dxa"/>
            <w:gridSpan w:val="2"/>
          </w:tcPr>
          <w:p w14:paraId="52FAE1CD" w14:textId="77777777" w:rsidR="0032169B" w:rsidRDefault="0032169B" w:rsidP="008603D5">
            <w:pPr>
              <w:pStyle w:val="TableParagraph"/>
              <w:ind w:left="4" w:right="200"/>
              <w:rPr>
                <w:sz w:val="24"/>
              </w:rPr>
            </w:pPr>
            <w:r>
              <w:rPr>
                <w:sz w:val="24"/>
              </w:rPr>
              <w:t xml:space="preserve">2 per ogni </w:t>
            </w: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Max10 Pt.</w:t>
            </w:r>
          </w:p>
        </w:tc>
        <w:tc>
          <w:tcPr>
            <w:tcW w:w="1702" w:type="dxa"/>
            <w:gridSpan w:val="2"/>
          </w:tcPr>
          <w:p w14:paraId="7DB54E2F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</w:tcPr>
          <w:p w14:paraId="2F8563AD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gridSpan w:val="2"/>
            <w:tcBorders>
              <w:right w:val="nil"/>
            </w:tcBorders>
          </w:tcPr>
          <w:p w14:paraId="2B4DAE67" w14:textId="77777777" w:rsidR="0032169B" w:rsidRDefault="0032169B" w:rsidP="008603D5">
            <w:pPr>
              <w:pStyle w:val="TableParagraph"/>
              <w:rPr>
                <w:sz w:val="24"/>
              </w:rPr>
            </w:pPr>
          </w:p>
        </w:tc>
      </w:tr>
    </w:tbl>
    <w:p w14:paraId="511D0A5E" w14:textId="77777777" w:rsidR="0032169B" w:rsidRDefault="0032169B" w:rsidP="0032169B">
      <w:pPr>
        <w:pStyle w:val="Corpotesto"/>
      </w:pPr>
    </w:p>
    <w:p w14:paraId="7A613B80" w14:textId="77777777" w:rsidR="0032169B" w:rsidRDefault="0032169B" w:rsidP="0032169B">
      <w:pPr>
        <w:pStyle w:val="Corpotesto"/>
      </w:pPr>
    </w:p>
    <w:p w14:paraId="5B474631" w14:textId="77777777" w:rsidR="00826031" w:rsidRDefault="00826031" w:rsidP="0032169B">
      <w:pPr>
        <w:ind w:hanging="2"/>
      </w:pPr>
    </w:p>
    <w:p w14:paraId="1897F33E" w14:textId="77777777" w:rsidR="0032169B" w:rsidRDefault="0032169B" w:rsidP="0032169B">
      <w:pPr>
        <w:ind w:hanging="2"/>
      </w:pPr>
    </w:p>
    <w:p w14:paraId="03B75D0B" w14:textId="77777777" w:rsidR="0032169B" w:rsidRDefault="0032169B" w:rsidP="0032169B">
      <w:pPr>
        <w:ind w:hanging="2"/>
      </w:pPr>
    </w:p>
    <w:p w14:paraId="3C9CBF9B" w14:textId="77777777" w:rsidR="0032169B" w:rsidRDefault="0032169B" w:rsidP="0032169B">
      <w:pPr>
        <w:ind w:hanging="2"/>
      </w:pPr>
    </w:p>
    <w:p w14:paraId="585CA6AF" w14:textId="77777777" w:rsidR="00826031" w:rsidRDefault="00826031" w:rsidP="00826031">
      <w:pPr>
        <w:spacing w:line="259" w:lineRule="auto"/>
        <w:ind w:left="832" w:right="455" w:hanging="1"/>
        <w:rPr>
          <w:sz w:val="23"/>
        </w:rPr>
      </w:pPr>
    </w:p>
    <w:p w14:paraId="75735C17" w14:textId="77777777" w:rsidR="00826031" w:rsidRDefault="00826031" w:rsidP="00826031">
      <w:pPr>
        <w:spacing w:line="259" w:lineRule="auto"/>
        <w:ind w:right="455"/>
        <w:rPr>
          <w:sz w:val="23"/>
        </w:rPr>
      </w:pPr>
      <w:r>
        <w:rPr>
          <w:sz w:val="23"/>
        </w:rPr>
        <w:t>Firma _____________________________</w:t>
      </w:r>
    </w:p>
    <w:p w14:paraId="65A0DA5C" w14:textId="77777777" w:rsidR="00826031" w:rsidRDefault="00826031" w:rsidP="00826031">
      <w:pPr>
        <w:spacing w:line="259" w:lineRule="auto"/>
        <w:ind w:right="455"/>
        <w:rPr>
          <w:sz w:val="23"/>
        </w:rPr>
      </w:pPr>
      <w:r>
        <w:rPr>
          <w:sz w:val="23"/>
        </w:rPr>
        <w:t>Data ________________________________</w:t>
      </w:r>
    </w:p>
    <w:p w14:paraId="788FCD9B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1DD876DE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1781A5F6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1FAE1BAF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50CED031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4416F237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0604FCF3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33B5123C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61126E52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183A4CB5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283F1F66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70F50CC4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4D9347EE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4D8BE111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3E0DD565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75C85C77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0F345ECD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7ABF245B" w14:textId="2F055BC4" w:rsidR="003D289C" w:rsidRPr="00C06349" w:rsidRDefault="003D289C" w:rsidP="00826031">
      <w:pPr>
        <w:tabs>
          <w:tab w:val="left" w:pos="553"/>
          <w:tab w:val="left" w:pos="554"/>
        </w:tabs>
        <w:spacing w:before="1" w:after="120"/>
        <w:ind w:left="720"/>
        <w:contextualSpacing/>
        <w:rPr>
          <w:rFonts w:ascii="Calibri" w:hAnsi="Calibri" w:cs="Arial"/>
          <w:color w:val="222222"/>
          <w:sz w:val="10"/>
          <w:szCs w:val="10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 </w:t>
      </w:r>
      <w:r>
        <w:rPr>
          <w:rFonts w:ascii="Calibri" w:hAnsi="Calibri"/>
          <w:sz w:val="24"/>
          <w:szCs w:val="24"/>
          <w:lang w:eastAsia="en-US"/>
        </w:rPr>
        <w:tab/>
      </w:r>
      <w:r>
        <w:rPr>
          <w:rFonts w:ascii="Calibri" w:hAnsi="Calibri"/>
          <w:sz w:val="24"/>
          <w:szCs w:val="24"/>
          <w:lang w:eastAsia="en-US"/>
        </w:rPr>
        <w:tab/>
      </w:r>
      <w:r>
        <w:rPr>
          <w:rFonts w:ascii="Calibri" w:hAnsi="Calibri"/>
          <w:sz w:val="24"/>
          <w:szCs w:val="24"/>
          <w:lang w:eastAsia="en-US"/>
        </w:rPr>
        <w:tab/>
      </w:r>
      <w:r>
        <w:rPr>
          <w:rFonts w:ascii="Calibri" w:hAnsi="Calibri"/>
          <w:sz w:val="24"/>
          <w:szCs w:val="24"/>
          <w:lang w:eastAsia="en-US"/>
        </w:rPr>
        <w:tab/>
      </w:r>
      <w:r>
        <w:rPr>
          <w:rFonts w:ascii="Calibri" w:hAnsi="Calibri"/>
          <w:sz w:val="24"/>
          <w:szCs w:val="24"/>
          <w:lang w:eastAsia="en-US"/>
        </w:rPr>
        <w:tab/>
      </w:r>
      <w:r>
        <w:rPr>
          <w:rFonts w:ascii="Calibri" w:hAnsi="Calibri"/>
          <w:sz w:val="24"/>
          <w:szCs w:val="24"/>
          <w:lang w:eastAsia="en-US"/>
        </w:rPr>
        <w:tab/>
      </w:r>
      <w:r>
        <w:rPr>
          <w:rFonts w:ascii="Calibri" w:hAnsi="Calibri"/>
          <w:sz w:val="24"/>
          <w:szCs w:val="24"/>
          <w:lang w:eastAsia="en-US"/>
        </w:rPr>
        <w:tab/>
      </w:r>
      <w:bookmarkStart w:id="0" w:name="_Hlk218935338"/>
    </w:p>
    <w:bookmarkEnd w:id="0"/>
    <w:p w14:paraId="28EC76FA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2DA77988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2802DAF7" w14:textId="77777777" w:rsidR="003D289C" w:rsidRDefault="003D289C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sz w:val="24"/>
          <w:szCs w:val="24"/>
        </w:rPr>
      </w:pPr>
    </w:p>
    <w:p w14:paraId="000FF501" w14:textId="0CEE2B61" w:rsidR="0015020E" w:rsidRPr="00837B7C" w:rsidRDefault="0096628D" w:rsidP="005D52C0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hAnsiTheme="minorHAnsi"/>
          <w:b w:val="0"/>
          <w:i/>
          <w:sz w:val="24"/>
          <w:szCs w:val="24"/>
        </w:rPr>
      </w:pPr>
      <w:r w:rsidRPr="00837B7C">
        <w:rPr>
          <w:rFonts w:asciiTheme="minorHAnsi" w:hAnsiTheme="minorHAnsi"/>
          <w:sz w:val="24"/>
          <w:szCs w:val="24"/>
        </w:rPr>
        <w:tab/>
      </w:r>
    </w:p>
    <w:sectPr w:rsidR="0015020E" w:rsidRPr="00837B7C" w:rsidSect="00261B43">
      <w:footerReference w:type="even" r:id="rId13"/>
      <w:footerReference w:type="defaul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A712B" w14:textId="77777777" w:rsidR="008F4785" w:rsidRDefault="008F4785">
      <w:r>
        <w:separator/>
      </w:r>
    </w:p>
  </w:endnote>
  <w:endnote w:type="continuationSeparator" w:id="0">
    <w:p w14:paraId="11F1F1C3" w14:textId="77777777" w:rsidR="008F4785" w:rsidRDefault="008F4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-Roman">
    <w:altName w:val="Times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-Italic">
    <w:altName w:val="Times"/>
    <w:panose1 w:val="00000000000000000000"/>
    <w:charset w:val="00"/>
    <w:family w:val="roman"/>
    <w:notTrueType/>
    <w:pitch w:val="default"/>
  </w:font>
  <w:font w:name="Helvetica-Oblique">
    <w:altName w:val="Helvetic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6A48A1DE" w:rsidR="00BD1EB2" w:rsidRDefault="00CA5600">
    <w:pPr>
      <w:pStyle w:val="Pidipagina"/>
    </w:pPr>
    <w:r>
      <w:rPr>
        <w:noProof/>
      </w:rPr>
      <w:drawing>
        <wp:inline distT="0" distB="0" distL="0" distR="0" wp14:anchorId="7F76A85F" wp14:editId="6BDF5612">
          <wp:extent cx="6210300" cy="592876"/>
          <wp:effectExtent l="0" t="0" r="0" b="0"/>
          <wp:docPr id="1877748282" name="Image 1" descr="C:\Users\Trony\OneDrive - Istituto Comprensivo Statale Falcone-Borsellino BARI\806\attività-progetti\PN 2021-27\loghi\Pacchetto completo - Orizzontali\Loghi SVG - Orizzontali\Loghi completi orizzontale RGB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:\Users\Trony\OneDrive - Istituto Comprensivo Statale Falcone-Borsellino BARI\806\attività-progetti\PN 2021-27\loghi\Pacchetto completo - Orizzontali\Loghi SVG - Orizzontali\Loghi completi orizzontale RG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10300" cy="5928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39E83" w14:textId="77777777" w:rsidR="008F4785" w:rsidRDefault="008F4785">
      <w:r>
        <w:separator/>
      </w:r>
    </w:p>
  </w:footnote>
  <w:footnote w:type="continuationSeparator" w:id="0">
    <w:p w14:paraId="043DF0FA" w14:textId="77777777" w:rsidR="008F4785" w:rsidRDefault="008F4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7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4"/>
  </w:num>
  <w:num w:numId="9" w16cid:durableId="693112086">
    <w:abstractNumId w:val="21"/>
  </w:num>
  <w:num w:numId="10" w16cid:durableId="1838380322">
    <w:abstractNumId w:val="12"/>
  </w:num>
  <w:num w:numId="11" w16cid:durableId="1461151839">
    <w:abstractNumId w:val="32"/>
  </w:num>
  <w:num w:numId="12" w16cid:durableId="1154950419">
    <w:abstractNumId w:val="30"/>
  </w:num>
  <w:num w:numId="13" w16cid:durableId="470903070">
    <w:abstractNumId w:val="19"/>
  </w:num>
  <w:num w:numId="14" w16cid:durableId="124734704">
    <w:abstractNumId w:val="13"/>
  </w:num>
  <w:num w:numId="15" w16cid:durableId="455832274">
    <w:abstractNumId w:val="22"/>
  </w:num>
  <w:num w:numId="16" w16cid:durableId="1708555802">
    <w:abstractNumId w:val="5"/>
  </w:num>
  <w:num w:numId="17" w16cid:durableId="1460490128">
    <w:abstractNumId w:val="27"/>
  </w:num>
  <w:num w:numId="18" w16cid:durableId="965310642">
    <w:abstractNumId w:val="20"/>
  </w:num>
  <w:num w:numId="19" w16cid:durableId="181016513">
    <w:abstractNumId w:val="28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1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3"/>
  </w:num>
  <w:num w:numId="27" w16cid:durableId="300695580">
    <w:abstractNumId w:val="3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6"/>
  </w:num>
  <w:num w:numId="33" w16cid:durableId="746540458">
    <w:abstractNumId w:val="14"/>
  </w:num>
  <w:num w:numId="34" w16cid:durableId="832912483">
    <w:abstractNumId w:val="29"/>
  </w:num>
  <w:num w:numId="35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4375"/>
    <w:rsid w:val="00004E81"/>
    <w:rsid w:val="00010D73"/>
    <w:rsid w:val="0001314D"/>
    <w:rsid w:val="0001443F"/>
    <w:rsid w:val="00016658"/>
    <w:rsid w:val="000167FA"/>
    <w:rsid w:val="000202EE"/>
    <w:rsid w:val="00021EB3"/>
    <w:rsid w:val="0002565B"/>
    <w:rsid w:val="0003018C"/>
    <w:rsid w:val="000309DF"/>
    <w:rsid w:val="000371CE"/>
    <w:rsid w:val="00041D25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0F8E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5E38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169B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D289C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3EB5"/>
    <w:rsid w:val="0044224C"/>
    <w:rsid w:val="00443639"/>
    <w:rsid w:val="00446355"/>
    <w:rsid w:val="0044774A"/>
    <w:rsid w:val="004563DD"/>
    <w:rsid w:val="00460B7D"/>
    <w:rsid w:val="00462440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B83"/>
    <w:rsid w:val="00505644"/>
    <w:rsid w:val="00511E9C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72B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1440"/>
    <w:rsid w:val="00733D1B"/>
    <w:rsid w:val="00740439"/>
    <w:rsid w:val="0074078D"/>
    <w:rsid w:val="00740888"/>
    <w:rsid w:val="00741E96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E6DFC"/>
    <w:rsid w:val="007F17F0"/>
    <w:rsid w:val="007F24B6"/>
    <w:rsid w:val="007F5DF0"/>
    <w:rsid w:val="00801BA6"/>
    <w:rsid w:val="008122E8"/>
    <w:rsid w:val="00815D29"/>
    <w:rsid w:val="00826031"/>
    <w:rsid w:val="00831FA2"/>
    <w:rsid w:val="00832733"/>
    <w:rsid w:val="0083680A"/>
    <w:rsid w:val="00837B7C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10B"/>
    <w:rsid w:val="00883FF4"/>
    <w:rsid w:val="00886859"/>
    <w:rsid w:val="008914AF"/>
    <w:rsid w:val="00897BDF"/>
    <w:rsid w:val="008A1E97"/>
    <w:rsid w:val="008A3783"/>
    <w:rsid w:val="008B1FC8"/>
    <w:rsid w:val="008B37FD"/>
    <w:rsid w:val="008B4721"/>
    <w:rsid w:val="008B6767"/>
    <w:rsid w:val="008B67E9"/>
    <w:rsid w:val="008C756B"/>
    <w:rsid w:val="008D1317"/>
    <w:rsid w:val="008E0DE5"/>
    <w:rsid w:val="008F1D8D"/>
    <w:rsid w:val="008F28B1"/>
    <w:rsid w:val="008F3CD8"/>
    <w:rsid w:val="008F4785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04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972"/>
    <w:rsid w:val="00B31B50"/>
    <w:rsid w:val="00B325B9"/>
    <w:rsid w:val="00B33F7A"/>
    <w:rsid w:val="00B353E9"/>
    <w:rsid w:val="00B36274"/>
    <w:rsid w:val="00B36800"/>
    <w:rsid w:val="00B419CF"/>
    <w:rsid w:val="00B51682"/>
    <w:rsid w:val="00B60D34"/>
    <w:rsid w:val="00B671DC"/>
    <w:rsid w:val="00B706A9"/>
    <w:rsid w:val="00B77A44"/>
    <w:rsid w:val="00B80696"/>
    <w:rsid w:val="00B833F2"/>
    <w:rsid w:val="00B87A3D"/>
    <w:rsid w:val="00B9087E"/>
    <w:rsid w:val="00B90CAE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400E"/>
    <w:rsid w:val="00CA5600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fontstyle01">
    <w:name w:val="fontstyle01"/>
    <w:basedOn w:val="Carpredefinitoparagrafo"/>
    <w:rsid w:val="00837B7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837B7C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837B7C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Carpredefinitoparagrafo"/>
    <w:rsid w:val="00837B7C"/>
    <w:rPr>
      <w:rFonts w:ascii="Helvetica-Oblique" w:hAnsi="Helvetica-Oblique" w:hint="default"/>
      <w:b w:val="0"/>
      <w:bCs w:val="0"/>
      <w:i/>
      <w:iCs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82603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32169B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169B"/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felice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19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oic81900n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segreteria15</cp:lastModifiedBy>
  <cp:revision>2</cp:revision>
  <cp:lastPrinted>2017-09-07T10:02:00Z</cp:lastPrinted>
  <dcterms:created xsi:type="dcterms:W3CDTF">2026-01-16T10:39:00Z</dcterms:created>
  <dcterms:modified xsi:type="dcterms:W3CDTF">2026-01-16T10:39:00Z</dcterms:modified>
</cp:coreProperties>
</file>