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51E2" w14:textId="337EB2E4" w:rsidR="001D7C1A" w:rsidRPr="00D74DF3" w:rsidRDefault="005E21EF" w:rsidP="001D7C1A">
      <w:pPr>
        <w:tabs>
          <w:tab w:val="center" w:pos="4819"/>
          <w:tab w:val="right" w:pos="9638"/>
        </w:tabs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1EA1AD52" wp14:editId="3B82EA1F">
            <wp:extent cx="5953125" cy="561975"/>
            <wp:effectExtent l="0" t="0" r="9525" b="9525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1B94" w14:textId="3628D919" w:rsidR="001D7C1A" w:rsidRPr="00D74DF3" w:rsidRDefault="00544399" w:rsidP="001D7C1A">
      <w:pPr>
        <w:spacing w:after="26" w:line="256" w:lineRule="auto"/>
        <w:jc w:val="center"/>
        <w:rPr>
          <w:rFonts w:ascii="Calibri" w:eastAsia="Verdana" w:hAnsi="Calibri"/>
          <w:b/>
          <w:iCs/>
          <w:sz w:val="22"/>
          <w:szCs w:val="2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2EA9CC3" wp14:editId="581D756A">
            <wp:simplePos x="0" y="0"/>
            <wp:positionH relativeFrom="page">
              <wp:align>center</wp:align>
            </wp:positionH>
            <wp:positionV relativeFrom="paragraph">
              <wp:posOffset>321945</wp:posOffset>
            </wp:positionV>
            <wp:extent cx="5635797" cy="911542"/>
            <wp:effectExtent l="0" t="0" r="3175" b="3175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797" cy="91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A3B2F" w14:textId="6E3D0655" w:rsidR="00F370B1" w:rsidRPr="001D7C1A" w:rsidRDefault="00F370B1" w:rsidP="00544399">
      <w:pPr>
        <w:ind w:right="72"/>
        <w:jc w:val="center"/>
        <w:rPr>
          <w:rFonts w:eastAsia="Courier New"/>
          <w:b/>
          <w:sz w:val="22"/>
          <w:szCs w:val="22"/>
        </w:rPr>
      </w:pPr>
    </w:p>
    <w:p w14:paraId="5E0DFC69" w14:textId="77777777" w:rsidR="00544399" w:rsidRDefault="00544399" w:rsidP="00F370B1">
      <w:pPr>
        <w:ind w:right="72"/>
        <w:jc w:val="right"/>
        <w:rPr>
          <w:rFonts w:eastAsia="Courier New"/>
          <w:b/>
          <w:sz w:val="22"/>
          <w:szCs w:val="22"/>
        </w:rPr>
      </w:pPr>
    </w:p>
    <w:p w14:paraId="017E32E8" w14:textId="0581C277" w:rsidR="00F370B1" w:rsidRDefault="0024660A" w:rsidP="00F370B1">
      <w:pPr>
        <w:ind w:right="72"/>
        <w:jc w:val="right"/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</w:rPr>
        <w:t xml:space="preserve">Al Dirigente Scolastico </w:t>
      </w:r>
    </w:p>
    <w:p w14:paraId="2FA3E248" w14:textId="220F6E16" w:rsidR="0024660A" w:rsidRDefault="0024660A" w:rsidP="00F370B1">
      <w:pPr>
        <w:ind w:right="72"/>
        <w:jc w:val="right"/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</w:rPr>
        <w:t xml:space="preserve">dell’Istituto </w:t>
      </w:r>
      <w:r w:rsidR="00544399">
        <w:rPr>
          <w:rFonts w:eastAsia="Courier New"/>
          <w:b/>
          <w:sz w:val="22"/>
          <w:szCs w:val="22"/>
        </w:rPr>
        <w:t>Comprensivo Fiorano Modenese 1^</w:t>
      </w:r>
    </w:p>
    <w:p w14:paraId="3E0E0D58" w14:textId="66388E95" w:rsidR="0024660A" w:rsidRPr="001D7C1A" w:rsidRDefault="00544399" w:rsidP="00F370B1">
      <w:pPr>
        <w:ind w:right="72"/>
        <w:jc w:val="right"/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</w:rPr>
        <w:t>SEDE</w:t>
      </w:r>
    </w:p>
    <w:p w14:paraId="118BCC7E" w14:textId="77777777" w:rsidR="00D015A9" w:rsidRDefault="00D015A9" w:rsidP="00D015A9">
      <w:pPr>
        <w:pStyle w:val="Corpotesto"/>
        <w:spacing w:before="2"/>
        <w:jc w:val="both"/>
        <w:rPr>
          <w:sz w:val="18"/>
        </w:rPr>
      </w:pPr>
    </w:p>
    <w:p w14:paraId="2C919525" w14:textId="7AFCA5E5" w:rsidR="005E21EF" w:rsidRDefault="005E21EF" w:rsidP="005E21EF">
      <w:pPr>
        <w:spacing w:after="60" w:line="360" w:lineRule="auto"/>
        <w:contextualSpacing/>
        <w:jc w:val="both"/>
        <w:rPr>
          <w:b/>
          <w:i/>
          <w:spacing w:val="-2"/>
          <w:sz w:val="24"/>
        </w:rPr>
      </w:pPr>
      <w:r w:rsidRPr="00061C9F">
        <w:rPr>
          <w:rFonts w:eastAsia="Calibri"/>
          <w:b/>
          <w:bCs/>
          <w:sz w:val="22"/>
          <w:szCs w:val="22"/>
        </w:rPr>
        <w:t xml:space="preserve">OGGETTO: Affidamento diretto ai sensi dell’art. 50 comma 1, lettera b), del </w:t>
      </w:r>
      <w:proofErr w:type="spellStart"/>
      <w:r w:rsidRPr="00061C9F">
        <w:rPr>
          <w:rFonts w:eastAsia="Calibri"/>
          <w:b/>
          <w:bCs/>
          <w:sz w:val="22"/>
          <w:szCs w:val="22"/>
        </w:rPr>
        <w:t>D.Lgs</w:t>
      </w:r>
      <w:proofErr w:type="spellEnd"/>
      <w:r w:rsidRPr="00061C9F">
        <w:rPr>
          <w:rFonts w:eastAsia="Calibri"/>
          <w:b/>
          <w:bCs/>
          <w:sz w:val="22"/>
          <w:szCs w:val="22"/>
        </w:rPr>
        <w:t xml:space="preserve"> n. 36/2023 per un importo contrattuale di €.</w:t>
      </w:r>
      <w:r>
        <w:rPr>
          <w:rFonts w:eastAsia="Calibri"/>
          <w:b/>
          <w:bCs/>
          <w:sz w:val="22"/>
          <w:szCs w:val="22"/>
        </w:rPr>
        <w:t xml:space="preserve"> </w:t>
      </w:r>
      <w:r w:rsidR="00D14BE8">
        <w:rPr>
          <w:rFonts w:eastAsia="Calibri"/>
          <w:b/>
          <w:bCs/>
          <w:sz w:val="22"/>
          <w:szCs w:val="22"/>
        </w:rPr>
        <w:t>3.572,73</w:t>
      </w:r>
      <w:r>
        <w:rPr>
          <w:rFonts w:eastAsia="Calibri"/>
          <w:b/>
          <w:bCs/>
          <w:sz w:val="22"/>
          <w:szCs w:val="22"/>
        </w:rPr>
        <w:t xml:space="preserve"> </w:t>
      </w:r>
      <w:r w:rsidR="00542765">
        <w:rPr>
          <w:rFonts w:eastAsia="Calibri"/>
          <w:b/>
          <w:bCs/>
          <w:sz w:val="22"/>
          <w:szCs w:val="22"/>
        </w:rPr>
        <w:t>(</w:t>
      </w:r>
      <w:r>
        <w:rPr>
          <w:rFonts w:eastAsia="Calibri"/>
          <w:b/>
          <w:bCs/>
          <w:sz w:val="22"/>
          <w:szCs w:val="22"/>
        </w:rPr>
        <w:t>IVA E</w:t>
      </w:r>
      <w:r w:rsidR="00542765">
        <w:rPr>
          <w:rFonts w:eastAsia="Calibri"/>
          <w:b/>
          <w:bCs/>
          <w:sz w:val="22"/>
          <w:szCs w:val="22"/>
        </w:rPr>
        <w:t>sclusa)</w:t>
      </w:r>
      <w:r w:rsidRPr="00F369FE">
        <w:rPr>
          <w:rFonts w:eastAsia="Calibri"/>
          <w:b/>
          <w:bCs/>
          <w:sz w:val="22"/>
          <w:szCs w:val="22"/>
        </w:rPr>
        <w:t>.</w:t>
      </w:r>
    </w:p>
    <w:p w14:paraId="681365C2" w14:textId="77777777" w:rsidR="005E21EF" w:rsidRPr="00061C9F" w:rsidRDefault="005E21EF" w:rsidP="005E21EF">
      <w:pPr>
        <w:spacing w:after="60" w:line="360" w:lineRule="auto"/>
        <w:contextualSpacing/>
        <w:jc w:val="both"/>
        <w:rPr>
          <w:b/>
          <w:sz w:val="22"/>
          <w:szCs w:val="22"/>
        </w:rPr>
      </w:pPr>
    </w:p>
    <w:p w14:paraId="4B33C1F5" w14:textId="67FBFBA8" w:rsidR="005E21EF" w:rsidRPr="0088537D" w:rsidRDefault="005E21EF" w:rsidP="005E21EF">
      <w:pPr>
        <w:spacing w:after="60" w:line="264" w:lineRule="auto"/>
        <w:contextualSpacing/>
        <w:jc w:val="both"/>
        <w:rPr>
          <w:b/>
          <w:bCs/>
          <w:sz w:val="22"/>
          <w:szCs w:val="22"/>
        </w:rPr>
      </w:pPr>
      <w:r w:rsidRPr="0088537D">
        <w:rPr>
          <w:b/>
          <w:bCs/>
          <w:sz w:val="22"/>
          <w:szCs w:val="22"/>
        </w:rPr>
        <w:t xml:space="preserve">PRESTAZIONI: Fornitura </w:t>
      </w:r>
      <w:r w:rsidR="00D14BE8" w:rsidRPr="006D08FA">
        <w:rPr>
          <w:rFonts w:eastAsia="Arial"/>
          <w:b/>
          <w:bCs/>
          <w:sz w:val="22"/>
          <w:szCs w:val="22"/>
          <w:lang w:bidi="it-IT"/>
        </w:rPr>
        <w:t>di</w:t>
      </w:r>
      <w:r w:rsidR="00D14BE8">
        <w:rPr>
          <w:rFonts w:eastAsia="Arial"/>
          <w:b/>
          <w:bCs/>
          <w:sz w:val="22"/>
          <w:szCs w:val="22"/>
          <w:lang w:bidi="it-IT"/>
        </w:rPr>
        <w:t xml:space="preserve"> servizi di prenotazione e noleggio bus con conducente</w:t>
      </w:r>
      <w:r w:rsidR="00D14BE8" w:rsidRPr="006D08FA">
        <w:rPr>
          <w:rFonts w:eastAsia="Arial"/>
          <w:b/>
          <w:bCs/>
          <w:sz w:val="22"/>
          <w:szCs w:val="22"/>
          <w:lang w:bidi="it-IT"/>
        </w:rPr>
        <w:t xml:space="preserve"> </w:t>
      </w:r>
      <w:r w:rsidR="00D14BE8">
        <w:rPr>
          <w:rFonts w:eastAsia="Arial"/>
          <w:b/>
          <w:bCs/>
          <w:sz w:val="22"/>
          <w:szCs w:val="22"/>
          <w:lang w:bidi="it-IT"/>
        </w:rPr>
        <w:t>per</w:t>
      </w:r>
      <w:r w:rsidR="00D14BE8" w:rsidRPr="006D08FA">
        <w:rPr>
          <w:rFonts w:eastAsia="Arial"/>
          <w:b/>
          <w:bCs/>
          <w:sz w:val="22"/>
          <w:szCs w:val="22"/>
          <w:lang w:bidi="it-IT"/>
        </w:rPr>
        <w:t xml:space="preserve"> </w:t>
      </w:r>
      <w:r w:rsidR="00D14BE8">
        <w:rPr>
          <w:rFonts w:eastAsia="Arial"/>
          <w:b/>
          <w:bCs/>
          <w:sz w:val="22"/>
          <w:szCs w:val="22"/>
          <w:lang w:bidi="it-IT"/>
        </w:rPr>
        <w:t>l</w:t>
      </w:r>
      <w:r w:rsidR="00D14BE8" w:rsidRPr="006D08FA">
        <w:rPr>
          <w:rFonts w:eastAsia="Arial"/>
          <w:b/>
          <w:bCs/>
          <w:sz w:val="22"/>
          <w:szCs w:val="22"/>
          <w:lang w:bidi="it-IT"/>
        </w:rPr>
        <w:t xml:space="preserve">a </w:t>
      </w:r>
      <w:r w:rsidR="00D14BE8">
        <w:rPr>
          <w:rFonts w:eastAsia="Arial"/>
          <w:b/>
          <w:bCs/>
          <w:sz w:val="22"/>
          <w:szCs w:val="22"/>
          <w:lang w:bidi="it-IT"/>
        </w:rPr>
        <w:t xml:space="preserve">realizzazione delle attività del </w:t>
      </w:r>
      <w:r w:rsidRPr="0088537D">
        <w:rPr>
          <w:b/>
          <w:bCs/>
          <w:sz w:val="22"/>
          <w:szCs w:val="22"/>
        </w:rPr>
        <w:t xml:space="preserve">Progetto </w:t>
      </w:r>
      <w:proofErr w:type="spellStart"/>
      <w:r w:rsidRPr="0088537D">
        <w:rPr>
          <w:b/>
          <w:bCs/>
          <w:sz w:val="22"/>
          <w:szCs w:val="22"/>
        </w:rPr>
        <w:t>Pn</w:t>
      </w:r>
      <w:proofErr w:type="spellEnd"/>
      <w:r w:rsidRPr="0088537D">
        <w:rPr>
          <w:b/>
          <w:bCs/>
          <w:sz w:val="22"/>
          <w:szCs w:val="22"/>
        </w:rPr>
        <w:t xml:space="preserve"> 2021-27 Agenda Nord - Titolo progetto”</w:t>
      </w:r>
      <w:r w:rsidRPr="0088537D">
        <w:rPr>
          <w:rFonts w:eastAsia="Arial"/>
          <w:b/>
          <w:bCs/>
          <w:sz w:val="22"/>
          <w:szCs w:val="22"/>
        </w:rPr>
        <w:t xml:space="preserve"> DIRE FARE IMPARARE” – codice ESO4.6.A1.B-FSEPN-EM-2024-107- CUP: </w:t>
      </w:r>
      <w:r w:rsidRPr="0088537D">
        <w:rPr>
          <w:b/>
          <w:bCs/>
          <w:sz w:val="22"/>
          <w:szCs w:val="22"/>
        </w:rPr>
        <w:t>G84D24005320007</w:t>
      </w:r>
    </w:p>
    <w:p w14:paraId="0C5CF685" w14:textId="77777777" w:rsidR="00ED07EE" w:rsidRPr="00061C9F" w:rsidRDefault="00ED07EE" w:rsidP="00BE13BA">
      <w:pPr>
        <w:spacing w:after="60" w:line="264" w:lineRule="auto"/>
        <w:contextualSpacing/>
        <w:jc w:val="both"/>
        <w:rPr>
          <w:b/>
          <w:bCs/>
          <w:sz w:val="22"/>
          <w:szCs w:val="22"/>
        </w:rPr>
      </w:pPr>
    </w:p>
    <w:p w14:paraId="25091A0A" w14:textId="77777777" w:rsidR="008D6805" w:rsidRPr="008D6805" w:rsidRDefault="008D6805" w:rsidP="008D6805">
      <w:pPr>
        <w:spacing w:after="40" w:line="259" w:lineRule="auto"/>
        <w:ind w:left="-5" w:right="117" w:hanging="10"/>
        <w:jc w:val="center"/>
        <w:rPr>
          <w:b/>
          <w:bCs/>
          <w:sz w:val="22"/>
          <w:szCs w:val="22"/>
        </w:rPr>
      </w:pPr>
      <w:r w:rsidRPr="008D6805">
        <w:rPr>
          <w:b/>
          <w:bCs/>
          <w:sz w:val="22"/>
          <w:szCs w:val="22"/>
        </w:rPr>
        <w:t>PATTO DI INTEGRITA’</w:t>
      </w:r>
    </w:p>
    <w:p w14:paraId="6938A7BB" w14:textId="77777777" w:rsidR="008D6805" w:rsidRPr="008D6805" w:rsidRDefault="008D6805" w:rsidP="008D6805">
      <w:pPr>
        <w:spacing w:after="40" w:line="259" w:lineRule="auto"/>
        <w:ind w:left="-5" w:right="117" w:hanging="10"/>
        <w:jc w:val="center"/>
        <w:rPr>
          <w:b/>
          <w:bCs/>
          <w:sz w:val="22"/>
          <w:szCs w:val="22"/>
        </w:rPr>
      </w:pPr>
    </w:p>
    <w:p w14:paraId="3D879051" w14:textId="77777777" w:rsidR="008D6805" w:rsidRPr="008D6805" w:rsidRDefault="008D6805" w:rsidP="008D6805">
      <w:pPr>
        <w:spacing w:after="40" w:line="259" w:lineRule="auto"/>
        <w:ind w:left="-5" w:right="117" w:hanging="10"/>
        <w:jc w:val="center"/>
        <w:rPr>
          <w:b/>
          <w:bCs/>
          <w:sz w:val="22"/>
          <w:szCs w:val="22"/>
        </w:rPr>
      </w:pPr>
      <w:r w:rsidRPr="008D6805">
        <w:rPr>
          <w:b/>
          <w:bCs/>
          <w:sz w:val="22"/>
          <w:szCs w:val="22"/>
        </w:rPr>
        <w:t>TRA</w:t>
      </w:r>
    </w:p>
    <w:p w14:paraId="14B85609" w14:textId="77777777" w:rsidR="008D6805" w:rsidRPr="008D6805" w:rsidRDefault="008D6805" w:rsidP="008D6805">
      <w:pPr>
        <w:spacing w:after="40" w:line="259" w:lineRule="auto"/>
        <w:ind w:left="-5" w:right="117" w:hanging="10"/>
        <w:jc w:val="center"/>
        <w:rPr>
          <w:b/>
          <w:bCs/>
          <w:sz w:val="22"/>
          <w:szCs w:val="22"/>
          <w:u w:val="single"/>
        </w:rPr>
      </w:pPr>
    </w:p>
    <w:p w14:paraId="7EC94C3E" w14:textId="513307A6" w:rsidR="008D6805" w:rsidRPr="008D6805" w:rsidRDefault="008D6805" w:rsidP="005445C7">
      <w:pPr>
        <w:spacing w:after="40" w:line="259" w:lineRule="auto"/>
        <w:ind w:left="-5" w:right="117" w:hanging="10"/>
        <w:jc w:val="both"/>
        <w:rPr>
          <w:sz w:val="22"/>
          <w:szCs w:val="22"/>
        </w:rPr>
      </w:pPr>
      <w:r w:rsidRPr="008D6805">
        <w:rPr>
          <w:sz w:val="22"/>
          <w:szCs w:val="22"/>
        </w:rPr>
        <w:t xml:space="preserve">L’Istituto in epigrafe, rappresentato legalmente dal Dirigente Scolastico – </w:t>
      </w:r>
      <w:r w:rsidR="005E21EF">
        <w:rPr>
          <w:sz w:val="22"/>
          <w:szCs w:val="22"/>
        </w:rPr>
        <w:t>Dott</w:t>
      </w:r>
      <w:r w:rsidRPr="008D6805">
        <w:rPr>
          <w:sz w:val="22"/>
          <w:szCs w:val="22"/>
        </w:rPr>
        <w:t xml:space="preserve">.ssa </w:t>
      </w:r>
      <w:r w:rsidR="005E21EF">
        <w:rPr>
          <w:sz w:val="22"/>
          <w:szCs w:val="22"/>
        </w:rPr>
        <w:t>Molinari Monica Lucia</w:t>
      </w:r>
      <w:r w:rsidRPr="008D6805">
        <w:rPr>
          <w:sz w:val="22"/>
          <w:szCs w:val="22"/>
        </w:rPr>
        <w:t>, di seguito denominato Istituto</w:t>
      </w:r>
    </w:p>
    <w:p w14:paraId="63E9ED20" w14:textId="338B7B34" w:rsidR="008D6805" w:rsidRPr="008D6805" w:rsidRDefault="008D6805" w:rsidP="008D6805">
      <w:pPr>
        <w:spacing w:after="40" w:line="259" w:lineRule="auto"/>
        <w:ind w:left="-5" w:right="117" w:hanging="10"/>
        <w:jc w:val="center"/>
        <w:rPr>
          <w:b/>
          <w:bCs/>
          <w:sz w:val="22"/>
          <w:szCs w:val="22"/>
          <w:u w:val="single"/>
        </w:rPr>
      </w:pPr>
      <w:r w:rsidRPr="008D6805">
        <w:rPr>
          <w:b/>
          <w:bCs/>
          <w:sz w:val="22"/>
          <w:szCs w:val="22"/>
        </w:rPr>
        <w:t>E</w:t>
      </w: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3730"/>
        <w:gridCol w:w="351"/>
        <w:gridCol w:w="826"/>
        <w:gridCol w:w="1401"/>
        <w:gridCol w:w="2281"/>
      </w:tblGrid>
      <w:tr w:rsidR="008D6805" w:rsidRPr="008D6805" w14:paraId="4E5236B9" w14:textId="77777777" w:rsidTr="008D680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D4CB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Nome</w:t>
            </w: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465E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8D6805" w:rsidRPr="008D6805" w14:paraId="4A898F4B" w14:textId="77777777" w:rsidTr="008D680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4859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Cognome</w:t>
            </w: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2CF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8D6805" w:rsidRPr="008D6805" w14:paraId="20F3FA7A" w14:textId="77777777" w:rsidTr="008D6805">
        <w:trPr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FFE6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Nato a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141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7504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0275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8D6805" w:rsidRPr="008D6805" w14:paraId="6B6CB0C3" w14:textId="77777777" w:rsidTr="008D6805">
        <w:trPr>
          <w:trHeight w:val="186"/>
          <w:jc w:val="center"/>
        </w:trPr>
        <w:tc>
          <w:tcPr>
            <w:tcW w:w="6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E818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CF64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(COMUNE)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EDAB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(PROV.)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97C2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(STATO)</w:t>
            </w:r>
          </w:p>
        </w:tc>
      </w:tr>
      <w:tr w:rsidR="008D6805" w:rsidRPr="008D6805" w14:paraId="217F9373" w14:textId="77777777" w:rsidTr="008D680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0707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In data</w:t>
            </w: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6E63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5FF5A6F2" w14:textId="77777777" w:rsidTr="008D6805">
        <w:trPr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6132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Residente a</w:t>
            </w: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7A68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292BB399" w14:textId="77777777" w:rsidTr="008D6805">
        <w:trPr>
          <w:trHeight w:val="186"/>
          <w:jc w:val="center"/>
        </w:trPr>
        <w:tc>
          <w:tcPr>
            <w:tcW w:w="6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7079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4A3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(COMUNE)</w:t>
            </w:r>
          </w:p>
        </w:tc>
      </w:tr>
      <w:tr w:rsidR="008D6805" w:rsidRPr="008D6805" w14:paraId="1B75644D" w14:textId="77777777" w:rsidTr="008D6805">
        <w:trPr>
          <w:trHeight w:val="186"/>
          <w:jc w:val="center"/>
        </w:trPr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B05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866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39FD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7F31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3BD02C7E" w14:textId="77777777" w:rsidTr="008D6805">
        <w:trPr>
          <w:trHeight w:val="186"/>
          <w:jc w:val="center"/>
        </w:trPr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AE3A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(INDIRIZZO COMPLETO)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88C9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(CIVICO)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7D2F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(CAP)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442C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(PROV.)</w:t>
            </w:r>
          </w:p>
        </w:tc>
      </w:tr>
      <w:tr w:rsidR="008D6805" w:rsidRPr="008D6805" w14:paraId="553BB2C4" w14:textId="77777777" w:rsidTr="008D6805">
        <w:trPr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B5D1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In qualità di</w:t>
            </w: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6D0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36B7F7AC" w14:textId="77777777" w:rsidTr="008D6805">
        <w:trPr>
          <w:trHeight w:val="186"/>
          <w:jc w:val="center"/>
        </w:trPr>
        <w:tc>
          <w:tcPr>
            <w:tcW w:w="6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F4CC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3005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(INDICARE LA CARICA/RUOLO RICOPERTO)</w:t>
            </w:r>
          </w:p>
        </w:tc>
      </w:tr>
      <w:tr w:rsidR="008D6805" w:rsidRPr="008D6805" w14:paraId="6D3D7B37" w14:textId="77777777" w:rsidTr="008D6805">
        <w:trPr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62BE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sz w:val="22"/>
                <w:szCs w:val="22"/>
                <w:u w:val="single"/>
              </w:rPr>
              <w:t>Della Ditta</w:t>
            </w: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E405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0C7B3475" w14:textId="77777777" w:rsidTr="008D6805">
        <w:trPr>
          <w:trHeight w:val="186"/>
          <w:jc w:val="center"/>
        </w:trPr>
        <w:tc>
          <w:tcPr>
            <w:tcW w:w="6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E04B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8C12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(DENOMINAZIONE COMPLETA DELLA DITTA E RAGIONE SOCIALE)</w:t>
            </w:r>
          </w:p>
        </w:tc>
      </w:tr>
      <w:tr w:rsidR="008D6805" w:rsidRPr="008D6805" w14:paraId="247FF0FB" w14:textId="77777777" w:rsidTr="008D6805">
        <w:trPr>
          <w:trHeight w:val="174"/>
          <w:jc w:val="center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1C88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77CD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6E2E4891" w14:textId="77777777" w:rsidTr="008D6805">
        <w:trPr>
          <w:trHeight w:val="174"/>
          <w:jc w:val="center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8A40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(PARTITA IVA)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9484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(CODICE FISCALE)</w:t>
            </w:r>
          </w:p>
        </w:tc>
      </w:tr>
      <w:tr w:rsidR="008D6805" w:rsidRPr="008D6805" w14:paraId="20AAA17D" w14:textId="77777777" w:rsidTr="008D6805">
        <w:trPr>
          <w:trHeight w:val="174"/>
          <w:jc w:val="center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E0DC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06E8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</w:p>
        </w:tc>
      </w:tr>
      <w:tr w:rsidR="008D6805" w:rsidRPr="008D6805" w14:paraId="5E3DBA6A" w14:textId="77777777" w:rsidTr="008D6805">
        <w:trPr>
          <w:trHeight w:val="174"/>
          <w:jc w:val="center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0804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(e-mail)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6691" w14:textId="77777777" w:rsidR="008D6805" w:rsidRPr="008D6805" w:rsidRDefault="008D6805" w:rsidP="008D6805">
            <w:pPr>
              <w:spacing w:after="40" w:line="259" w:lineRule="auto"/>
              <w:ind w:left="-5" w:right="117" w:hanging="10"/>
              <w:jc w:val="center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8D6805">
              <w:rPr>
                <w:b/>
                <w:bCs/>
                <w:i/>
                <w:sz w:val="22"/>
                <w:szCs w:val="22"/>
                <w:u w:val="single"/>
              </w:rPr>
              <w:t>(PEC)</w:t>
            </w:r>
          </w:p>
        </w:tc>
      </w:tr>
    </w:tbl>
    <w:p w14:paraId="01AAA736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lastRenderedPageBreak/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0ADD617E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69F1CBF5" w14:textId="77777777" w:rsidR="005445C7" w:rsidRPr="004756E2" w:rsidRDefault="005445C7" w:rsidP="007A3D8E">
      <w:pPr>
        <w:spacing w:after="60" w:line="264" w:lineRule="auto"/>
        <w:contextualSpacing/>
        <w:jc w:val="center"/>
        <w:rPr>
          <w:sz w:val="22"/>
          <w:szCs w:val="22"/>
        </w:rPr>
      </w:pPr>
      <w:r w:rsidRPr="004756E2">
        <w:rPr>
          <w:sz w:val="22"/>
          <w:szCs w:val="22"/>
        </w:rPr>
        <w:t>VISTO</w:t>
      </w:r>
    </w:p>
    <w:p w14:paraId="7C2A54C7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7F033E97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La legge 6 novembre 2012 n. 190, art. 1, comma 17 recante “Disposizioni per la prevenzione e la repressione della</w:t>
      </w:r>
    </w:p>
    <w:p w14:paraId="3A852110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corruzione e dell'illegalità nella pubblica amministrazione”;</w:t>
      </w:r>
    </w:p>
    <w:p w14:paraId="2052468B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il Piano Nazionale Anticorruzione (P.N.A.) 2022, adottato con delibera ANAC n. 7 del 17 gennaio 2023;</w:t>
      </w:r>
    </w:p>
    <w:p w14:paraId="0F691346" w14:textId="20EBC8D9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il Piano Triennale di Prevenzione della Corruzione (P.T.P.C.T.) 2024 -2026 per le istituzioni scolastiche della Regione Emilia-Romagna, adottato con decreto ministeriale n</w:t>
      </w:r>
      <w:r w:rsidR="00AB0CA2">
        <w:rPr>
          <w:sz w:val="22"/>
          <w:szCs w:val="22"/>
        </w:rPr>
        <w:t>. 16 del 31/01/2024;</w:t>
      </w:r>
    </w:p>
    <w:p w14:paraId="4D151090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il decreto del Presidente della Repubblica 16 aprile 2013, n. 62 con il quale è stato emanato il “Regolamento recante il codice di comportamento dei dipendenti pubblici”,</w:t>
      </w:r>
    </w:p>
    <w:p w14:paraId="3C293DA1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 xml:space="preserve">il </w:t>
      </w:r>
      <w:hyperlink r:id="rId10">
        <w:r w:rsidRPr="004756E2">
          <w:rPr>
            <w:sz w:val="22"/>
            <w:szCs w:val="22"/>
          </w:rPr>
          <w:t xml:space="preserve">D.P.R. n. 81 del 13 giugno 2023 </w:t>
        </w:r>
      </w:hyperlink>
      <w:r w:rsidRPr="004756E2">
        <w:rPr>
          <w:sz w:val="22"/>
          <w:szCs w:val="22"/>
        </w:rPr>
        <w:t>- Regolamento concernente modifiche al decreto del Presidente della Repubblica 16 aprile 2013, n. 62, recante: «Codice di comportamento dei dipendenti pubblici, a norma dell'articolo 54 del decreto legislativo 30 marzo 2001, n. 165»</w:t>
      </w:r>
    </w:p>
    <w:p w14:paraId="152E10BF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23453F43" w14:textId="77777777" w:rsidR="005445C7" w:rsidRPr="004756E2" w:rsidRDefault="005445C7" w:rsidP="007A3D8E">
      <w:pPr>
        <w:spacing w:after="60" w:line="264" w:lineRule="auto"/>
        <w:contextualSpacing/>
        <w:jc w:val="center"/>
        <w:rPr>
          <w:sz w:val="22"/>
          <w:szCs w:val="22"/>
        </w:rPr>
      </w:pPr>
      <w:r w:rsidRPr="004756E2">
        <w:rPr>
          <w:sz w:val="22"/>
          <w:szCs w:val="22"/>
        </w:rPr>
        <w:t>SI CONVIENE QUANTO SEGUE</w:t>
      </w:r>
    </w:p>
    <w:p w14:paraId="3298B8F2" w14:textId="77777777" w:rsidR="005445C7" w:rsidRPr="004756E2" w:rsidRDefault="005445C7" w:rsidP="007A3D8E">
      <w:pPr>
        <w:spacing w:after="60" w:line="264" w:lineRule="auto"/>
        <w:contextualSpacing/>
        <w:jc w:val="center"/>
        <w:rPr>
          <w:sz w:val="22"/>
          <w:szCs w:val="22"/>
        </w:rPr>
      </w:pPr>
    </w:p>
    <w:p w14:paraId="27FBD9F5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Articolo 1</w:t>
      </w:r>
    </w:p>
    <w:p w14:paraId="03E54EC5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0F0B88FA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Il presente Patto d’integrità stabilisce la formale obbligazione della Ditta che, ai fini della partecipazione alla gara in oggetto, si impegna:</w:t>
      </w:r>
    </w:p>
    <w:p w14:paraId="48929525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3A707A5E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08133E65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654D5ECA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ad informare puntualmente tutto il personale, di cui si avvale, del presente Patto di integrità e degli obblighi in esso contenuti;</w:t>
      </w:r>
    </w:p>
    <w:p w14:paraId="643A4AC4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 vigilare affinché gli impegni sopra indicati siano osservati da tutti i collaboratori e dipendenti nell’esercizio dei</w:t>
      </w:r>
    </w:p>
    <w:p w14:paraId="2B5323CF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compiti loro assegnati;</w:t>
      </w:r>
    </w:p>
    <w:p w14:paraId="2F91978A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 denunciare alla Pubblica Autorità competente ogni irregolarità o distorsione di cui sia venuta a conoscenza per</w:t>
      </w:r>
    </w:p>
    <w:p w14:paraId="7F6F4CB7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quanto attiene l’attività di cui all’oggetto della gara in causa.</w:t>
      </w:r>
    </w:p>
    <w:p w14:paraId="65713DEC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Articolo 2</w:t>
      </w:r>
    </w:p>
    <w:p w14:paraId="44618630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15568C68" w14:textId="394D9AB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La ditta, sin d’ora, accetta che nel caso di mancato rispetto degli impegni anticorruzione assunti con il presente Patto di</w:t>
      </w:r>
      <w:r w:rsidR="005E21EF">
        <w:rPr>
          <w:sz w:val="22"/>
          <w:szCs w:val="22"/>
        </w:rPr>
        <w:t xml:space="preserve"> </w:t>
      </w:r>
      <w:r w:rsidRPr="004756E2">
        <w:rPr>
          <w:sz w:val="22"/>
          <w:szCs w:val="22"/>
        </w:rPr>
        <w:t>integrità, comunque accertato dall’Amministrazione, potranno essere applicate le seguenti sanzioni:</w:t>
      </w:r>
    </w:p>
    <w:p w14:paraId="34553C56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esclusione del concorrente dalla gara;</w:t>
      </w:r>
    </w:p>
    <w:p w14:paraId="44F87ED1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escussione della cauzione di validità dell’offerta;</w:t>
      </w:r>
    </w:p>
    <w:p w14:paraId="0C25EE06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risoluzione del contratto;</w:t>
      </w:r>
    </w:p>
    <w:p w14:paraId="26290458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escussione della cauzione di buona esecuzione del contratto;</w:t>
      </w:r>
    </w:p>
    <w:p w14:paraId="0E98653C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esclusione del concorrente dalle gare indette dalla stazione appaltante per 5 anni.</w:t>
      </w:r>
    </w:p>
    <w:p w14:paraId="07706A4B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7EAA7B43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Articolo 3</w:t>
      </w:r>
    </w:p>
    <w:p w14:paraId="6D47A622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70BD5CA9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2B98B868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1CE72EBF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lastRenderedPageBreak/>
        <w:t>Articolo 4</w:t>
      </w:r>
    </w:p>
    <w:p w14:paraId="6BF91B5E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4E9BD803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4BBAD676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59C251DF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Articolo 5</w:t>
      </w:r>
    </w:p>
    <w:p w14:paraId="0ECBAC29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369853B2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Ogni controversia relativa all’interpretazione ed esecuzione del Patto d’integrità fra la stazione appaltante ed i concorrenti e</w:t>
      </w:r>
    </w:p>
    <w:p w14:paraId="0CCFB35A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tra gli stessi concorrenti sarà risolta dall’Autorità Giudiziaria competente.</w:t>
      </w:r>
    </w:p>
    <w:p w14:paraId="17203573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49AF47A1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645BD6EF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sz w:val="22"/>
          <w:szCs w:val="22"/>
        </w:rPr>
        <w:t>Luogo e data ………………….</w:t>
      </w:r>
    </w:p>
    <w:p w14:paraId="32517ACC" w14:textId="4B6F4E9B" w:rsidR="005445C7" w:rsidRPr="004756E2" w:rsidRDefault="00692CDF" w:rsidP="005140CE">
      <w:pPr>
        <w:spacing w:after="60" w:line="264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5445C7" w:rsidRPr="004756E2">
        <w:rPr>
          <w:sz w:val="22"/>
          <w:szCs w:val="22"/>
        </w:rPr>
        <w:t>Per la ditta:</w:t>
      </w:r>
    </w:p>
    <w:p w14:paraId="7AE0B421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196B55E5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45CAE811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  <w:r w:rsidRPr="004756E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DE8566" wp14:editId="4FB04AC2">
                <wp:simplePos x="0" y="0"/>
                <wp:positionH relativeFrom="page">
                  <wp:posOffset>4316730</wp:posOffset>
                </wp:positionH>
                <wp:positionV relativeFrom="paragraph">
                  <wp:posOffset>121920</wp:posOffset>
                </wp:positionV>
                <wp:extent cx="1906270" cy="1270"/>
                <wp:effectExtent l="0" t="0" r="0" b="0"/>
                <wp:wrapTopAndBottom/>
                <wp:docPr id="2658820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627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002"/>
                            <a:gd name="T2" fmla="+- 0 9295 6798"/>
                            <a:gd name="T3" fmla="*/ T2 w 3002"/>
                            <a:gd name="T4" fmla="+- 0 9300 6798"/>
                            <a:gd name="T5" fmla="*/ T4 w 3002"/>
                            <a:gd name="T6" fmla="+- 0 9800 6798"/>
                            <a:gd name="T7" fmla="*/ T6 w 3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002">
                              <a:moveTo>
                                <a:pt x="0" y="0"/>
                              </a:moveTo>
                              <a:lnTo>
                                <a:pt x="2497" y="0"/>
                              </a:lnTo>
                              <a:moveTo>
                                <a:pt x="2502" y="0"/>
                              </a:moveTo>
                              <a:lnTo>
                                <a:pt x="3002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ED9A5" id="AutoShape 3" o:spid="_x0000_s1026" style="position:absolute;margin-left:339.9pt;margin-top:9.6pt;width:15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" path="m,l2497,t5,l3002,e" filled="f" strokeweight=".17569mm">
                <v:path arrowok="t" o:connecttype="custom" o:connectlocs="0,0;1585595,0;1588770,0;1906270,0" o:connectangles="0,0,0,0"/>
                <w10:wrap type="topAndBottom" anchorx="page"/>
              </v:shape>
            </w:pict>
          </mc:Fallback>
        </mc:AlternateContent>
      </w:r>
    </w:p>
    <w:p w14:paraId="14359EA8" w14:textId="5666D0D8" w:rsidR="005445C7" w:rsidRPr="004756E2" w:rsidRDefault="007A3D8E" w:rsidP="005140CE">
      <w:pPr>
        <w:spacing w:after="60" w:line="264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="005445C7" w:rsidRPr="004756E2">
        <w:rPr>
          <w:sz w:val="22"/>
          <w:szCs w:val="22"/>
        </w:rPr>
        <w:t>(il legale rappresentante)</w:t>
      </w:r>
    </w:p>
    <w:p w14:paraId="68145BA2" w14:textId="77777777" w:rsidR="005445C7" w:rsidRPr="004756E2" w:rsidRDefault="005445C7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7CA40BA6" w14:textId="77777777" w:rsidR="008D6805" w:rsidRPr="008D6805" w:rsidRDefault="008D6805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3C5FD70A" w14:textId="77777777" w:rsidR="008D6805" w:rsidRPr="008D6805" w:rsidRDefault="008D6805" w:rsidP="005140CE">
      <w:pPr>
        <w:spacing w:after="60" w:line="264" w:lineRule="auto"/>
        <w:contextualSpacing/>
        <w:jc w:val="both"/>
        <w:rPr>
          <w:sz w:val="22"/>
          <w:szCs w:val="22"/>
        </w:rPr>
      </w:pPr>
    </w:p>
    <w:p w14:paraId="243CD306" w14:textId="193A1AC3" w:rsidR="003D62F9" w:rsidRPr="005140CE" w:rsidRDefault="003D62F9" w:rsidP="00903E56">
      <w:pPr>
        <w:spacing w:after="40" w:line="259" w:lineRule="auto"/>
        <w:ind w:left="-5" w:right="117" w:hanging="10"/>
        <w:jc w:val="center"/>
        <w:rPr>
          <w:rFonts w:eastAsia="Calibri"/>
          <w:bCs/>
          <w:i/>
          <w:iCs/>
          <w:sz w:val="22"/>
          <w:szCs w:val="22"/>
          <w:lang w:eastAsia="en-US"/>
        </w:rPr>
      </w:pPr>
    </w:p>
    <w:sectPr w:rsidR="003D62F9" w:rsidRPr="005140CE" w:rsidSect="005140CE">
      <w:headerReference w:type="default" r:id="rId11"/>
      <w:footerReference w:type="even" r:id="rId12"/>
      <w:footerReference w:type="default" r:id="rId13"/>
      <w:pgSz w:w="11907" w:h="16839" w:code="9"/>
      <w:pgMar w:top="142" w:right="850" w:bottom="851" w:left="992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9B8F" w14:textId="77777777" w:rsidR="001D2592" w:rsidRDefault="001D2592">
      <w:r>
        <w:separator/>
      </w:r>
    </w:p>
  </w:endnote>
  <w:endnote w:type="continuationSeparator" w:id="0">
    <w:p w14:paraId="303257D8" w14:textId="77777777" w:rsidR="001D2592" w:rsidRDefault="001D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  <w:p w14:paraId="5A201FFC" w14:textId="77777777" w:rsidR="005F36E8" w:rsidRDefault="005F36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8970502"/>
      <w:docPartObj>
        <w:docPartGallery w:val="Page Numbers (Bottom of Page)"/>
        <w:docPartUnique/>
      </w:docPartObj>
    </w:sdtPr>
    <w:sdtEndPr/>
    <w:sdtContent>
      <w:p w14:paraId="3DDF1DF9" w14:textId="272D9F42" w:rsidR="005140CE" w:rsidRDefault="005140C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DB6809" w14:textId="77777777" w:rsidR="005140CE" w:rsidRDefault="005140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C6CB" w14:textId="77777777" w:rsidR="001D2592" w:rsidRDefault="001D2592">
      <w:r>
        <w:separator/>
      </w:r>
    </w:p>
  </w:footnote>
  <w:footnote w:type="continuationSeparator" w:id="0">
    <w:p w14:paraId="7213460F" w14:textId="77777777" w:rsidR="001D2592" w:rsidRDefault="001D2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3541" w14:textId="60FB34B6" w:rsidR="00F370B1" w:rsidRDefault="00F370B1" w:rsidP="00F370B1">
    <w:pPr>
      <w:pStyle w:val="Intestazione"/>
      <w:jc w:val="center"/>
    </w:pPr>
  </w:p>
  <w:p w14:paraId="4E6DCF43" w14:textId="77777777" w:rsidR="005F36E8" w:rsidRDefault="005F36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1B362008"/>
    <w:multiLevelType w:val="hybridMultilevel"/>
    <w:tmpl w:val="2DBE5D5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D6106"/>
    <w:multiLevelType w:val="hybridMultilevel"/>
    <w:tmpl w:val="BAD4C9E0"/>
    <w:lvl w:ilvl="0" w:tplc="492C6F40">
      <w:numFmt w:val="bullet"/>
      <w:lvlText w:val="-"/>
      <w:lvlJc w:val="left"/>
      <w:pPr>
        <w:ind w:left="112" w:hanging="15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it-IT" w:eastAsia="en-US" w:bidi="ar-SA"/>
      </w:rPr>
    </w:lvl>
    <w:lvl w:ilvl="1" w:tplc="761ED3D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BC42B91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3C68C1E0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66C88FB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D1B23AD0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C986AD42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4546194A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8910B05A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5C00CB8"/>
    <w:multiLevelType w:val="hybridMultilevel"/>
    <w:tmpl w:val="29EC8A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121169">
    <w:abstractNumId w:val="4"/>
  </w:num>
  <w:num w:numId="2" w16cid:durableId="1847010836">
    <w:abstractNumId w:val="6"/>
  </w:num>
  <w:num w:numId="3" w16cid:durableId="201248830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26ED5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67A90"/>
    <w:rsid w:val="0007048C"/>
    <w:rsid w:val="00072224"/>
    <w:rsid w:val="000736AB"/>
    <w:rsid w:val="00074CDD"/>
    <w:rsid w:val="000758AB"/>
    <w:rsid w:val="0007706B"/>
    <w:rsid w:val="0008242F"/>
    <w:rsid w:val="00086BF7"/>
    <w:rsid w:val="00090881"/>
    <w:rsid w:val="00091EF4"/>
    <w:rsid w:val="00093B8A"/>
    <w:rsid w:val="000A10EC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5BED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1EEA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346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19C5"/>
    <w:rsid w:val="001D230A"/>
    <w:rsid w:val="001D2592"/>
    <w:rsid w:val="001D4A17"/>
    <w:rsid w:val="001D4B64"/>
    <w:rsid w:val="001D6B50"/>
    <w:rsid w:val="001D7254"/>
    <w:rsid w:val="001D7C1A"/>
    <w:rsid w:val="001E52E4"/>
    <w:rsid w:val="001F16A2"/>
    <w:rsid w:val="001F1D0B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6E2"/>
    <w:rsid w:val="00226CB3"/>
    <w:rsid w:val="0023285D"/>
    <w:rsid w:val="00240337"/>
    <w:rsid w:val="0024391D"/>
    <w:rsid w:val="0024660A"/>
    <w:rsid w:val="00246BC5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6B3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6277"/>
    <w:rsid w:val="00334543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476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D62F9"/>
    <w:rsid w:val="003D63CC"/>
    <w:rsid w:val="003E18F4"/>
    <w:rsid w:val="003E2DA4"/>
    <w:rsid w:val="003E2E35"/>
    <w:rsid w:val="003E5C47"/>
    <w:rsid w:val="003F27ED"/>
    <w:rsid w:val="003F2D21"/>
    <w:rsid w:val="003F33DE"/>
    <w:rsid w:val="003F35BF"/>
    <w:rsid w:val="003F5439"/>
    <w:rsid w:val="004076E9"/>
    <w:rsid w:val="00414813"/>
    <w:rsid w:val="00416DC1"/>
    <w:rsid w:val="004208C7"/>
    <w:rsid w:val="00422B4B"/>
    <w:rsid w:val="0042568D"/>
    <w:rsid w:val="004301E9"/>
    <w:rsid w:val="00430C48"/>
    <w:rsid w:val="0043203A"/>
    <w:rsid w:val="00433881"/>
    <w:rsid w:val="00433CB5"/>
    <w:rsid w:val="00435CFB"/>
    <w:rsid w:val="00436EDD"/>
    <w:rsid w:val="00441A4B"/>
    <w:rsid w:val="0044224C"/>
    <w:rsid w:val="00443639"/>
    <w:rsid w:val="00446355"/>
    <w:rsid w:val="0044774A"/>
    <w:rsid w:val="00452B67"/>
    <w:rsid w:val="00454E90"/>
    <w:rsid w:val="004563DD"/>
    <w:rsid w:val="00462440"/>
    <w:rsid w:val="004652D3"/>
    <w:rsid w:val="004657B2"/>
    <w:rsid w:val="004722C2"/>
    <w:rsid w:val="00473A05"/>
    <w:rsid w:val="004756E2"/>
    <w:rsid w:val="00484CE2"/>
    <w:rsid w:val="00485D17"/>
    <w:rsid w:val="004914CB"/>
    <w:rsid w:val="00495A93"/>
    <w:rsid w:val="00497369"/>
    <w:rsid w:val="004A3181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24C0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40CE"/>
    <w:rsid w:val="00520DBD"/>
    <w:rsid w:val="00520F00"/>
    <w:rsid w:val="00525018"/>
    <w:rsid w:val="00526196"/>
    <w:rsid w:val="005263CD"/>
    <w:rsid w:val="0052773A"/>
    <w:rsid w:val="00527AAD"/>
    <w:rsid w:val="00535EF8"/>
    <w:rsid w:val="00542765"/>
    <w:rsid w:val="00543DF4"/>
    <w:rsid w:val="00544399"/>
    <w:rsid w:val="005445C7"/>
    <w:rsid w:val="00547C3A"/>
    <w:rsid w:val="00551462"/>
    <w:rsid w:val="005528BF"/>
    <w:rsid w:val="005540B3"/>
    <w:rsid w:val="005547D4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2CC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5807"/>
    <w:rsid w:val="005B65B5"/>
    <w:rsid w:val="005B79CE"/>
    <w:rsid w:val="005C37F8"/>
    <w:rsid w:val="005C77DE"/>
    <w:rsid w:val="005D2B20"/>
    <w:rsid w:val="005D742D"/>
    <w:rsid w:val="005E0503"/>
    <w:rsid w:val="005E12B3"/>
    <w:rsid w:val="005E1624"/>
    <w:rsid w:val="005E1D00"/>
    <w:rsid w:val="005E1E0C"/>
    <w:rsid w:val="005E21EF"/>
    <w:rsid w:val="005E2288"/>
    <w:rsid w:val="005E387E"/>
    <w:rsid w:val="005E53CE"/>
    <w:rsid w:val="005E64DE"/>
    <w:rsid w:val="005E721D"/>
    <w:rsid w:val="005F36E8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326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0C3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04B4"/>
    <w:rsid w:val="00691032"/>
    <w:rsid w:val="00692070"/>
    <w:rsid w:val="00692CDF"/>
    <w:rsid w:val="006A0432"/>
    <w:rsid w:val="006A149B"/>
    <w:rsid w:val="006A6CB4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58F2"/>
    <w:rsid w:val="006C761E"/>
    <w:rsid w:val="006D04D6"/>
    <w:rsid w:val="006D415B"/>
    <w:rsid w:val="006D4AC3"/>
    <w:rsid w:val="006E010C"/>
    <w:rsid w:val="006E0673"/>
    <w:rsid w:val="006E33D9"/>
    <w:rsid w:val="006E3588"/>
    <w:rsid w:val="006E4E92"/>
    <w:rsid w:val="006E5F87"/>
    <w:rsid w:val="006F05B1"/>
    <w:rsid w:val="007018B7"/>
    <w:rsid w:val="00705188"/>
    <w:rsid w:val="00705324"/>
    <w:rsid w:val="00706853"/>
    <w:rsid w:val="00706DD4"/>
    <w:rsid w:val="00710D1C"/>
    <w:rsid w:val="00717756"/>
    <w:rsid w:val="0072474A"/>
    <w:rsid w:val="00725408"/>
    <w:rsid w:val="00725C14"/>
    <w:rsid w:val="0072677D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4C5"/>
    <w:rsid w:val="00754BC2"/>
    <w:rsid w:val="0076314A"/>
    <w:rsid w:val="0076508D"/>
    <w:rsid w:val="007676DE"/>
    <w:rsid w:val="00767C4E"/>
    <w:rsid w:val="00770331"/>
    <w:rsid w:val="00772936"/>
    <w:rsid w:val="00774239"/>
    <w:rsid w:val="00775397"/>
    <w:rsid w:val="0077662D"/>
    <w:rsid w:val="00777992"/>
    <w:rsid w:val="0079013C"/>
    <w:rsid w:val="007927F5"/>
    <w:rsid w:val="00796248"/>
    <w:rsid w:val="00796D2C"/>
    <w:rsid w:val="007A3D8E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4960"/>
    <w:rsid w:val="007F5DF0"/>
    <w:rsid w:val="007F6DF6"/>
    <w:rsid w:val="00801BA6"/>
    <w:rsid w:val="00801D1F"/>
    <w:rsid w:val="00803447"/>
    <w:rsid w:val="00811416"/>
    <w:rsid w:val="0081231A"/>
    <w:rsid w:val="00815D29"/>
    <w:rsid w:val="00821BBE"/>
    <w:rsid w:val="0082652D"/>
    <w:rsid w:val="008303A6"/>
    <w:rsid w:val="00831FA2"/>
    <w:rsid w:val="00832733"/>
    <w:rsid w:val="0083680A"/>
    <w:rsid w:val="00842499"/>
    <w:rsid w:val="00842B92"/>
    <w:rsid w:val="00842E3A"/>
    <w:rsid w:val="008459E3"/>
    <w:rsid w:val="00847C39"/>
    <w:rsid w:val="00847E8A"/>
    <w:rsid w:val="008501A3"/>
    <w:rsid w:val="00854281"/>
    <w:rsid w:val="00854B7C"/>
    <w:rsid w:val="00855040"/>
    <w:rsid w:val="00860CF4"/>
    <w:rsid w:val="00865DD1"/>
    <w:rsid w:val="008664A2"/>
    <w:rsid w:val="00866D20"/>
    <w:rsid w:val="0086776E"/>
    <w:rsid w:val="00871E16"/>
    <w:rsid w:val="00872F50"/>
    <w:rsid w:val="008730F2"/>
    <w:rsid w:val="00874365"/>
    <w:rsid w:val="00875E5A"/>
    <w:rsid w:val="008805AA"/>
    <w:rsid w:val="00881E62"/>
    <w:rsid w:val="00883FF4"/>
    <w:rsid w:val="00894D01"/>
    <w:rsid w:val="008976D9"/>
    <w:rsid w:val="00897BDF"/>
    <w:rsid w:val="008A1A27"/>
    <w:rsid w:val="008A1E97"/>
    <w:rsid w:val="008A25A6"/>
    <w:rsid w:val="008B1FC8"/>
    <w:rsid w:val="008B37FD"/>
    <w:rsid w:val="008B413D"/>
    <w:rsid w:val="008B6767"/>
    <w:rsid w:val="008B67E9"/>
    <w:rsid w:val="008C0440"/>
    <w:rsid w:val="008C1400"/>
    <w:rsid w:val="008D1317"/>
    <w:rsid w:val="008D6805"/>
    <w:rsid w:val="008E0DE5"/>
    <w:rsid w:val="008E58AB"/>
    <w:rsid w:val="008E7578"/>
    <w:rsid w:val="008F28B1"/>
    <w:rsid w:val="008F3CD8"/>
    <w:rsid w:val="008F7B5F"/>
    <w:rsid w:val="00903E56"/>
    <w:rsid w:val="0090455C"/>
    <w:rsid w:val="00906BD1"/>
    <w:rsid w:val="009105E1"/>
    <w:rsid w:val="0091078D"/>
    <w:rsid w:val="0091793A"/>
    <w:rsid w:val="00923581"/>
    <w:rsid w:val="00923596"/>
    <w:rsid w:val="00923B71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575"/>
    <w:rsid w:val="00955B20"/>
    <w:rsid w:val="00955F45"/>
    <w:rsid w:val="00956EC5"/>
    <w:rsid w:val="00964DE6"/>
    <w:rsid w:val="00967291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44C3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1049"/>
    <w:rsid w:val="00A023CC"/>
    <w:rsid w:val="00A05322"/>
    <w:rsid w:val="00A10524"/>
    <w:rsid w:val="00A11AC5"/>
    <w:rsid w:val="00A11DB1"/>
    <w:rsid w:val="00A13318"/>
    <w:rsid w:val="00A15AF4"/>
    <w:rsid w:val="00A174A1"/>
    <w:rsid w:val="00A20A7A"/>
    <w:rsid w:val="00A2476B"/>
    <w:rsid w:val="00A31FDE"/>
    <w:rsid w:val="00A32674"/>
    <w:rsid w:val="00A32D87"/>
    <w:rsid w:val="00A344A0"/>
    <w:rsid w:val="00A403C5"/>
    <w:rsid w:val="00A41940"/>
    <w:rsid w:val="00A41BEA"/>
    <w:rsid w:val="00A44878"/>
    <w:rsid w:val="00A4502A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4B0F"/>
    <w:rsid w:val="00A65DF8"/>
    <w:rsid w:val="00A727A8"/>
    <w:rsid w:val="00A72F28"/>
    <w:rsid w:val="00A76733"/>
    <w:rsid w:val="00A77DA0"/>
    <w:rsid w:val="00A8140C"/>
    <w:rsid w:val="00A909FA"/>
    <w:rsid w:val="00A90F34"/>
    <w:rsid w:val="00A91C14"/>
    <w:rsid w:val="00A94E66"/>
    <w:rsid w:val="00AA1063"/>
    <w:rsid w:val="00AA3F35"/>
    <w:rsid w:val="00AA6CCD"/>
    <w:rsid w:val="00AB0CA2"/>
    <w:rsid w:val="00AB3F38"/>
    <w:rsid w:val="00AB76C8"/>
    <w:rsid w:val="00AC107F"/>
    <w:rsid w:val="00AC1D64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0E1E"/>
    <w:rsid w:val="00B122F3"/>
    <w:rsid w:val="00B13639"/>
    <w:rsid w:val="00B1576C"/>
    <w:rsid w:val="00B2311E"/>
    <w:rsid w:val="00B23FD6"/>
    <w:rsid w:val="00B26CEE"/>
    <w:rsid w:val="00B30FC3"/>
    <w:rsid w:val="00B316E0"/>
    <w:rsid w:val="00B31B50"/>
    <w:rsid w:val="00B31F80"/>
    <w:rsid w:val="00B32055"/>
    <w:rsid w:val="00B325B9"/>
    <w:rsid w:val="00B33F7A"/>
    <w:rsid w:val="00B353E9"/>
    <w:rsid w:val="00B36274"/>
    <w:rsid w:val="00B40350"/>
    <w:rsid w:val="00B419CF"/>
    <w:rsid w:val="00B4439D"/>
    <w:rsid w:val="00B53156"/>
    <w:rsid w:val="00B65801"/>
    <w:rsid w:val="00B671DC"/>
    <w:rsid w:val="00B70FDA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4B34"/>
    <w:rsid w:val="00BB6BE2"/>
    <w:rsid w:val="00BB7A4E"/>
    <w:rsid w:val="00BC3F8C"/>
    <w:rsid w:val="00BC4A31"/>
    <w:rsid w:val="00BD0C93"/>
    <w:rsid w:val="00BD2AF0"/>
    <w:rsid w:val="00BD5445"/>
    <w:rsid w:val="00BE038A"/>
    <w:rsid w:val="00BE13BA"/>
    <w:rsid w:val="00BE3423"/>
    <w:rsid w:val="00BE3922"/>
    <w:rsid w:val="00BE52DF"/>
    <w:rsid w:val="00BE6544"/>
    <w:rsid w:val="00BF2E42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338D7"/>
    <w:rsid w:val="00C33D57"/>
    <w:rsid w:val="00C34DB5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3A47"/>
    <w:rsid w:val="00C65994"/>
    <w:rsid w:val="00C678B4"/>
    <w:rsid w:val="00C728F6"/>
    <w:rsid w:val="00C85681"/>
    <w:rsid w:val="00C9066B"/>
    <w:rsid w:val="00C925E4"/>
    <w:rsid w:val="00CA3268"/>
    <w:rsid w:val="00CA7616"/>
    <w:rsid w:val="00CB134E"/>
    <w:rsid w:val="00CB2568"/>
    <w:rsid w:val="00CB5774"/>
    <w:rsid w:val="00CB5D21"/>
    <w:rsid w:val="00CC066E"/>
    <w:rsid w:val="00CC0C95"/>
    <w:rsid w:val="00CC27E7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15A9"/>
    <w:rsid w:val="00D02160"/>
    <w:rsid w:val="00D0520A"/>
    <w:rsid w:val="00D05358"/>
    <w:rsid w:val="00D14BE8"/>
    <w:rsid w:val="00D1518D"/>
    <w:rsid w:val="00D1714E"/>
    <w:rsid w:val="00D237CA"/>
    <w:rsid w:val="00D23FCF"/>
    <w:rsid w:val="00D24891"/>
    <w:rsid w:val="00D259D5"/>
    <w:rsid w:val="00D25C66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757D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1DF"/>
    <w:rsid w:val="00DD03ED"/>
    <w:rsid w:val="00DD1F91"/>
    <w:rsid w:val="00DD463E"/>
    <w:rsid w:val="00DD704B"/>
    <w:rsid w:val="00DE0AB9"/>
    <w:rsid w:val="00DE2294"/>
    <w:rsid w:val="00DE338F"/>
    <w:rsid w:val="00DE791F"/>
    <w:rsid w:val="00DF0084"/>
    <w:rsid w:val="00DF26D8"/>
    <w:rsid w:val="00DF7B0B"/>
    <w:rsid w:val="00DF7E8D"/>
    <w:rsid w:val="00E0597F"/>
    <w:rsid w:val="00E05E6D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4ADF"/>
    <w:rsid w:val="00E455B8"/>
    <w:rsid w:val="00E5247C"/>
    <w:rsid w:val="00E61183"/>
    <w:rsid w:val="00E674BE"/>
    <w:rsid w:val="00E70A14"/>
    <w:rsid w:val="00E72F8E"/>
    <w:rsid w:val="00E73B87"/>
    <w:rsid w:val="00E74814"/>
    <w:rsid w:val="00E765F6"/>
    <w:rsid w:val="00E7672F"/>
    <w:rsid w:val="00E872D0"/>
    <w:rsid w:val="00E9358C"/>
    <w:rsid w:val="00E97626"/>
    <w:rsid w:val="00EA0230"/>
    <w:rsid w:val="00EA28E1"/>
    <w:rsid w:val="00EA2DCA"/>
    <w:rsid w:val="00EA358E"/>
    <w:rsid w:val="00EA39BB"/>
    <w:rsid w:val="00EA50F6"/>
    <w:rsid w:val="00EB09F3"/>
    <w:rsid w:val="00EB0B8B"/>
    <w:rsid w:val="00EB2A39"/>
    <w:rsid w:val="00EB52E0"/>
    <w:rsid w:val="00EC0FA4"/>
    <w:rsid w:val="00EC303F"/>
    <w:rsid w:val="00EC3183"/>
    <w:rsid w:val="00EC6E63"/>
    <w:rsid w:val="00ED03F7"/>
    <w:rsid w:val="00ED07EE"/>
    <w:rsid w:val="00ED1016"/>
    <w:rsid w:val="00ED5317"/>
    <w:rsid w:val="00ED65F7"/>
    <w:rsid w:val="00EE2CF3"/>
    <w:rsid w:val="00EF2F9C"/>
    <w:rsid w:val="00EF30AB"/>
    <w:rsid w:val="00EF617D"/>
    <w:rsid w:val="00F03A28"/>
    <w:rsid w:val="00F04C4F"/>
    <w:rsid w:val="00F07F9B"/>
    <w:rsid w:val="00F1445C"/>
    <w:rsid w:val="00F164C7"/>
    <w:rsid w:val="00F176EF"/>
    <w:rsid w:val="00F2100B"/>
    <w:rsid w:val="00F21F17"/>
    <w:rsid w:val="00F254D3"/>
    <w:rsid w:val="00F25D50"/>
    <w:rsid w:val="00F2677F"/>
    <w:rsid w:val="00F3099D"/>
    <w:rsid w:val="00F35E5A"/>
    <w:rsid w:val="00F36451"/>
    <w:rsid w:val="00F370B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55F4A"/>
    <w:rsid w:val="00F625C2"/>
    <w:rsid w:val="00F645F8"/>
    <w:rsid w:val="00F74B46"/>
    <w:rsid w:val="00F74C9B"/>
    <w:rsid w:val="00F800D7"/>
    <w:rsid w:val="00F8229C"/>
    <w:rsid w:val="00F82797"/>
    <w:rsid w:val="00F95EBA"/>
    <w:rsid w:val="00F97F53"/>
    <w:rsid w:val="00FA062C"/>
    <w:rsid w:val="00FA166C"/>
    <w:rsid w:val="00FA6381"/>
    <w:rsid w:val="00FA6860"/>
    <w:rsid w:val="00FB0F7E"/>
    <w:rsid w:val="00FB1989"/>
    <w:rsid w:val="00FB410D"/>
    <w:rsid w:val="00FB619F"/>
    <w:rsid w:val="00FB79E4"/>
    <w:rsid w:val="00FC095E"/>
    <w:rsid w:val="00FC2222"/>
    <w:rsid w:val="00FC357E"/>
    <w:rsid w:val="00FC43AB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83A78E"/>
  <w15:docId w15:val="{12F1C5EC-67B4-4367-B563-6D8430D5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3D62F9"/>
    <w:rPr>
      <w:b/>
      <w:bCs/>
    </w:rPr>
  </w:style>
  <w:style w:type="character" w:styleId="Enfasicorsivo">
    <w:name w:val="Emphasis"/>
    <w:basedOn w:val="Carpredefinitoparagrafo"/>
    <w:uiPriority w:val="20"/>
    <w:qFormat/>
    <w:rsid w:val="003D62F9"/>
    <w:rPr>
      <w:i/>
      <w:i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D62F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D62F9"/>
    <w:rPr>
      <w:rFonts w:ascii="Calibri" w:hAnsi="Calibri"/>
      <w:sz w:val="22"/>
      <w:szCs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3D62F9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3D62F9"/>
    <w:rPr>
      <w:rFonts w:ascii="Calibri" w:eastAsia="Calibri" w:hAnsi="Calibri"/>
      <w:sz w:val="16"/>
      <w:szCs w:val="16"/>
      <w:lang w:eastAsia="en-US"/>
    </w:rPr>
  </w:style>
  <w:style w:type="paragraph" w:customStyle="1" w:styleId="usoboll1">
    <w:name w:val="usoboll1"/>
    <w:basedOn w:val="Normale"/>
    <w:uiPriority w:val="99"/>
    <w:rsid w:val="003D62F9"/>
    <w:pPr>
      <w:widowControl w:val="0"/>
      <w:spacing w:line="482" w:lineRule="exact"/>
      <w:jc w:val="both"/>
    </w:pPr>
    <w:rPr>
      <w:sz w:val="24"/>
    </w:rPr>
  </w:style>
  <w:style w:type="paragraph" w:styleId="Testodelblocco">
    <w:name w:val="Block Text"/>
    <w:basedOn w:val="Normale"/>
    <w:uiPriority w:val="99"/>
    <w:rsid w:val="003D62F9"/>
    <w:pPr>
      <w:ind w:left="705" w:right="850"/>
      <w:jc w:val="both"/>
    </w:pPr>
    <w:rPr>
      <w:bCs/>
      <w:sz w:val="24"/>
      <w:szCs w:val="22"/>
    </w:rPr>
  </w:style>
  <w:style w:type="paragraph" w:customStyle="1" w:styleId="testo3">
    <w:name w:val="testo3"/>
    <w:basedOn w:val="Rientronormale"/>
    <w:uiPriority w:val="99"/>
    <w:rsid w:val="003D62F9"/>
    <w:pPr>
      <w:spacing w:after="120"/>
      <w:ind w:left="1276"/>
      <w:jc w:val="both"/>
    </w:pPr>
    <w:rPr>
      <w:sz w:val="22"/>
    </w:rPr>
  </w:style>
  <w:style w:type="paragraph" w:styleId="Numeroelenco">
    <w:name w:val="List Number"/>
    <w:basedOn w:val="Normale"/>
    <w:uiPriority w:val="99"/>
    <w:rsid w:val="003D62F9"/>
    <w:pPr>
      <w:tabs>
        <w:tab w:val="num" w:pos="360"/>
      </w:tabs>
      <w:spacing w:line="520" w:lineRule="exact"/>
      <w:ind w:left="357" w:hanging="357"/>
    </w:pPr>
    <w:rPr>
      <w:sz w:val="24"/>
    </w:rPr>
  </w:style>
  <w:style w:type="paragraph" w:styleId="Rientronormale">
    <w:name w:val="Normal Indent"/>
    <w:basedOn w:val="Normale"/>
    <w:semiHidden/>
    <w:unhideWhenUsed/>
    <w:rsid w:val="003D62F9"/>
    <w:pPr>
      <w:ind w:left="708"/>
    </w:pPr>
  </w:style>
  <w:style w:type="paragraph" w:customStyle="1" w:styleId="t1">
    <w:name w:val="t1"/>
    <w:basedOn w:val="Normale"/>
    <w:rsid w:val="00903E56"/>
    <w:pPr>
      <w:widowControl w:val="0"/>
      <w:autoSpaceDE w:val="0"/>
      <w:adjustRightInd w:val="0"/>
    </w:pPr>
    <w:rPr>
      <w:sz w:val="24"/>
      <w:szCs w:val="24"/>
      <w:lang w:val="en-US"/>
    </w:rPr>
  </w:style>
  <w:style w:type="paragraph" w:customStyle="1" w:styleId="p5">
    <w:name w:val="p5"/>
    <w:basedOn w:val="Normale"/>
    <w:rsid w:val="00903E56"/>
    <w:pPr>
      <w:widowControl w:val="0"/>
      <w:tabs>
        <w:tab w:val="left" w:pos="725"/>
      </w:tabs>
      <w:autoSpaceDE w:val="0"/>
      <w:adjustRightInd w:val="0"/>
      <w:ind w:left="715"/>
    </w:pPr>
    <w:rPr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ur.gov.it/web/guest/-/decreto-del-presidente-della-repubblica-n-81-del-13-giugno-20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B0DEC-D106-4461-BC70-2B58A55C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710</Words>
  <Characters>4756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Admin</cp:lastModifiedBy>
  <cp:revision>9</cp:revision>
  <cp:lastPrinted>2020-02-24T13:03:00Z</cp:lastPrinted>
  <dcterms:created xsi:type="dcterms:W3CDTF">2024-09-20T09:56:00Z</dcterms:created>
  <dcterms:modified xsi:type="dcterms:W3CDTF">2025-06-06T10:49:00Z</dcterms:modified>
</cp:coreProperties>
</file>