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B6F69" w14:textId="77777777" w:rsidR="00E82B53" w:rsidRDefault="00E82B53" w:rsidP="00E82B53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sz w:val="32"/>
          <w:szCs w:val="32"/>
        </w:rPr>
      </w:pPr>
      <w:r w:rsidRPr="00074064">
        <w:rPr>
          <w:rFonts w:asciiTheme="minorHAnsi" w:hAnsiTheme="minorHAnsi"/>
          <w:sz w:val="32"/>
          <w:szCs w:val="32"/>
        </w:rPr>
        <w:t xml:space="preserve">Nomina </w:t>
      </w:r>
      <w:r w:rsidR="00FD56F8">
        <w:rPr>
          <w:rFonts w:asciiTheme="minorHAnsi" w:hAnsiTheme="minorHAnsi"/>
          <w:sz w:val="32"/>
          <w:szCs w:val="32"/>
        </w:rPr>
        <w:t>Soggetto Autorizzato</w:t>
      </w:r>
      <w:r w:rsidRPr="00074064">
        <w:rPr>
          <w:rFonts w:asciiTheme="minorHAnsi" w:hAnsiTheme="minorHAnsi"/>
          <w:sz w:val="32"/>
          <w:szCs w:val="32"/>
        </w:rPr>
        <w:t xml:space="preserve"> al Trattamento dei Dati</w:t>
      </w:r>
      <w:r w:rsidR="004B0871">
        <w:rPr>
          <w:rFonts w:asciiTheme="minorHAnsi" w:hAnsiTheme="minorHAnsi"/>
          <w:sz w:val="32"/>
          <w:szCs w:val="32"/>
        </w:rPr>
        <w:t xml:space="preserve"> </w:t>
      </w:r>
    </w:p>
    <w:p w14:paraId="4D7DCDB6" w14:textId="77777777" w:rsidR="004B0871" w:rsidRPr="00074064" w:rsidRDefault="004B0871" w:rsidP="00E82B53">
      <w:pPr>
        <w:pStyle w:val="6modello"/>
        <w:pBdr>
          <w:top w:val="none" w:sz="0" w:space="0" w:color="auto"/>
          <w:bottom w:val="none" w:sz="0" w:space="0" w:color="auto"/>
        </w:pBdr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</w:rPr>
        <w:t>COLLABORATORI SCOLASTICI</w:t>
      </w:r>
    </w:p>
    <w:p w14:paraId="6E498C4A" w14:textId="77777777" w:rsidR="00E82B53" w:rsidRPr="00074064" w:rsidRDefault="004B0871" w:rsidP="00E82B53">
      <w:pPr>
        <w:widowControl w:val="0"/>
        <w:jc w:val="center"/>
        <w:rPr>
          <w:rFonts w:asciiTheme="minorHAnsi" w:hAnsiTheme="minorHAnsi"/>
          <w:bCs/>
          <w:i/>
          <w:snapToGrid w:val="0"/>
          <w:sz w:val="24"/>
          <w:szCs w:val="24"/>
        </w:rPr>
      </w:pPr>
      <w:r>
        <w:rPr>
          <w:rFonts w:asciiTheme="minorHAnsi" w:hAnsiTheme="minorHAnsi"/>
          <w:bCs/>
          <w:i/>
          <w:snapToGrid w:val="0"/>
          <w:sz w:val="24"/>
          <w:szCs w:val="24"/>
        </w:rPr>
        <w:t xml:space="preserve">Regolamento UE 2016/679 </w:t>
      </w:r>
      <w:r w:rsidRPr="004310C6">
        <w:rPr>
          <w:rFonts w:asciiTheme="minorHAnsi" w:hAnsiTheme="minorHAnsi"/>
          <w:bCs/>
          <w:i/>
          <w:snapToGrid w:val="0"/>
          <w:sz w:val="24"/>
          <w:szCs w:val="24"/>
        </w:rPr>
        <w:t>del 27/04/2016</w:t>
      </w:r>
    </w:p>
    <w:p w14:paraId="1697F689" w14:textId="77777777" w:rsidR="00E82B53" w:rsidRPr="00074064" w:rsidRDefault="00E82B53" w:rsidP="00E82B53">
      <w:pPr>
        <w:jc w:val="both"/>
        <w:rPr>
          <w:rFonts w:asciiTheme="minorHAnsi" w:hAnsiTheme="minorHAnsi"/>
          <w:sz w:val="24"/>
          <w:szCs w:val="24"/>
        </w:rPr>
      </w:pPr>
    </w:p>
    <w:p w14:paraId="662CFE3F" w14:textId="77777777" w:rsidR="00E82B53" w:rsidRPr="00074064" w:rsidRDefault="00E82B53" w:rsidP="00E82B53">
      <w:pPr>
        <w:rPr>
          <w:rFonts w:asciiTheme="minorHAnsi" w:hAnsiTheme="minorHAnsi"/>
        </w:rPr>
      </w:pPr>
      <w:r w:rsidRPr="00074064">
        <w:rPr>
          <w:rFonts w:asciiTheme="minorHAnsi" w:hAnsiTheme="minorHAnsi"/>
        </w:rPr>
        <w:t>Al personale COLLABORATORI SCOLASTICI</w:t>
      </w:r>
    </w:p>
    <w:p w14:paraId="6722A0D5" w14:textId="77777777" w:rsidR="00E82B53" w:rsidRPr="00074064" w:rsidRDefault="00E82B53" w:rsidP="00E82B53">
      <w:pPr>
        <w:rPr>
          <w:rFonts w:asciiTheme="minorHAnsi" w:hAnsiTheme="minorHAnsi"/>
        </w:rPr>
      </w:pPr>
    </w:p>
    <w:p w14:paraId="36810570" w14:textId="77777777" w:rsidR="00C83BE0" w:rsidRPr="00C83BE0" w:rsidRDefault="00C83BE0" w:rsidP="00C83BE0">
      <w:pPr>
        <w:jc w:val="center"/>
        <w:rPr>
          <w:rFonts w:asciiTheme="minorHAnsi" w:hAnsiTheme="minorHAnsi"/>
        </w:rPr>
      </w:pPr>
      <w:bookmarkStart w:id="0" w:name="_Hlk204014613"/>
      <w:r w:rsidRPr="00C83BE0">
        <w:rPr>
          <w:rFonts w:asciiTheme="minorHAnsi" w:hAnsiTheme="minorHAnsi"/>
        </w:rPr>
        <w:t>IL DIRIGENTE</w:t>
      </w:r>
    </w:p>
    <w:bookmarkEnd w:id="0"/>
    <w:p w14:paraId="0EBA6F69" w14:textId="77777777" w:rsidR="00C83BE0" w:rsidRPr="00C83BE0" w:rsidRDefault="00C83BE0" w:rsidP="00C83BE0">
      <w:pPr>
        <w:jc w:val="both"/>
        <w:rPr>
          <w:rFonts w:asciiTheme="minorHAnsi" w:hAnsiTheme="minorHAnsi"/>
        </w:rPr>
      </w:pPr>
    </w:p>
    <w:p w14:paraId="2150BAD4" w14:textId="77777777" w:rsidR="00C83BE0" w:rsidRPr="00C83BE0" w:rsidRDefault="00C83BE0" w:rsidP="00C83BE0">
      <w:pPr>
        <w:numPr>
          <w:ilvl w:val="0"/>
          <w:numId w:val="7"/>
        </w:numPr>
        <w:jc w:val="both"/>
        <w:rPr>
          <w:rFonts w:asciiTheme="minorHAnsi" w:hAnsiTheme="minorHAnsi"/>
        </w:rPr>
      </w:pPr>
      <w:bookmarkStart w:id="1" w:name="_Hlk204014605"/>
      <w:r w:rsidRPr="00C83BE0">
        <w:rPr>
          <w:rFonts w:asciiTheme="minorHAnsi" w:hAnsiTheme="minorHAnsi"/>
        </w:rPr>
        <w:t>VISTO il Regolamento UE 2016/679 con particolare riguardo agli artt.  24, 28, 29 e 32;</w:t>
      </w:r>
    </w:p>
    <w:p w14:paraId="311C2CE2" w14:textId="77777777" w:rsidR="00C83BE0" w:rsidRPr="00C83BE0" w:rsidRDefault="00C83BE0" w:rsidP="00C83BE0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CONSIDERATO che questo Istituto è titolare del trattamento dei dati personali di alunni, genitori, personale dipendente, fornitori, e qualunque altro soggetto che abbia rapporti con l’Istituto medesimo e che a questo conferisca, volontariamente o per obbligo, propri dati personali;</w:t>
      </w:r>
    </w:p>
    <w:p w14:paraId="20F2BA16" w14:textId="77777777" w:rsidR="00C83BE0" w:rsidRPr="00C83BE0" w:rsidRDefault="00C83BE0" w:rsidP="00C83BE0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CONSIDERATO che la titolarità del trattamento dei dati personali è esercitata dallo scrivente Dirigente dell’Istituto, in qualità di legale rappresentante dello stesso;</w:t>
      </w:r>
    </w:p>
    <w:p w14:paraId="1AD9AB9F" w14:textId="77777777" w:rsidR="00C83BE0" w:rsidRDefault="00C83BE0" w:rsidP="00C83BE0">
      <w:pPr>
        <w:numPr>
          <w:ilvl w:val="0"/>
          <w:numId w:val="7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CONSIDERATO che le SS.LL, in servizio presso questo Istituto, per l’espletamento delle Loro funzioni, possono venire a conoscenza e dunque trattare dati personali relativi ad alunni, aziende fornitrici di servizi e al personale di questa istituzione scolastica, fermi restando gli obblighi e le responsabilità civili e penali;</w:t>
      </w:r>
    </w:p>
    <w:p w14:paraId="25BD0E0D" w14:textId="45065627" w:rsidR="006C0CAB" w:rsidRPr="006C0CAB" w:rsidRDefault="006C0CAB" w:rsidP="006C0CAB">
      <w:pPr>
        <w:pStyle w:val="Paragrafoelenco"/>
        <w:numPr>
          <w:ilvl w:val="0"/>
          <w:numId w:val="7"/>
        </w:numPr>
        <w:jc w:val="both"/>
        <w:rPr>
          <w:rFonts w:asciiTheme="minorHAnsi" w:hAnsiTheme="minorHAnsi"/>
        </w:rPr>
      </w:pPr>
      <w:bookmarkStart w:id="2" w:name="_Hlk204014737"/>
      <w:r>
        <w:rPr>
          <w:rFonts w:asciiTheme="minorHAnsi" w:hAnsiTheme="minorHAnsi"/>
        </w:rPr>
        <w:t>CONSIDERATO che l</w:t>
      </w:r>
      <w:r w:rsidRPr="006C0CAB">
        <w:rPr>
          <w:rFonts w:asciiTheme="minorHAnsi" w:hAnsiTheme="minorHAnsi"/>
        </w:rPr>
        <w:t>a presente nomina è effettuata ai sensi dell’art. 29 del Regolamento (UE) 2016/679 e dell’art. 2-quaterdecies del D.lgs. 196/2003 come modificato dal D.lgs. 101/2018.</w:t>
      </w:r>
    </w:p>
    <w:bookmarkEnd w:id="1"/>
    <w:bookmarkEnd w:id="2"/>
    <w:p w14:paraId="2B99AD22" w14:textId="77777777" w:rsidR="00C83BE0" w:rsidRPr="00C83BE0" w:rsidRDefault="00C83BE0" w:rsidP="00C83BE0">
      <w:pPr>
        <w:jc w:val="both"/>
        <w:rPr>
          <w:rFonts w:asciiTheme="minorHAnsi" w:hAnsiTheme="minorHAnsi"/>
        </w:rPr>
      </w:pPr>
    </w:p>
    <w:p w14:paraId="4193B7EF" w14:textId="77777777" w:rsidR="00C83BE0" w:rsidRPr="00C83BE0" w:rsidRDefault="00C83BE0" w:rsidP="00C83BE0">
      <w:pPr>
        <w:jc w:val="center"/>
        <w:rPr>
          <w:rFonts w:asciiTheme="minorHAnsi" w:hAnsiTheme="minorHAnsi"/>
        </w:rPr>
      </w:pPr>
      <w:bookmarkStart w:id="3" w:name="_Hlk204014481"/>
      <w:r w:rsidRPr="00C83BE0">
        <w:rPr>
          <w:rFonts w:asciiTheme="minorHAnsi" w:hAnsiTheme="minorHAnsi"/>
        </w:rPr>
        <w:t>DESIGNA</w:t>
      </w:r>
    </w:p>
    <w:p w14:paraId="5B0429B5" w14:textId="77777777" w:rsidR="00C83BE0" w:rsidRPr="00C83BE0" w:rsidRDefault="00C83BE0" w:rsidP="00C83BE0">
      <w:p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Le SS.LL. quali</w:t>
      </w:r>
    </w:p>
    <w:bookmarkEnd w:id="3"/>
    <w:p w14:paraId="49C0F572" w14:textId="77777777" w:rsidR="00C83BE0" w:rsidRPr="00C83BE0" w:rsidRDefault="00C83BE0" w:rsidP="00C83BE0">
      <w:pPr>
        <w:jc w:val="both"/>
        <w:rPr>
          <w:rFonts w:asciiTheme="minorHAnsi" w:hAnsiTheme="minorHAnsi"/>
        </w:rPr>
      </w:pPr>
    </w:p>
    <w:p w14:paraId="0A94F773" w14:textId="77777777" w:rsidR="00C83BE0" w:rsidRPr="00C83BE0" w:rsidRDefault="00C41A8B" w:rsidP="00C83BE0">
      <w:pPr>
        <w:jc w:val="center"/>
        <w:rPr>
          <w:rFonts w:asciiTheme="minorHAnsi" w:hAnsiTheme="minorHAnsi"/>
        </w:rPr>
      </w:pPr>
      <w:bookmarkStart w:id="4" w:name="_Hlk204014471"/>
      <w:r>
        <w:rPr>
          <w:rFonts w:asciiTheme="minorHAnsi" w:hAnsiTheme="minorHAnsi"/>
        </w:rPr>
        <w:t>SOGGETTO AUTORIZZATO A</w:t>
      </w:r>
      <w:r w:rsidR="00C83BE0" w:rsidRPr="00C83BE0">
        <w:rPr>
          <w:rFonts w:asciiTheme="minorHAnsi" w:hAnsiTheme="minorHAnsi"/>
        </w:rPr>
        <w:t>L TRATTAMENTO DEI DATI PERSONALI</w:t>
      </w:r>
      <w:r>
        <w:rPr>
          <w:rFonts w:asciiTheme="minorHAnsi" w:hAnsiTheme="minorHAnsi"/>
        </w:rPr>
        <w:t xml:space="preserve"> </w:t>
      </w:r>
      <w:bookmarkEnd w:id="4"/>
      <w:r>
        <w:rPr>
          <w:rFonts w:asciiTheme="minorHAnsi" w:hAnsiTheme="minorHAnsi"/>
        </w:rPr>
        <w:t>(incaricato)</w:t>
      </w:r>
    </w:p>
    <w:p w14:paraId="0FE5B2E0" w14:textId="77777777" w:rsidR="00C83BE0" w:rsidRPr="00C83BE0" w:rsidRDefault="00C83BE0" w:rsidP="00C83BE0">
      <w:pPr>
        <w:jc w:val="both"/>
        <w:rPr>
          <w:rFonts w:asciiTheme="minorHAnsi" w:hAnsiTheme="minorHAnsi"/>
        </w:rPr>
      </w:pPr>
    </w:p>
    <w:p w14:paraId="7A0BE269" w14:textId="77777777" w:rsidR="00C83BE0" w:rsidRDefault="00C83BE0" w:rsidP="00C83BE0">
      <w:p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in relazione alle operazioni di elaborazione di dati personali, ai quali le SS.LL hanno accesso nell'espletamento delle funzioni e dei compiti assegnati nell’ambito del rapporto di lavoro con questa istituzione scolastica e disciplinati dalla normativa in vigore e dai contratti di settore. In particolare, in qualità di Collaboratori scolastici della scuola, alle SS.LL può essere affidata temporaneamente la custodia, lo spostamento, l’archiviazione o la riproduzione (nell’ambito dei locali dell’istituzione scolastica) di documenti contenenti dati personali, nonché la ricezione di documentazione (quale ad esempio richieste di uscite anticipate o domande di iscrizione a scuola) da parte delle famiglie degli alunni.</w:t>
      </w:r>
    </w:p>
    <w:p w14:paraId="2FFDC5B1" w14:textId="77777777" w:rsidR="006C0CAB" w:rsidRPr="00C83BE0" w:rsidRDefault="006C0CAB" w:rsidP="00C83BE0">
      <w:pPr>
        <w:ind w:left="360"/>
        <w:jc w:val="both"/>
        <w:rPr>
          <w:rFonts w:asciiTheme="minorHAnsi" w:hAnsiTheme="minorHAnsi"/>
        </w:rPr>
      </w:pPr>
    </w:p>
    <w:p w14:paraId="7D353432" w14:textId="77777777" w:rsidR="00C83BE0" w:rsidRPr="00C83BE0" w:rsidRDefault="00C83BE0" w:rsidP="00C83BE0">
      <w:p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Si rende noto, a tal fine, che le operazioni sopra descritte vanno rigorosamente effettuate tenendo presenti le istruzioni operative che seguono:</w:t>
      </w:r>
    </w:p>
    <w:p w14:paraId="7D205D91" w14:textId="77777777" w:rsidR="00C83BE0" w:rsidRPr="00C83BE0" w:rsidRDefault="00C83BE0" w:rsidP="00C83BE0">
      <w:pPr>
        <w:ind w:left="360"/>
        <w:jc w:val="both"/>
        <w:rPr>
          <w:rFonts w:asciiTheme="minorHAnsi" w:hAnsiTheme="minorHAnsi"/>
        </w:rPr>
      </w:pPr>
    </w:p>
    <w:p w14:paraId="5DB28A2C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il trattamento dei dati personali cui le SS.LL. sono autorizzate ad accedere deve avvenire secondo le modalità definite dalla normativa in vigore, in modo lecito e secondo correttezza</w:t>
      </w:r>
      <w:r w:rsidR="003464DE">
        <w:rPr>
          <w:rFonts w:asciiTheme="minorHAnsi" w:hAnsiTheme="minorHAnsi"/>
        </w:rPr>
        <w:t>;</w:t>
      </w:r>
    </w:p>
    <w:p w14:paraId="256B95A0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il trattamento dei dati personali è consentito soltanto per lo svolgimento delle funzioni istituzionali della scuola;</w:t>
      </w:r>
    </w:p>
    <w:p w14:paraId="2B57D439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i dati personali, oggetto dei trattamenti, devono essere esatti ed aggiornati, inoltre devono essere pertinenti, completi e non eccedenti le finalità per le quali vengono raccolti e trattati;</w:t>
      </w:r>
    </w:p>
    <w:p w14:paraId="637551EA" w14:textId="1DC5C81C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 xml:space="preserve">è vietata qualsiasi forma di diffusione e comunicazione dei dati personali trattati che non sia strettamente funzionale allo svolgimento dei compiti affidati e autorizzata dal responsabile o dal titolare del trattamento. Si raccomanda particolare attenzione </w:t>
      </w:r>
      <w:r w:rsidR="0004605E" w:rsidRPr="00C83BE0">
        <w:rPr>
          <w:rFonts w:asciiTheme="minorHAnsi" w:hAnsiTheme="minorHAnsi"/>
        </w:rPr>
        <w:t>alla tutela</w:t>
      </w:r>
      <w:r w:rsidRPr="00C83BE0">
        <w:rPr>
          <w:rFonts w:asciiTheme="minorHAnsi" w:hAnsiTheme="minorHAnsi"/>
        </w:rPr>
        <w:t xml:space="preserve"> del diritto alla riservatezza degli interessati (persone fisiche a cui afferiscono i dati personali); </w:t>
      </w:r>
    </w:p>
    <w:p w14:paraId="26D47B97" w14:textId="7B262AD2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bookmarkStart w:id="5" w:name="_Hlk172654657"/>
      <w:r w:rsidRPr="00C83BE0">
        <w:rPr>
          <w:rFonts w:asciiTheme="minorHAnsi" w:hAnsiTheme="minorHAnsi"/>
        </w:rPr>
        <w:t xml:space="preserve">si ricorda che l’obbligo di mantenere la dovuta riservatezza in ordine alle informazioni delle quali si sia venuti a conoscenza nel corso dell’incarico, deve permanere in ogni </w:t>
      </w:r>
      <w:r w:rsidR="00CD2CEB" w:rsidRPr="00C83BE0">
        <w:rPr>
          <w:rFonts w:asciiTheme="minorHAnsi" w:hAnsiTheme="minorHAnsi"/>
        </w:rPr>
        <w:t>caso, anche</w:t>
      </w:r>
      <w:r w:rsidRPr="00C83BE0">
        <w:rPr>
          <w:rFonts w:asciiTheme="minorHAnsi" w:hAnsiTheme="minorHAnsi"/>
        </w:rPr>
        <w:t xml:space="preserve"> quando sia venuto meno l’incarico stesso;</w:t>
      </w:r>
    </w:p>
    <w:bookmarkEnd w:id="5"/>
    <w:p w14:paraId="409613D1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i trattamenti andranno effettuati rispettando le misure di sicurezza predisposte nell'istituzione scolastica; in ogni operazione di trattamento andrà garantita la massima riservatezza e custodia degli atti e dei documenti contenenti dati personali che non andranno mai lasciati incustoditi o a disposizione di terzi non autorizzati ad accedervi, prendervi visione o ad effettuare qualsivoglia trattamento;</w:t>
      </w:r>
    </w:p>
    <w:p w14:paraId="58830919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le eventuali credenziali di autenticazione (codice di accesso e parola chiave per accedere ai computer e ai servizi web) attribuite alle SS.LL sono personali e devono essere custodite con cura e diligenza; non possono essere messe a disposizione né rivelate a terzi; non possono essere lasciate incustodite, né in libera visione. In caso di smarrimento e/o furto, bisogna darne immediata notizia al responsabile (o, in caso di assenza del responsabile, al titolare) del trattamento dei dati;</w:t>
      </w:r>
    </w:p>
    <w:p w14:paraId="757D4F45" w14:textId="451579D9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lastRenderedPageBreak/>
        <w:t xml:space="preserve">l’accesso agli archivi contenenti dati </w:t>
      </w:r>
      <w:r w:rsidR="00B957E3">
        <w:rPr>
          <w:rFonts w:asciiTheme="minorHAnsi" w:hAnsiTheme="minorHAnsi"/>
        </w:rPr>
        <w:t>personali</w:t>
      </w:r>
      <w:r w:rsidRPr="00C83BE0">
        <w:rPr>
          <w:rFonts w:asciiTheme="minorHAnsi" w:hAnsiTheme="minorHAnsi"/>
        </w:rPr>
        <w:t xml:space="preserve"> è permesso solo alle persone autorizzate e soggetto a continuo controllo secondo le regole definite dallo scrivente;</w:t>
      </w:r>
    </w:p>
    <w:p w14:paraId="6356F61C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durante i trattamenti i documenti contenenti dati personali vanno mantenuti in modo tale da non essere alla portata di vista di persone non autorizzate;</w:t>
      </w:r>
    </w:p>
    <w:p w14:paraId="1A2C8DAE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al termine del trattamento occorre custodire i documenti contenenti dati personali all’interno di archivi/cassetti/ armadi muniti di serratura;</w:t>
      </w:r>
    </w:p>
    <w:p w14:paraId="3A440934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i documenti della scuola contenenti dati personali non possono uscire dalla sede scolastica, né copiati, se non dietro espressa autorizzazione del responsabile o dal titolare del trattamento;</w:t>
      </w:r>
    </w:p>
    <w:p w14:paraId="5F21E42F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in caso di allontanamento anche temporaneo dal posto di lavoro, o comunque dal luogo dove vengono trattati i dati, l’incaricato dovrà verificare che non vi sia possibilità da parte di terzi, anche se dipendenti non incaricati, di accedere a dati personali per i quali era in corso un qualunque tipo di trattamento; </w:t>
      </w:r>
    </w:p>
    <w:p w14:paraId="323BC62D" w14:textId="77777777" w:rsidR="00C83BE0" w:rsidRP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le comunicazioni agli interessati (persone fisiche a cui afferiscono i dati personali) dovranno avvenire in forma riservata; se effettuate per scritto dovranno essere consegnate in contenitori chiusi;</w:t>
      </w:r>
    </w:p>
    <w:p w14:paraId="3A2E83CA" w14:textId="723A0EDB" w:rsidR="00C83BE0" w:rsidRDefault="00C83BE0" w:rsidP="00C83BE0">
      <w:pPr>
        <w:numPr>
          <w:ilvl w:val="0"/>
          <w:numId w:val="8"/>
        </w:numPr>
        <w:jc w:val="both"/>
        <w:rPr>
          <w:rFonts w:asciiTheme="minorHAnsi" w:hAnsiTheme="minorHAnsi"/>
        </w:rPr>
      </w:pPr>
      <w:r w:rsidRPr="00C83BE0">
        <w:rPr>
          <w:rFonts w:asciiTheme="minorHAnsi" w:hAnsiTheme="minorHAnsi"/>
        </w:rPr>
        <w:t>all’atto della consegna di documenti contenenti dati personali l’incaricato dovrà assicurarsi dell’identità dell’interessato o di chi è stato delegato al ritiro del documento in forma scritta</w:t>
      </w:r>
      <w:r w:rsidR="00CD2CEB">
        <w:rPr>
          <w:rFonts w:asciiTheme="minorHAnsi" w:hAnsiTheme="minorHAnsi"/>
        </w:rPr>
        <w:t>;</w:t>
      </w:r>
    </w:p>
    <w:p w14:paraId="4213FFCD" w14:textId="0E5EC482" w:rsidR="00CD2CEB" w:rsidRDefault="00CD2CEB" w:rsidP="00CD2CEB">
      <w:pPr>
        <w:pStyle w:val="Paragrafoelenco"/>
        <w:numPr>
          <w:ilvl w:val="0"/>
          <w:numId w:val="8"/>
        </w:numPr>
        <w:jc w:val="both"/>
        <w:rPr>
          <w:rFonts w:ascii="Calibri" w:eastAsia="Calibri" w:hAnsi="Calibri" w:cs="Calibri"/>
        </w:rPr>
      </w:pPr>
      <w:r w:rsidRPr="00CD2CEB">
        <w:rPr>
          <w:rFonts w:ascii="Calibri" w:eastAsia="Calibri" w:hAnsi="Calibri" w:cs="Calibri"/>
        </w:rPr>
        <w:t>Qualora il suo incarico preveda l’accesso a uffici o aree riservate ad altro personale, le ricordiamo che lei non è autorizzato a prendere visione o fare copia di qualsivoglia documento presente in detti uffici o aree.</w:t>
      </w:r>
    </w:p>
    <w:p w14:paraId="4D1F12F7" w14:textId="6B4DB3A2" w:rsidR="006C0CAB" w:rsidRPr="00CD2CEB" w:rsidRDefault="006C0CAB" w:rsidP="00CD2CEB">
      <w:pPr>
        <w:pStyle w:val="Paragrafoelenco"/>
        <w:numPr>
          <w:ilvl w:val="0"/>
          <w:numId w:val="8"/>
        </w:numPr>
        <w:jc w:val="both"/>
        <w:rPr>
          <w:rFonts w:ascii="Calibri" w:eastAsia="Calibri" w:hAnsi="Calibri" w:cs="Calibri"/>
        </w:rPr>
      </w:pPr>
      <w:r w:rsidRPr="006C0CAB">
        <w:rPr>
          <w:rFonts w:ascii="Calibri" w:eastAsia="Calibri" w:hAnsi="Calibri" w:cs="Calibri"/>
        </w:rPr>
        <w:t>In caso di smarrimento di documenti, accesso non autorizzato o incidente, il collaboratore è tenuto a segnalare tempestivamente l’evento al Dirigente Scolastico o al DSGA</w:t>
      </w:r>
    </w:p>
    <w:p w14:paraId="2882C04A" w14:textId="77777777" w:rsidR="00CD2CEB" w:rsidRDefault="00CD2CEB" w:rsidP="00CD2CEB">
      <w:pPr>
        <w:ind w:left="360"/>
        <w:jc w:val="both"/>
        <w:rPr>
          <w:rFonts w:ascii="Calibri" w:eastAsia="Calibri" w:hAnsi="Calibri" w:cs="Calibri"/>
        </w:rPr>
      </w:pPr>
    </w:p>
    <w:p w14:paraId="7E121CDA" w14:textId="77777777" w:rsidR="00CD2CEB" w:rsidRDefault="00CD2CEB" w:rsidP="00CD2CEB">
      <w:pPr>
        <w:ind w:left="360"/>
        <w:jc w:val="both"/>
        <w:rPr>
          <w:rFonts w:ascii="Calibri" w:eastAsia="Calibri" w:hAnsi="Calibri" w:cs="Calibri"/>
        </w:rPr>
      </w:pPr>
      <w:r w:rsidRPr="00C559E2">
        <w:rPr>
          <w:rFonts w:ascii="Calibri" w:eastAsia="Calibri" w:hAnsi="Calibri" w:cs="Calibri"/>
        </w:rPr>
        <w:t>Si informano gli incaricati che esclusivamente in funzione della sicurezza e della tracciabilità gli accessi alle banche dati potranno essere registrati.</w:t>
      </w:r>
    </w:p>
    <w:p w14:paraId="17E9D3BB" w14:textId="77777777" w:rsidR="00CD2CEB" w:rsidRDefault="00CD2CEB" w:rsidP="00CD2CEB">
      <w:pPr>
        <w:ind w:left="360"/>
        <w:jc w:val="both"/>
        <w:rPr>
          <w:rFonts w:ascii="Calibri" w:eastAsia="Calibri" w:hAnsi="Calibri" w:cs="Calibri"/>
        </w:rPr>
      </w:pPr>
    </w:p>
    <w:p w14:paraId="006C5C38" w14:textId="77777777" w:rsidR="00CD2CEB" w:rsidRDefault="00CD2CEB" w:rsidP="00CD2CEB">
      <w:pPr>
        <w:ind w:left="360"/>
        <w:jc w:val="both"/>
        <w:rPr>
          <w:rFonts w:ascii="Calibri" w:eastAsia="Calibri" w:hAnsi="Calibri" w:cs="Calibri"/>
        </w:rPr>
      </w:pPr>
      <w:r w:rsidRPr="00C559E2">
        <w:rPr>
          <w:rFonts w:ascii="Calibri" w:eastAsia="Calibri" w:hAnsi="Calibri" w:cs="Calibri"/>
        </w:rPr>
        <w:t>La presente nomina non comporta alcuna modifica delle mansioni e della qualifica professionale. Si ricorda che le violazioni potranno essere perseguite ai sensi del Regolamento Ministeriale sul trattamento dei dati personali. La presente nomina è revocabile in qualunque momento senza preavviso.</w:t>
      </w:r>
    </w:p>
    <w:p w14:paraId="581A750F" w14:textId="77777777" w:rsidR="00CD2CEB" w:rsidRDefault="00CD2CEB" w:rsidP="00CD2CEB">
      <w:pPr>
        <w:ind w:left="360"/>
        <w:jc w:val="both"/>
        <w:rPr>
          <w:rFonts w:ascii="Calibri" w:eastAsia="Calibri" w:hAnsi="Calibri" w:cs="Calibri"/>
        </w:rPr>
      </w:pPr>
    </w:p>
    <w:p w14:paraId="0A099A71" w14:textId="31C916F6" w:rsidR="00CD2CEB" w:rsidRPr="008707B9" w:rsidRDefault="00CD2CEB" w:rsidP="00CD2CEB">
      <w:pPr>
        <w:ind w:left="360"/>
        <w:jc w:val="both"/>
        <w:rPr>
          <w:rFonts w:ascii="Calibri" w:eastAsia="Calibri" w:hAnsi="Calibri" w:cs="Calibri"/>
        </w:rPr>
      </w:pPr>
      <w:r>
        <w:rPr>
          <w:rFonts w:asciiTheme="minorHAnsi" w:hAnsiTheme="minorHAnsi"/>
        </w:rPr>
        <w:t>S</w:t>
      </w:r>
      <w:r w:rsidRPr="00C83BE0">
        <w:rPr>
          <w:rFonts w:asciiTheme="minorHAnsi" w:hAnsiTheme="minorHAnsi"/>
        </w:rPr>
        <w:t>i ricorda che l’obbligo di mantenere la dovuta riservatezza in ordine alle informazioni delle quali si sia venuti a conoscenza nel corso dell’incarico, deve permanere in ogni caso, anche quando sia venuto meno l’incarico stesso</w:t>
      </w:r>
      <w:r w:rsidR="000C7D9A">
        <w:rPr>
          <w:rFonts w:asciiTheme="minorHAnsi" w:hAnsiTheme="minorHAnsi"/>
        </w:rPr>
        <w:t>.</w:t>
      </w:r>
    </w:p>
    <w:p w14:paraId="3483B4AB" w14:textId="77777777" w:rsidR="00CD2CEB" w:rsidRDefault="00CD2CEB" w:rsidP="00CD2CEB">
      <w:pPr>
        <w:ind w:left="360"/>
        <w:jc w:val="both"/>
        <w:rPr>
          <w:rFonts w:ascii="Calibri" w:eastAsia="Calibri" w:hAnsi="Calibri" w:cs="Calibri"/>
        </w:rPr>
      </w:pPr>
    </w:p>
    <w:p w14:paraId="0DE09FCA" w14:textId="77777777" w:rsidR="00736FBB" w:rsidRPr="00736FBB" w:rsidRDefault="00736FBB" w:rsidP="00736FBB">
      <w:pPr>
        <w:tabs>
          <w:tab w:val="left" w:pos="5812"/>
        </w:tabs>
        <w:ind w:left="360"/>
        <w:jc w:val="right"/>
        <w:rPr>
          <w:rFonts w:ascii="Calibri" w:eastAsia="Calibri" w:hAnsi="Calibri" w:cs="Calibri"/>
          <w:sz w:val="22"/>
          <w:szCs w:val="22"/>
        </w:rPr>
      </w:pPr>
      <w:r w:rsidRPr="00736FBB">
        <w:rPr>
          <w:rFonts w:ascii="Calibri" w:eastAsia="Calibri" w:hAnsi="Calibri" w:cs="Calibr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36FBB">
        <w:rPr>
          <w:rFonts w:ascii="Calibri" w:eastAsia="Calibri" w:hAnsi="Calibri" w:cs="Calibri"/>
          <w:sz w:val="22"/>
          <w:szCs w:val="22"/>
        </w:rPr>
        <w:t>Il Dirigente Scolastico</w:t>
      </w:r>
    </w:p>
    <w:p w14:paraId="7D5EB75C" w14:textId="77777777" w:rsidR="00736FBB" w:rsidRPr="00736FBB" w:rsidRDefault="00736FBB" w:rsidP="00736FBB">
      <w:pPr>
        <w:tabs>
          <w:tab w:val="left" w:pos="6804"/>
        </w:tabs>
        <w:ind w:left="360"/>
        <w:jc w:val="right"/>
        <w:rPr>
          <w:rFonts w:ascii="Calibri" w:eastAsia="Calibri" w:hAnsi="Calibri" w:cs="Calibri"/>
          <w:sz w:val="16"/>
          <w:szCs w:val="16"/>
        </w:rPr>
      </w:pPr>
      <w:r w:rsidRPr="00736FBB">
        <w:rPr>
          <w:rFonts w:ascii="Calibri" w:eastAsia="Calibri" w:hAnsi="Calibri" w:cs="Calibri"/>
          <w:sz w:val="16"/>
          <w:szCs w:val="16"/>
        </w:rPr>
        <w:t>Firmato digitalmente ai sensi del D.P.R. 445/2000</w:t>
      </w:r>
    </w:p>
    <w:p w14:paraId="35AD405B" w14:textId="77777777" w:rsidR="00736FBB" w:rsidRPr="00736FBB" w:rsidRDefault="00736FBB" w:rsidP="00736FBB">
      <w:pPr>
        <w:ind w:left="360"/>
        <w:jc w:val="right"/>
        <w:rPr>
          <w:rFonts w:ascii="Calibri" w:eastAsia="Calibri" w:hAnsi="Calibri" w:cs="Calibri"/>
          <w:sz w:val="16"/>
          <w:szCs w:val="16"/>
        </w:rPr>
      </w:pPr>
      <w:r w:rsidRPr="00736FBB">
        <w:rPr>
          <w:rFonts w:ascii="Calibri" w:eastAsia="Calibri" w:hAnsi="Calibri" w:cs="Calibri"/>
          <w:sz w:val="16"/>
          <w:szCs w:val="16"/>
        </w:rPr>
        <w:t>e del D.Lgs 82/2005 e ss.mm.ii.</w:t>
      </w:r>
    </w:p>
    <w:p w14:paraId="528AA751" w14:textId="77777777" w:rsidR="00736FBB" w:rsidRPr="00736FBB" w:rsidRDefault="00736FBB" w:rsidP="00736FBB">
      <w:pPr>
        <w:ind w:left="360"/>
        <w:jc w:val="right"/>
        <w:rPr>
          <w:rFonts w:ascii="Calibri" w:eastAsia="Calibri" w:hAnsi="Calibri" w:cs="Calibri"/>
        </w:rPr>
      </w:pPr>
    </w:p>
    <w:p w14:paraId="3E5AA6D6" w14:textId="77777777" w:rsidR="00736FBB" w:rsidRPr="00736FBB" w:rsidRDefault="00736FBB" w:rsidP="00736FBB">
      <w:pPr>
        <w:ind w:left="360"/>
        <w:jc w:val="both"/>
        <w:rPr>
          <w:rFonts w:asciiTheme="minorHAnsi" w:hAnsiTheme="minorHAnsi"/>
        </w:rPr>
      </w:pPr>
    </w:p>
    <w:p w14:paraId="22701C10" w14:textId="77777777" w:rsidR="00C83BE0" w:rsidRPr="00C83BE0" w:rsidRDefault="00C83BE0" w:rsidP="00736FBB">
      <w:pPr>
        <w:ind w:left="360"/>
        <w:jc w:val="both"/>
        <w:rPr>
          <w:rFonts w:asciiTheme="minorHAnsi" w:hAnsiTheme="minorHAnsi"/>
        </w:rPr>
      </w:pPr>
    </w:p>
    <w:p w14:paraId="5E2BBA62" w14:textId="77777777" w:rsidR="00C64664" w:rsidRPr="00C64664" w:rsidRDefault="00C64664" w:rsidP="00C64664">
      <w:pPr>
        <w:rPr>
          <w:rFonts w:asciiTheme="minorHAnsi" w:hAnsiTheme="minorHAnsi"/>
        </w:rPr>
      </w:pPr>
      <w:r w:rsidRPr="00C64664">
        <w:rPr>
          <w:rFonts w:asciiTheme="minorHAnsi" w:hAnsiTheme="minorHAnsi"/>
        </w:rPr>
        <w:t>PER PRESA VISIONE:</w:t>
      </w:r>
    </w:p>
    <w:p w14:paraId="4E9A3511" w14:textId="77777777" w:rsidR="00C64664" w:rsidRPr="00C64664" w:rsidRDefault="00C64664" w:rsidP="00C64664">
      <w:pPr>
        <w:rPr>
          <w:rFonts w:asciiTheme="minorHAnsi" w:hAnsiTheme="minorHAnsi"/>
        </w:rPr>
      </w:pPr>
    </w:p>
    <w:p w14:paraId="0CF2A37F" w14:textId="77777777" w:rsidR="00C64664" w:rsidRPr="00C64664" w:rsidRDefault="00C64664" w:rsidP="00C64664">
      <w:pPr>
        <w:rPr>
          <w:rFonts w:asciiTheme="minorHAnsi" w:hAnsiTheme="minorHAnsi"/>
        </w:rPr>
      </w:pPr>
      <w:r w:rsidRPr="00C64664">
        <w:rPr>
          <w:rFonts w:asciiTheme="minorHAnsi" w:hAnsiTheme="minorHAnsi"/>
        </w:rPr>
        <w:t>Nome e cognome …………………………………………………………………………..</w:t>
      </w:r>
    </w:p>
    <w:p w14:paraId="5376FC34" w14:textId="77777777" w:rsidR="00C64664" w:rsidRPr="00C64664" w:rsidRDefault="00C64664" w:rsidP="00C64664">
      <w:pPr>
        <w:rPr>
          <w:rFonts w:asciiTheme="minorHAnsi" w:hAnsiTheme="minorHAnsi"/>
        </w:rPr>
      </w:pPr>
    </w:p>
    <w:p w14:paraId="16B63228" w14:textId="77777777" w:rsidR="00C64664" w:rsidRPr="00C64664" w:rsidRDefault="00C64664" w:rsidP="00C64664">
      <w:pPr>
        <w:rPr>
          <w:rFonts w:asciiTheme="minorHAnsi" w:hAnsiTheme="minorHAnsi"/>
        </w:rPr>
      </w:pPr>
      <w:r w:rsidRPr="00C64664">
        <w:rPr>
          <w:rFonts w:asciiTheme="minorHAnsi" w:hAnsiTheme="minorHAnsi"/>
        </w:rPr>
        <w:t>Data …………………..</w:t>
      </w:r>
      <w:r w:rsidRPr="00C64664">
        <w:rPr>
          <w:rFonts w:asciiTheme="minorHAnsi" w:hAnsiTheme="minorHAnsi"/>
        </w:rPr>
        <w:tab/>
        <w:t>Firma ………………………………………………………</w:t>
      </w:r>
    </w:p>
    <w:p w14:paraId="62324013" w14:textId="77777777" w:rsidR="00E82B53" w:rsidRPr="00074064" w:rsidRDefault="00E82B53" w:rsidP="00736FBB">
      <w:pPr>
        <w:rPr>
          <w:rFonts w:asciiTheme="minorHAnsi" w:hAnsiTheme="minorHAnsi"/>
        </w:rPr>
      </w:pPr>
    </w:p>
    <w:p w14:paraId="792CC453" w14:textId="77777777" w:rsidR="00DB3372" w:rsidRPr="00074064" w:rsidRDefault="00DB3372" w:rsidP="00736FBB">
      <w:pPr>
        <w:jc w:val="both"/>
        <w:rPr>
          <w:rFonts w:asciiTheme="minorHAnsi" w:hAnsiTheme="minorHAnsi"/>
        </w:rPr>
      </w:pPr>
    </w:p>
    <w:sectPr w:rsidR="00DB3372" w:rsidRPr="00074064" w:rsidSect="00736FBB">
      <w:headerReference w:type="default" r:id="rId7"/>
      <w:footerReference w:type="default" r:id="rId8"/>
      <w:pgSz w:w="11906" w:h="16838"/>
      <w:pgMar w:top="719" w:right="849" w:bottom="899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9ADC5" w14:textId="77777777" w:rsidR="00085A89" w:rsidRDefault="00085A89">
      <w:r>
        <w:separator/>
      </w:r>
    </w:p>
  </w:endnote>
  <w:endnote w:type="continuationSeparator" w:id="0">
    <w:p w14:paraId="5CBA91DF" w14:textId="77777777" w:rsidR="00085A89" w:rsidRDefault="0008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tarSymbol">
    <w:altName w:val="Segoe UI Symbol"/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95CF0" w14:textId="0CD9E0EA" w:rsidR="00074064" w:rsidRPr="0021180A" w:rsidRDefault="0021180A">
    <w:pPr>
      <w:pStyle w:val="Pidipagina"/>
      <w:rPr>
        <w:i/>
        <w:iCs/>
        <w:sz w:val="16"/>
        <w:szCs w:val="16"/>
      </w:rPr>
    </w:pPr>
    <w:r w:rsidRPr="0021180A">
      <w:rPr>
        <w:i/>
        <w:iCs/>
        <w:sz w:val="16"/>
        <w:szCs w:val="16"/>
      </w:rPr>
      <w:t>NOMAUT_CS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4C56E" w14:textId="77777777" w:rsidR="00085A89" w:rsidRDefault="00085A89">
      <w:r>
        <w:separator/>
      </w:r>
    </w:p>
  </w:footnote>
  <w:footnote w:type="continuationSeparator" w:id="0">
    <w:p w14:paraId="236D5453" w14:textId="77777777" w:rsidR="00085A89" w:rsidRDefault="00085A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5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53"/>
      <w:gridCol w:w="5890"/>
      <w:gridCol w:w="2250"/>
    </w:tblGrid>
    <w:tr w:rsidR="00FA2D31" w14:paraId="79DD273A" w14:textId="77777777" w:rsidTr="00D46142">
      <w:trPr>
        <w:cantSplit/>
        <w:trHeight w:val="290"/>
      </w:trPr>
      <w:tc>
        <w:tcPr>
          <w:tcW w:w="1158" w:type="pct"/>
          <w:vMerge w:val="restart"/>
          <w:vAlign w:val="center"/>
        </w:tcPr>
        <w:p w14:paraId="2FC0625B" w14:textId="77777777" w:rsidR="00FA2D31" w:rsidRPr="0016398B" w:rsidRDefault="00FA2D31" w:rsidP="00FA2D31">
          <w:pPr>
            <w:pStyle w:val="Intestazione"/>
            <w:jc w:val="center"/>
            <w:rPr>
              <w:rFonts w:ascii="Bookman Old Style" w:hAnsi="Bookman Old Style"/>
              <w:b/>
              <w:sz w:val="32"/>
              <w:szCs w:val="32"/>
              <w:lang w:val="en-GB"/>
            </w:rPr>
          </w:pPr>
          <w:r w:rsidRPr="00AF13B1">
            <w:rPr>
              <w:rFonts w:ascii="Verdana" w:hAnsi="Verdana"/>
              <w:sz w:val="24"/>
              <w:szCs w:val="16"/>
              <w:highlight w:val="yellow"/>
            </w:rPr>
            <w:t>Nome_scuola</w:t>
          </w:r>
        </w:p>
      </w:tc>
      <w:tc>
        <w:tcPr>
          <w:tcW w:w="2780" w:type="pct"/>
          <w:vMerge w:val="restart"/>
          <w:vAlign w:val="center"/>
        </w:tcPr>
        <w:p w14:paraId="0289FA21" w14:textId="77777777" w:rsidR="00FA2D31" w:rsidRPr="0090328E" w:rsidRDefault="00FA2D31" w:rsidP="00FA2D31">
          <w:pPr>
            <w:pStyle w:val="Intestazione"/>
            <w:jc w:val="center"/>
            <w:rPr>
              <w:rFonts w:ascii="Verdana" w:hAnsi="Verdana"/>
              <w:bCs/>
              <w:sz w:val="24"/>
              <w:szCs w:val="16"/>
            </w:rPr>
          </w:pPr>
          <w:r w:rsidRPr="0090328E">
            <w:rPr>
              <w:rFonts w:ascii="Verdana" w:hAnsi="Verdana"/>
              <w:bCs/>
              <w:sz w:val="24"/>
              <w:szCs w:val="16"/>
            </w:rPr>
            <w:t>PRIVACY</w:t>
          </w:r>
        </w:p>
        <w:p w14:paraId="024D78E4" w14:textId="2277B530" w:rsidR="00FA2D31" w:rsidRPr="000A3113" w:rsidRDefault="00FA2D31" w:rsidP="00FA2D31">
          <w:pPr>
            <w:pStyle w:val="Intestazione"/>
            <w:jc w:val="center"/>
            <w:rPr>
              <w:rFonts w:ascii="Century Gothic" w:hAnsi="Century Gothic"/>
              <w:sz w:val="24"/>
            </w:rPr>
          </w:pPr>
          <w:r>
            <w:rPr>
              <w:rFonts w:ascii="Verdana" w:hAnsi="Verdana"/>
              <w:sz w:val="24"/>
              <w:szCs w:val="16"/>
            </w:rPr>
            <w:t>NOMINA SOGGETTO AUTORIZZATO</w:t>
          </w:r>
        </w:p>
      </w:tc>
      <w:tc>
        <w:tcPr>
          <w:tcW w:w="1063" w:type="pct"/>
          <w:vAlign w:val="center"/>
        </w:tcPr>
        <w:p w14:paraId="71237F72" w14:textId="77777777" w:rsidR="00FA2D31" w:rsidRPr="00DC6072" w:rsidRDefault="00FA2D31" w:rsidP="00FA2D31">
          <w:pPr>
            <w:pStyle w:val="Intestazione"/>
            <w:jc w:val="right"/>
            <w:rPr>
              <w:rFonts w:ascii="Century Gothic" w:hAnsi="Century Gothic"/>
              <w:sz w:val="18"/>
              <w:szCs w:val="18"/>
            </w:rPr>
          </w:pPr>
          <w:r w:rsidRPr="00BB00C8">
            <w:rPr>
              <w:rFonts w:ascii="Century Gothic" w:hAnsi="Century Gothic"/>
              <w:sz w:val="12"/>
            </w:rPr>
            <w:t>PAGINA</w:t>
          </w:r>
          <w:r>
            <w:rPr>
              <w:rFonts w:ascii="Century Gothic" w:hAnsi="Century Gothic"/>
              <w:sz w:val="12"/>
            </w:rPr>
            <w:t xml:space="preserve"> </w: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begin"/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instrText xml:space="preserve"> PAGE </w:instrTex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separate"/>
          </w:r>
          <w:r>
            <w:rPr>
              <w:rStyle w:val="Numeropagina"/>
              <w:rFonts w:ascii="Century Gothic" w:hAnsi="Century Gothic"/>
              <w:noProof/>
              <w:sz w:val="18"/>
              <w:szCs w:val="18"/>
            </w:rPr>
            <w:t>1</w: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end"/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t>/</w: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begin"/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instrText xml:space="preserve"> NUMPAGES </w:instrTex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separate"/>
          </w:r>
          <w:r>
            <w:rPr>
              <w:rStyle w:val="Numeropagina"/>
              <w:rFonts w:ascii="Century Gothic" w:hAnsi="Century Gothic"/>
              <w:noProof/>
              <w:sz w:val="18"/>
              <w:szCs w:val="18"/>
            </w:rPr>
            <w:t>19</w:t>
          </w:r>
          <w:r w:rsidRPr="00DC6072">
            <w:rPr>
              <w:rStyle w:val="Numeropagina"/>
              <w:rFonts w:ascii="Century Gothic" w:hAnsi="Century Gothic"/>
              <w:sz w:val="18"/>
              <w:szCs w:val="18"/>
            </w:rPr>
            <w:fldChar w:fldCharType="end"/>
          </w:r>
        </w:p>
      </w:tc>
    </w:tr>
    <w:tr w:rsidR="00FA2D31" w14:paraId="593E49AD" w14:textId="77777777" w:rsidTr="00D46142">
      <w:trPr>
        <w:cantSplit/>
        <w:trHeight w:val="290"/>
      </w:trPr>
      <w:tc>
        <w:tcPr>
          <w:tcW w:w="1158" w:type="pct"/>
          <w:vMerge/>
          <w:vAlign w:val="center"/>
        </w:tcPr>
        <w:p w14:paraId="3436C725" w14:textId="77777777" w:rsidR="00FA2D31" w:rsidRPr="00D64C17" w:rsidRDefault="00FA2D31" w:rsidP="00FA2D31">
          <w:pPr>
            <w:pStyle w:val="Intestazione"/>
            <w:jc w:val="center"/>
            <w:rPr>
              <w:noProof/>
              <w:color w:val="0000FF"/>
              <w:sz w:val="32"/>
            </w:rPr>
          </w:pPr>
        </w:p>
      </w:tc>
      <w:tc>
        <w:tcPr>
          <w:tcW w:w="2780" w:type="pct"/>
          <w:vMerge/>
          <w:vAlign w:val="center"/>
        </w:tcPr>
        <w:p w14:paraId="34829FA6" w14:textId="77777777" w:rsidR="00FA2D31" w:rsidRPr="000A3113" w:rsidRDefault="00FA2D31" w:rsidP="00FA2D31">
          <w:pPr>
            <w:pStyle w:val="Intestazione"/>
            <w:jc w:val="center"/>
            <w:rPr>
              <w:rFonts w:ascii="Verdana" w:hAnsi="Verdana"/>
              <w:b/>
              <w:sz w:val="24"/>
              <w:szCs w:val="16"/>
            </w:rPr>
          </w:pPr>
        </w:p>
      </w:tc>
      <w:tc>
        <w:tcPr>
          <w:tcW w:w="1063" w:type="pct"/>
          <w:vAlign w:val="center"/>
        </w:tcPr>
        <w:p w14:paraId="1233688B" w14:textId="45A08460" w:rsidR="00FA2D31" w:rsidRPr="00BB00C8" w:rsidRDefault="00FA2D31" w:rsidP="00FA2D31">
          <w:pPr>
            <w:pStyle w:val="Intestazione"/>
            <w:jc w:val="right"/>
            <w:rPr>
              <w:rFonts w:ascii="Century Gothic" w:hAnsi="Century Gothic"/>
              <w:sz w:val="12"/>
            </w:rPr>
          </w:pPr>
          <w:r>
            <w:rPr>
              <w:rFonts w:ascii="Century Gothic" w:hAnsi="Century Gothic"/>
              <w:sz w:val="12"/>
            </w:rPr>
            <w:t>Mod. NOMAUT_CS</w:t>
          </w:r>
        </w:p>
      </w:tc>
    </w:tr>
    <w:tr w:rsidR="00FA2D31" w14:paraId="1176E663" w14:textId="77777777" w:rsidTr="00D46142">
      <w:trPr>
        <w:cantSplit/>
        <w:trHeight w:val="466"/>
      </w:trPr>
      <w:tc>
        <w:tcPr>
          <w:tcW w:w="1158" w:type="pct"/>
          <w:vMerge/>
          <w:vAlign w:val="center"/>
        </w:tcPr>
        <w:p w14:paraId="459D5FFE" w14:textId="77777777" w:rsidR="00FA2D31" w:rsidRDefault="00FA2D31" w:rsidP="00FA2D31">
          <w:pPr>
            <w:pStyle w:val="Intestazione"/>
          </w:pPr>
        </w:p>
      </w:tc>
      <w:tc>
        <w:tcPr>
          <w:tcW w:w="2780" w:type="pct"/>
          <w:vMerge/>
          <w:vAlign w:val="center"/>
        </w:tcPr>
        <w:p w14:paraId="41786D90" w14:textId="77777777" w:rsidR="00FA2D31" w:rsidRPr="00012BE9" w:rsidRDefault="00FA2D31" w:rsidP="00FA2D31">
          <w:pPr>
            <w:pStyle w:val="Intestazione"/>
            <w:jc w:val="center"/>
            <w:rPr>
              <w:rFonts w:ascii="Century Gothic" w:hAnsi="Century Gothic"/>
              <w:b/>
              <w:sz w:val="24"/>
              <w:szCs w:val="24"/>
            </w:rPr>
          </w:pPr>
        </w:p>
      </w:tc>
      <w:tc>
        <w:tcPr>
          <w:tcW w:w="1063" w:type="pct"/>
        </w:tcPr>
        <w:p w14:paraId="4410026E" w14:textId="2A4E8F7C" w:rsidR="00FA2D31" w:rsidRDefault="00FA2D31" w:rsidP="00FA2D31">
          <w:pPr>
            <w:pStyle w:val="Intestazione"/>
            <w:spacing w:after="40"/>
            <w:jc w:val="right"/>
            <w:rPr>
              <w:rFonts w:ascii="Century Gothic" w:hAnsi="Century Gothic"/>
              <w:sz w:val="12"/>
            </w:rPr>
          </w:pPr>
          <w:r>
            <w:rPr>
              <w:rFonts w:ascii="Century Gothic" w:hAnsi="Century Gothic"/>
              <w:sz w:val="12"/>
            </w:rPr>
            <w:t>VERSIONE 0</w:t>
          </w:r>
          <w:r w:rsidR="006C0CAB">
            <w:rPr>
              <w:rFonts w:ascii="Century Gothic" w:hAnsi="Century Gothic"/>
              <w:sz w:val="12"/>
            </w:rPr>
            <w:t>1</w:t>
          </w:r>
          <w:r w:rsidRPr="00DB1553">
            <w:rPr>
              <w:rFonts w:ascii="Century Gothic" w:hAnsi="Century Gothic"/>
              <w:sz w:val="12"/>
            </w:rPr>
            <w:t xml:space="preserve">   </w:t>
          </w:r>
        </w:p>
        <w:p w14:paraId="353A1CFD" w14:textId="67DD8EA7" w:rsidR="00FA2D31" w:rsidRPr="003B4404" w:rsidRDefault="006C0CAB" w:rsidP="00FA2D31">
          <w:pPr>
            <w:pStyle w:val="Intestazione"/>
            <w:spacing w:after="40"/>
            <w:jc w:val="right"/>
            <w:rPr>
              <w:rFonts w:ascii="Century Gothic" w:hAnsi="Century Gothic"/>
              <w:sz w:val="12"/>
              <w:szCs w:val="18"/>
            </w:rPr>
          </w:pPr>
          <w:r>
            <w:rPr>
              <w:rFonts w:ascii="Century Gothic" w:hAnsi="Century Gothic"/>
              <w:sz w:val="12"/>
            </w:rPr>
            <w:t>2025/2026</w:t>
          </w:r>
        </w:p>
      </w:tc>
    </w:tr>
  </w:tbl>
  <w:p w14:paraId="508E51A6" w14:textId="77777777" w:rsidR="00074064" w:rsidRPr="007A1AFB" w:rsidRDefault="00074064">
    <w:pPr>
      <w:pStyle w:val="Intestazione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–"/>
      <w:lvlJc w:val="left"/>
      <w:pPr>
        <w:tabs>
          <w:tab w:val="num" w:pos="283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–"/>
      <w:lvlJc w:val="left"/>
      <w:pPr>
        <w:tabs>
          <w:tab w:val="num" w:pos="283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 w:cs="StarSymbol"/>
        <w:sz w:val="18"/>
        <w:szCs w:val="18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–"/>
      <w:lvlJc w:val="left"/>
      <w:pPr>
        <w:tabs>
          <w:tab w:val="num" w:pos="283"/>
        </w:tabs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566"/>
        </w:tabs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849"/>
        </w:tabs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132"/>
        </w:tabs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415"/>
        </w:tabs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1698"/>
        </w:tabs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1981"/>
        </w:tabs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264"/>
        </w:tabs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2547"/>
        </w:tabs>
      </w:pPr>
      <w:rPr>
        <w:rFonts w:ascii="StarSymbol" w:hAnsi="StarSymbol" w:cs="StarSymbol"/>
        <w:sz w:val="18"/>
        <w:szCs w:val="18"/>
      </w:rPr>
    </w:lvl>
  </w:abstractNum>
  <w:abstractNum w:abstractNumId="4" w15:restartNumberingAfterBreak="0">
    <w:nsid w:val="01681335"/>
    <w:multiLevelType w:val="hybridMultilevel"/>
    <w:tmpl w:val="57248890"/>
    <w:lvl w:ilvl="0" w:tplc="9FFAA57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6D86B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B480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F467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906A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7B21F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7A66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3608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047D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EA548A"/>
    <w:multiLevelType w:val="hybridMultilevel"/>
    <w:tmpl w:val="D1309E0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2F192083"/>
    <w:multiLevelType w:val="hybridMultilevel"/>
    <w:tmpl w:val="ADD08274"/>
    <w:lvl w:ilvl="0" w:tplc="16204080"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F4F28D8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F0940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1EC1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3C53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9CBEA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EAA1D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F4AD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2A20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D6879"/>
    <w:multiLevelType w:val="hybridMultilevel"/>
    <w:tmpl w:val="BD8A074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94594294">
    <w:abstractNumId w:val="4"/>
  </w:num>
  <w:num w:numId="2" w16cid:durableId="1582370895">
    <w:abstractNumId w:val="0"/>
  </w:num>
  <w:num w:numId="3" w16cid:durableId="405035591">
    <w:abstractNumId w:val="1"/>
  </w:num>
  <w:num w:numId="4" w16cid:durableId="1578327025">
    <w:abstractNumId w:val="2"/>
  </w:num>
  <w:num w:numId="5" w16cid:durableId="1398675090">
    <w:abstractNumId w:val="3"/>
  </w:num>
  <w:num w:numId="6" w16cid:durableId="1322126464">
    <w:abstractNumId w:val="6"/>
  </w:num>
  <w:num w:numId="7" w16cid:durableId="810900734">
    <w:abstractNumId w:val="5"/>
  </w:num>
  <w:num w:numId="8" w16cid:durableId="6513761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1AFB"/>
    <w:rsid w:val="0004605E"/>
    <w:rsid w:val="00074064"/>
    <w:rsid w:val="00085A89"/>
    <w:rsid w:val="000B6AEB"/>
    <w:rsid w:val="000C6AB4"/>
    <w:rsid w:val="000C7D9A"/>
    <w:rsid w:val="001259C2"/>
    <w:rsid w:val="001428B6"/>
    <w:rsid w:val="00154734"/>
    <w:rsid w:val="0021180A"/>
    <w:rsid w:val="00225D69"/>
    <w:rsid w:val="00244F5E"/>
    <w:rsid w:val="003374B4"/>
    <w:rsid w:val="00345215"/>
    <w:rsid w:val="003464DE"/>
    <w:rsid w:val="00466E29"/>
    <w:rsid w:val="004B0871"/>
    <w:rsid w:val="005E341A"/>
    <w:rsid w:val="005F53AB"/>
    <w:rsid w:val="0066191B"/>
    <w:rsid w:val="006C0CAB"/>
    <w:rsid w:val="00732D78"/>
    <w:rsid w:val="00736FBB"/>
    <w:rsid w:val="00767521"/>
    <w:rsid w:val="007A1AFB"/>
    <w:rsid w:val="007C5907"/>
    <w:rsid w:val="008052A2"/>
    <w:rsid w:val="00821D85"/>
    <w:rsid w:val="0084557D"/>
    <w:rsid w:val="00855C6B"/>
    <w:rsid w:val="008F536D"/>
    <w:rsid w:val="00944F43"/>
    <w:rsid w:val="0098128F"/>
    <w:rsid w:val="009C2D8C"/>
    <w:rsid w:val="00B61F43"/>
    <w:rsid w:val="00B863D5"/>
    <w:rsid w:val="00B957E3"/>
    <w:rsid w:val="00BA6421"/>
    <w:rsid w:val="00BD1C87"/>
    <w:rsid w:val="00C24D58"/>
    <w:rsid w:val="00C40282"/>
    <w:rsid w:val="00C41A8B"/>
    <w:rsid w:val="00C64664"/>
    <w:rsid w:val="00C83BE0"/>
    <w:rsid w:val="00CD2CEB"/>
    <w:rsid w:val="00CE3A2D"/>
    <w:rsid w:val="00D72AAB"/>
    <w:rsid w:val="00DA1F66"/>
    <w:rsid w:val="00DB3372"/>
    <w:rsid w:val="00E701B2"/>
    <w:rsid w:val="00E82B53"/>
    <w:rsid w:val="00ED4890"/>
    <w:rsid w:val="00ED67B1"/>
    <w:rsid w:val="00F65C8E"/>
    <w:rsid w:val="00F73EBF"/>
    <w:rsid w:val="00FA2D31"/>
    <w:rsid w:val="00FC27AB"/>
    <w:rsid w:val="00FC66A5"/>
    <w:rsid w:val="00FD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FD12EA"/>
  <w15:docId w15:val="{64187981-40BE-40F9-B67B-719318DC3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9"/>
    <w:qFormat/>
    <w:rsid w:val="00C83BE0"/>
    <w:pPr>
      <w:keepNext/>
      <w:spacing w:after="60"/>
      <w:jc w:val="center"/>
      <w:outlineLvl w:val="0"/>
    </w:pPr>
    <w:rPr>
      <w:rFonts w:eastAsiaTheme="minorEastAsia"/>
      <w:i/>
      <w:iCs/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te">
    <w:name w:val="note"/>
    <w:basedOn w:val="Normale"/>
    <w:pPr>
      <w:pBdr>
        <w:top w:val="single" w:sz="6" w:space="0" w:color="auto"/>
      </w:pBdr>
      <w:spacing w:line="180" w:lineRule="atLeast"/>
      <w:ind w:firstLine="227"/>
      <w:jc w:val="both"/>
    </w:pPr>
    <w:rPr>
      <w:rFonts w:ascii="Times" w:hAnsi="Times"/>
      <w:sz w:val="16"/>
    </w:rPr>
  </w:style>
  <w:style w:type="paragraph" w:customStyle="1" w:styleId="6modello">
    <w:name w:val="6 modello"/>
    <w:basedOn w:val="Normale"/>
    <w:pPr>
      <w:pBdr>
        <w:top w:val="single" w:sz="6" w:space="0" w:color="auto"/>
        <w:bottom w:val="single" w:sz="6" w:space="0" w:color="auto"/>
      </w:pBdr>
      <w:jc w:val="center"/>
    </w:pPr>
    <w:rPr>
      <w:rFonts w:ascii="Times" w:hAnsi="Times"/>
      <w:b/>
      <w:sz w:val="22"/>
    </w:rPr>
  </w:style>
  <w:style w:type="paragraph" w:styleId="Corpotesto">
    <w:name w:val="Body Text"/>
    <w:basedOn w:val="Normale"/>
    <w:pPr>
      <w:widowControl w:val="0"/>
      <w:suppressAutoHyphens/>
      <w:spacing w:after="120"/>
    </w:pPr>
    <w:rPr>
      <w:rFonts w:eastAsia="Arial Unicode MS"/>
      <w:sz w:val="24"/>
      <w:szCs w:val="24"/>
      <w:lang w:val="en-US"/>
    </w:rPr>
  </w:style>
  <w:style w:type="paragraph" w:customStyle="1" w:styleId="3okretinonero">
    <w:name w:val="3 ok retino nero"/>
    <w:basedOn w:val="Normale"/>
    <w:next w:val="Normale"/>
    <w:pPr>
      <w:pBdr>
        <w:top w:val="single" w:sz="12" w:space="0" w:color="auto"/>
      </w:pBdr>
      <w:jc w:val="both"/>
    </w:pPr>
    <w:rPr>
      <w:rFonts w:ascii="Times" w:hAnsi="Times"/>
      <w:b/>
      <w:i/>
      <w:caps/>
      <w:sz w:val="22"/>
    </w:rPr>
  </w:style>
  <w:style w:type="character" w:styleId="Collegamentoipertestuale">
    <w:name w:val="Hyperlink"/>
    <w:basedOn w:val="Carpredefinitoparagrafo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7A1AF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7A1A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074064"/>
  </w:style>
  <w:style w:type="character" w:customStyle="1" w:styleId="Titolo1Carattere">
    <w:name w:val="Titolo 1 Carattere"/>
    <w:basedOn w:val="Carpredefinitoparagrafo"/>
    <w:link w:val="Titolo1"/>
    <w:uiPriority w:val="99"/>
    <w:rsid w:val="00C83BE0"/>
    <w:rPr>
      <w:rFonts w:eastAsiaTheme="minorEastAsia"/>
      <w:i/>
      <w:iCs/>
      <w:sz w:val="24"/>
      <w:szCs w:val="24"/>
    </w:rPr>
  </w:style>
  <w:style w:type="character" w:styleId="Numeropagina">
    <w:name w:val="page number"/>
    <w:basedOn w:val="Carpredefinitoparagrafo"/>
    <w:uiPriority w:val="99"/>
    <w:rsid w:val="00FA2D31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2D31"/>
  </w:style>
  <w:style w:type="paragraph" w:styleId="Paragrafoelenco">
    <w:name w:val="List Paragraph"/>
    <w:basedOn w:val="Normale"/>
    <w:uiPriority w:val="34"/>
    <w:qFormat/>
    <w:rsid w:val="00736F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3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1061</Words>
  <Characters>6053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Nomina collaboratore scolastico</vt:lpstr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Nomina collaboratore scolastico</dc:title>
  <dc:creator>ModulisticaPrivacy.it</dc:creator>
  <cp:lastModifiedBy>dz757</cp:lastModifiedBy>
  <cp:revision>29</cp:revision>
  <cp:lastPrinted>2012-02-23T08:32:00Z</cp:lastPrinted>
  <dcterms:created xsi:type="dcterms:W3CDTF">2016-05-05T15:33:00Z</dcterms:created>
  <dcterms:modified xsi:type="dcterms:W3CDTF">2025-07-24T07:06:00Z</dcterms:modified>
</cp:coreProperties>
</file>