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2393"/>
        <w:gridCol w:w="1673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77777777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14:paraId="505B5DF7" w14:textId="77777777" w:rsidTr="00BE3B3A">
        <w:tc>
          <w:tcPr>
            <w:tcW w:w="98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7096F8B4"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795E4E" w14:paraId="6A09E5E0" w14:textId="77777777" w:rsidTr="00795E4E">
        <w:tc>
          <w:tcPr>
            <w:tcW w:w="6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795E4E" w:rsidRDefault="00795E4E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795E4E" w:rsidRDefault="00795E4E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795E4E" w:rsidRDefault="00795E4E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795E4E" w:rsidRDefault="00795E4E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795E4E" w:rsidRDefault="00795E4E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95E4E" w14:paraId="7ABC18A8" w14:textId="77777777" w:rsidTr="00795E4E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795E4E" w:rsidRDefault="00795E4E" w:rsidP="00BE3B3A">
            <w:r>
              <w:rPr>
                <w:b/>
              </w:rPr>
              <w:t xml:space="preserve">A1. LAUREA INERENTE ALLA FORMAZIONE SPECIFICA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795E4E" w:rsidRDefault="00795E4E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795E4E" w:rsidRDefault="00795E4E" w:rsidP="00BE3B3A">
            <w:r>
              <w:rPr>
                <w:b/>
              </w:rPr>
              <w:t>PUNTI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795E4E" w:rsidRDefault="00795E4E" w:rsidP="00BE3B3A">
            <w:pPr>
              <w:snapToGrid w:val="0"/>
            </w:pPr>
          </w:p>
        </w:tc>
      </w:tr>
      <w:tr w:rsidR="00795E4E" w14:paraId="765CC3A9" w14:textId="77777777" w:rsidTr="00795E4E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795E4E" w:rsidRDefault="00795E4E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795E4E" w:rsidRDefault="00795E4E" w:rsidP="00BE3B3A"/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795E4E" w:rsidRDefault="00795E4E" w:rsidP="00BE3B3A">
            <w:r>
              <w:rPr>
                <w:b/>
              </w:rPr>
              <w:t>20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795E4E" w:rsidRDefault="00795E4E" w:rsidP="00BE3B3A">
            <w:pPr>
              <w:snapToGrid w:val="0"/>
            </w:pPr>
          </w:p>
        </w:tc>
      </w:tr>
      <w:tr w:rsidR="00795E4E" w14:paraId="526DE1FD" w14:textId="77777777" w:rsidTr="00795E4E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795E4E" w:rsidRPr="00B2753D" w:rsidRDefault="00795E4E" w:rsidP="00BE3B3A">
            <w:pPr>
              <w:rPr>
                <w:b/>
              </w:rPr>
            </w:pPr>
            <w:r>
              <w:rPr>
                <w:b/>
              </w:rPr>
              <w:t>A2. LAUREA TRIENNALE INERENTE ALLA FORMAZIONE SPECIFICA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795E4E" w:rsidRPr="00B2753D" w:rsidRDefault="00795E4E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795E4E" w:rsidRDefault="00795E4E" w:rsidP="00BE3B3A">
            <w:pPr>
              <w:snapToGrid w:val="0"/>
            </w:pPr>
          </w:p>
        </w:tc>
      </w:tr>
      <w:tr w:rsidR="00795E4E" w14:paraId="53D5A7F8" w14:textId="77777777" w:rsidTr="00795E4E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795E4E" w:rsidRPr="00B2753D" w:rsidRDefault="00795E4E" w:rsidP="00BE3B3A">
            <w:pPr>
              <w:rPr>
                <w:b/>
              </w:rPr>
            </w:pPr>
            <w:r>
              <w:rPr>
                <w:b/>
              </w:rPr>
              <w:t>A3. DIPLOMA DI ISTRUZIONE SECONDARIA ALLA FORMAZIONE SPECIFICA</w:t>
            </w:r>
            <w:r w:rsidRPr="00A20A96">
              <w:rPr>
                <w:bCs/>
              </w:rPr>
              <w:t xml:space="preserve"> 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795E4E" w:rsidRPr="00B2753D" w:rsidRDefault="00795E4E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795E4E" w:rsidRDefault="00795E4E" w:rsidP="00BE3B3A">
            <w:pPr>
              <w:snapToGrid w:val="0"/>
            </w:pPr>
          </w:p>
        </w:tc>
      </w:tr>
      <w:tr w:rsidR="00795E4E" w14:paraId="1046FE15" w14:textId="77777777" w:rsidTr="00795E4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443A59" w:rsidR="00795E4E" w:rsidRDefault="00795E4E" w:rsidP="00795E4E">
            <w:pPr>
              <w:rPr>
                <w:b/>
              </w:rPr>
            </w:pPr>
            <w:r>
              <w:rPr>
                <w:b/>
              </w:rPr>
              <w:t xml:space="preserve"> B1. Animatore digitale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22C684F4" w:rsidR="00795E4E" w:rsidRDefault="00795E4E" w:rsidP="00795E4E">
            <w:pPr>
              <w:rPr>
                <w:b/>
              </w:rPr>
            </w:pPr>
            <w:r>
              <w:t>Max 3 anni.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28D8E09C" w:rsidR="00795E4E" w:rsidRDefault="00795E4E" w:rsidP="00795E4E">
            <w:r>
              <w:rPr>
                <w:b/>
              </w:rPr>
              <w:t xml:space="preserve">10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795E4E" w:rsidRDefault="00795E4E" w:rsidP="00795E4E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795E4E" w:rsidRDefault="00795E4E" w:rsidP="00795E4E">
            <w:pPr>
              <w:snapToGrid w:val="0"/>
            </w:pPr>
          </w:p>
        </w:tc>
      </w:tr>
      <w:tr w:rsidR="00795E4E" w14:paraId="1EE545C3" w14:textId="77777777" w:rsidTr="00795E4E">
        <w:trPr>
          <w:trHeight w:val="623"/>
        </w:trPr>
        <w:tc>
          <w:tcPr>
            <w:tcW w:w="6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795E4E" w:rsidRDefault="00795E4E" w:rsidP="00BE3B3A">
            <w:pPr>
              <w:rPr>
                <w:b/>
              </w:rPr>
            </w:pPr>
          </w:p>
          <w:p w14:paraId="7DC4DB0C" w14:textId="77777777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795E4E" w:rsidRDefault="00795E4E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795E4E" w:rsidRDefault="00795E4E" w:rsidP="00BE3B3A"/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795E4E" w:rsidRDefault="00795E4E" w:rsidP="00BE3B3A">
            <w:pPr>
              <w:snapToGrid w:val="0"/>
            </w:pPr>
          </w:p>
        </w:tc>
      </w:tr>
      <w:tr w:rsidR="00795E4E" w14:paraId="631EE7CB" w14:textId="77777777" w:rsidTr="00795E4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FB3FECF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 min, 10 ore in tematiche inerenti all’argomento della selezione, rivolta ai docenti di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31DB3785" w:rsidR="00795E4E" w:rsidRDefault="00795E4E" w:rsidP="00BE3B3A">
            <w:r>
              <w:t>Max 20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5681E870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795E4E" w:rsidRDefault="00795E4E" w:rsidP="00BE3B3A">
            <w:pPr>
              <w:snapToGrid w:val="0"/>
            </w:pPr>
          </w:p>
        </w:tc>
      </w:tr>
      <w:tr w:rsidR="00795E4E" w14:paraId="6CB2DB89" w14:textId="77777777" w:rsidTr="00795E4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77777777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398BCE1" w14:textId="70F1EF5F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 min. 10 ore in tematiche inerenti all’argomento della selezione, rivolta a personale della PA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5586E9D7" w:rsidR="00795E4E" w:rsidRDefault="00795E4E" w:rsidP="00BE3B3A">
            <w:r>
              <w:t>Max 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4AA4C745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795E4E" w:rsidRDefault="00795E4E" w:rsidP="00BE3B3A">
            <w:pPr>
              <w:snapToGrid w:val="0"/>
            </w:pPr>
          </w:p>
        </w:tc>
      </w:tr>
      <w:tr w:rsidR="00795E4E" w14:paraId="3FA27CAC" w14:textId="77777777" w:rsidTr="00795E4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77777777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363CE62C" w14:textId="0E550A7C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10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795E4E" w:rsidRDefault="00795E4E" w:rsidP="00BE3B3A">
            <w:r>
              <w:t>Max 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2051D615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795E4E" w:rsidRDefault="00795E4E" w:rsidP="00BE3B3A">
            <w:pPr>
              <w:snapToGrid w:val="0"/>
            </w:pPr>
          </w:p>
        </w:tc>
      </w:tr>
      <w:tr w:rsidR="00795E4E" w14:paraId="297829ED" w14:textId="77777777" w:rsidTr="00795E4E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77777777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315086E" w14:textId="77777777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048E66E2" w:rsidR="00795E4E" w:rsidRDefault="00795E4E" w:rsidP="00BE3B3A">
            <w:r>
              <w:t>Max 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795E4E" w:rsidRDefault="00795E4E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795E4E" w:rsidRDefault="00795E4E" w:rsidP="00BE3B3A">
            <w:pPr>
              <w:snapToGrid w:val="0"/>
            </w:pPr>
          </w:p>
        </w:tc>
      </w:tr>
      <w:tr w:rsidR="00795E4E" w14:paraId="7946FA28" w14:textId="77777777" w:rsidTr="00795E4E">
        <w:trPr>
          <w:trHeight w:val="616"/>
        </w:trPr>
        <w:tc>
          <w:tcPr>
            <w:tcW w:w="6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795E4E" w:rsidRDefault="00795E4E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795E4E" w:rsidRDefault="00795E4E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795E4E" w:rsidRDefault="00795E4E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A6376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53733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B7E5C" w14:textId="77777777" w:rsidR="00A10224" w:rsidRDefault="00A10224">
      <w:r>
        <w:separator/>
      </w:r>
    </w:p>
  </w:endnote>
  <w:endnote w:type="continuationSeparator" w:id="0">
    <w:p w14:paraId="0BBE3F17" w14:textId="77777777" w:rsidR="00A10224" w:rsidRDefault="00A10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DBED2" w14:textId="77777777" w:rsidR="00A10224" w:rsidRDefault="00A10224">
      <w:r>
        <w:separator/>
      </w:r>
    </w:p>
  </w:footnote>
  <w:footnote w:type="continuationSeparator" w:id="0">
    <w:p w14:paraId="1E884F0B" w14:textId="77777777" w:rsidR="00A10224" w:rsidRDefault="00A10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40"/>
  </w:num>
  <w:num w:numId="13">
    <w:abstractNumId w:val="24"/>
  </w:num>
  <w:num w:numId="14">
    <w:abstractNumId w:val="17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7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23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412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74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BD8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72BA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554D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5E4E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0224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2</cp:revision>
  <cp:lastPrinted>2017-09-07T10:02:00Z</cp:lastPrinted>
  <dcterms:created xsi:type="dcterms:W3CDTF">2026-07-27T13:54:00Z</dcterms:created>
  <dcterms:modified xsi:type="dcterms:W3CDTF">2026-07-27T13:54:00Z</dcterms:modified>
</cp:coreProperties>
</file>