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Pr="00340152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56F41D50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58585D">
        <w:rPr>
          <w:rFonts w:asciiTheme="minorHAnsi" w:hAnsiTheme="minorHAnsi" w:cstheme="minorHAnsi"/>
          <w:b/>
          <w:sz w:val="24"/>
          <w:szCs w:val="24"/>
        </w:rPr>
        <w:t>DM 38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B52364">
        <w:rPr>
          <w:rFonts w:asciiTheme="minorHAnsi" w:hAnsiTheme="minorHAnsi" w:cstheme="minorHAnsi"/>
          <w:b/>
          <w:sz w:val="24"/>
          <w:szCs w:val="24"/>
        </w:rPr>
        <w:t>TUTOR</w:t>
      </w:r>
      <w:r w:rsidR="00140211">
        <w:rPr>
          <w:rFonts w:asciiTheme="minorHAnsi" w:hAnsiTheme="minorHAnsi" w:cstheme="minorHAnsi"/>
          <w:b/>
          <w:sz w:val="24"/>
          <w:szCs w:val="24"/>
        </w:rPr>
        <w:t xml:space="preserve"> E/O ESPERTO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recapito tel. _____________________________ recapito cell. _____________________</w:t>
      </w:r>
    </w:p>
    <w:p w14:paraId="70FEFA80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140211">
      <w:pPr>
        <w:autoSpaceDE w:val="0"/>
        <w:spacing w:after="16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1749B010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B52364">
        <w:rPr>
          <w:rFonts w:asciiTheme="minorHAnsi" w:hAnsiTheme="minorHAnsi" w:cstheme="minorHAnsi"/>
          <w:sz w:val="24"/>
          <w:szCs w:val="24"/>
        </w:rPr>
        <w:t>TUTOR</w:t>
      </w:r>
      <w:r w:rsidR="00140211">
        <w:rPr>
          <w:rFonts w:asciiTheme="minorHAnsi" w:hAnsiTheme="minorHAnsi" w:cstheme="minorHAnsi"/>
          <w:sz w:val="24"/>
          <w:szCs w:val="24"/>
        </w:rPr>
        <w:t xml:space="preserve"> E/O ESPERTO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3164FBE5" w14:textId="77777777" w:rsidR="00140211" w:rsidRDefault="0014021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706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1"/>
        <w:gridCol w:w="1276"/>
        <w:gridCol w:w="992"/>
        <w:gridCol w:w="992"/>
        <w:gridCol w:w="992"/>
        <w:gridCol w:w="993"/>
      </w:tblGrid>
      <w:tr w:rsidR="00140211" w:rsidRPr="00B841DE" w14:paraId="78A3CAF9" w14:textId="77777777" w:rsidTr="00140211">
        <w:trPr>
          <w:trHeight w:val="379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D9938C3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A237C49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E63E87E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9DAF9CB" w14:textId="77777777" w:rsidR="00140211" w:rsidRPr="004D72AC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0ADE0A6" w14:textId="77777777" w:rsidR="00140211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9901C8C" w14:textId="77777777" w:rsidR="00140211" w:rsidRPr="004D72AC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</w:tr>
      <w:tr w:rsidR="00140211" w14:paraId="6D9A6A21" w14:textId="77777777" w:rsidTr="00140211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AEA16D" w14:textId="2CB84450" w:rsidR="00140211" w:rsidRDefault="00D64DA4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Inserire il titolo e la tipologia del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73ACE3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BC5596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1C28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FB02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325A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333A0A62" w:rsidR="00FC46A5" w:rsidRPr="00D64DA4" w:rsidRDefault="00D64DA4" w:rsidP="00D64DA4">
      <w:pPr>
        <w:autoSpaceDE w:val="0"/>
        <w:jc w:val="center"/>
        <w:rPr>
          <w:rFonts w:asciiTheme="minorHAnsi" w:hAnsiTheme="minorHAnsi" w:cstheme="minorHAnsi"/>
          <w:b/>
          <w:bCs/>
          <w:i/>
          <w:iCs/>
          <w:color w:val="EE0000"/>
          <w:sz w:val="24"/>
          <w:szCs w:val="24"/>
        </w:rPr>
      </w:pPr>
      <w:r w:rsidRPr="00D64DA4">
        <w:rPr>
          <w:rFonts w:asciiTheme="minorHAnsi" w:hAnsiTheme="minorHAnsi" w:cstheme="minorHAnsi"/>
          <w:b/>
          <w:bCs/>
          <w:i/>
          <w:iCs/>
          <w:color w:val="EE0000"/>
          <w:sz w:val="24"/>
          <w:szCs w:val="24"/>
        </w:rPr>
        <w:t>(aggiungere le righe necessarie)</w:t>
      </w:r>
    </w:p>
    <w:p w14:paraId="135FA69B" w14:textId="5DE41659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="00140211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</w:t>
      </w:r>
      <w:proofErr w:type="gramStart"/>
      <w:r w:rsidRPr="00340152">
        <w:rPr>
          <w:rFonts w:asciiTheme="minorHAnsi" w:hAnsiTheme="minorHAnsi" w:cstheme="minorHAnsi"/>
        </w:rPr>
        <w:t>pendenti :</w:t>
      </w:r>
      <w:proofErr w:type="gramEnd"/>
      <w:r w:rsidRPr="00340152">
        <w:rPr>
          <w:rFonts w:asciiTheme="minorHAnsi" w:hAnsiTheme="minorHAnsi" w:cstheme="minorHAnsi"/>
        </w:rPr>
        <w:t xml:space="preserve">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2F17C900" w14:textId="0F6995C4" w:rsidR="00140211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11386B21" w14:textId="2DDDBFE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lastRenderedPageBreak/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66DACEE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</w:p>
    <w:p w14:paraId="4890171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</w:p>
    <w:p w14:paraId="5AD2345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60A3322E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819A7" w14:textId="77777777" w:rsidR="0008794C" w:rsidRDefault="0008794C">
      <w:r>
        <w:separator/>
      </w:r>
    </w:p>
  </w:endnote>
  <w:endnote w:type="continuationSeparator" w:id="0">
    <w:p w14:paraId="5495F1B4" w14:textId="77777777" w:rsidR="0008794C" w:rsidRDefault="00087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9291C" w14:textId="77777777" w:rsidR="0008794C" w:rsidRDefault="0008794C">
      <w:r>
        <w:separator/>
      </w:r>
    </w:p>
  </w:footnote>
  <w:footnote w:type="continuationSeparator" w:id="0">
    <w:p w14:paraId="5A981B55" w14:textId="77777777" w:rsidR="0008794C" w:rsidRDefault="00087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8"/>
  </w:num>
  <w:num w:numId="9">
    <w:abstractNumId w:val="25"/>
  </w:num>
  <w:num w:numId="10">
    <w:abstractNumId w:val="15"/>
  </w:num>
  <w:num w:numId="11">
    <w:abstractNumId w:val="42"/>
  </w:num>
  <w:num w:numId="12">
    <w:abstractNumId w:val="39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4"/>
  </w:num>
  <w:num w:numId="18">
    <w:abstractNumId w:val="24"/>
  </w:num>
  <w:num w:numId="19">
    <w:abstractNumId w:val="35"/>
  </w:num>
  <w:num w:numId="20">
    <w:abstractNumId w:val="20"/>
  </w:num>
  <w:num w:numId="21">
    <w:abstractNumId w:val="11"/>
  </w:num>
  <w:num w:numId="22">
    <w:abstractNumId w:val="40"/>
  </w:num>
  <w:num w:numId="23">
    <w:abstractNumId w:val="10"/>
  </w:num>
  <w:num w:numId="24">
    <w:abstractNumId w:val="3"/>
  </w:num>
  <w:num w:numId="25">
    <w:abstractNumId w:val="4"/>
  </w:num>
  <w:num w:numId="26">
    <w:abstractNumId w:val="27"/>
  </w:num>
  <w:num w:numId="27">
    <w:abstractNumId w:val="43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4"/>
  </w:num>
  <w:num w:numId="39">
    <w:abstractNumId w:val="30"/>
  </w:num>
  <w:num w:numId="40">
    <w:abstractNumId w:val="41"/>
  </w:num>
  <w:num w:numId="41">
    <w:abstractNumId w:val="31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94C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211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28E0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85D"/>
    <w:rsid w:val="00585A3D"/>
    <w:rsid w:val="00585C3D"/>
    <w:rsid w:val="00591CC1"/>
    <w:rsid w:val="00597920"/>
    <w:rsid w:val="005A7F30"/>
    <w:rsid w:val="005B65B5"/>
    <w:rsid w:val="005C77DE"/>
    <w:rsid w:val="005D3D3F"/>
    <w:rsid w:val="005D52C0"/>
    <w:rsid w:val="005D6165"/>
    <w:rsid w:val="005D6959"/>
    <w:rsid w:val="005D742D"/>
    <w:rsid w:val="005E0503"/>
    <w:rsid w:val="005E1E0C"/>
    <w:rsid w:val="005E2288"/>
    <w:rsid w:val="005E35C7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6E9F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2B4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64DA4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2</cp:revision>
  <cp:lastPrinted>2017-09-07T10:02:00Z</cp:lastPrinted>
  <dcterms:created xsi:type="dcterms:W3CDTF">2026-07-27T13:44:00Z</dcterms:created>
  <dcterms:modified xsi:type="dcterms:W3CDTF">2026-07-27T13:44:00Z</dcterms:modified>
</cp:coreProperties>
</file>