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7A3" w:rsidRPr="00C52130" w:rsidRDefault="00D037A3" w:rsidP="00D037A3">
      <w:pPr>
        <w:pStyle w:val="Default"/>
        <w:jc w:val="right"/>
        <w:rPr>
          <w:b/>
          <w:bCs/>
          <w:color w:val="auto"/>
          <w:szCs w:val="22"/>
        </w:rPr>
      </w:pPr>
      <w:r w:rsidRPr="00C52130">
        <w:rPr>
          <w:b/>
          <w:bCs/>
          <w:color w:val="auto"/>
          <w:szCs w:val="22"/>
        </w:rPr>
        <w:t>Allegato A</w:t>
      </w:r>
    </w:p>
    <w:p w:rsidR="00D037A3" w:rsidRDefault="00D037A3" w:rsidP="00D037A3">
      <w:pPr>
        <w:pStyle w:val="Default"/>
        <w:jc w:val="center"/>
        <w:rPr>
          <w:b/>
          <w:bCs/>
          <w:i/>
          <w:color w:val="FF0000"/>
          <w:sz w:val="22"/>
          <w:szCs w:val="22"/>
        </w:rPr>
      </w:pPr>
    </w:p>
    <w:p w:rsidR="00D037A3" w:rsidRPr="00771BEB" w:rsidRDefault="00D037A3" w:rsidP="00D037A3">
      <w:pPr>
        <w:pStyle w:val="Default"/>
        <w:jc w:val="center"/>
        <w:rPr>
          <w:b/>
          <w:bCs/>
          <w:i/>
          <w:color w:val="FF0000"/>
          <w:sz w:val="22"/>
          <w:szCs w:val="22"/>
        </w:rPr>
      </w:pPr>
      <w:r>
        <w:rPr>
          <w:b/>
          <w:bCs/>
          <w:i/>
          <w:color w:val="FF0000"/>
          <w:sz w:val="22"/>
          <w:szCs w:val="22"/>
        </w:rPr>
        <w:t xml:space="preserve">--------- </w:t>
      </w:r>
      <w:proofErr w:type="gramStart"/>
      <w:r w:rsidRPr="00771BEB">
        <w:rPr>
          <w:b/>
          <w:bCs/>
          <w:i/>
          <w:color w:val="FF0000"/>
          <w:sz w:val="22"/>
          <w:szCs w:val="22"/>
        </w:rPr>
        <w:t>CARTA  INTESTATA</w:t>
      </w:r>
      <w:proofErr w:type="gramEnd"/>
      <w:r w:rsidRPr="00771BEB">
        <w:rPr>
          <w:b/>
          <w:bCs/>
          <w:i/>
          <w:color w:val="FF0000"/>
          <w:sz w:val="22"/>
          <w:szCs w:val="22"/>
        </w:rPr>
        <w:t xml:space="preserve"> </w:t>
      </w:r>
      <w:r>
        <w:rPr>
          <w:b/>
          <w:bCs/>
          <w:i/>
          <w:color w:val="FF0000"/>
          <w:sz w:val="22"/>
          <w:szCs w:val="22"/>
        </w:rPr>
        <w:t>----------</w:t>
      </w:r>
    </w:p>
    <w:p w:rsidR="00D037A3" w:rsidRDefault="00D037A3" w:rsidP="00D037A3">
      <w:pPr>
        <w:pStyle w:val="Default"/>
        <w:jc w:val="center"/>
        <w:rPr>
          <w:b/>
          <w:bCs/>
          <w:sz w:val="22"/>
          <w:szCs w:val="22"/>
        </w:rPr>
      </w:pPr>
    </w:p>
    <w:p w:rsidR="00D037A3" w:rsidRDefault="00D037A3" w:rsidP="00D037A3">
      <w:pPr>
        <w:pStyle w:val="Default"/>
        <w:rPr>
          <w:b/>
          <w:bCs/>
          <w:sz w:val="22"/>
          <w:szCs w:val="22"/>
        </w:rPr>
      </w:pPr>
    </w:p>
    <w:p w:rsidR="00D037A3" w:rsidRDefault="00D037A3" w:rsidP="00D037A3">
      <w:pPr>
        <w:pStyle w:val="Default"/>
        <w:jc w:val="right"/>
        <w:rPr>
          <w:b/>
          <w:bCs/>
          <w:sz w:val="22"/>
          <w:szCs w:val="22"/>
        </w:rPr>
      </w:pPr>
    </w:p>
    <w:p w:rsidR="00D037A3" w:rsidRPr="00845616" w:rsidRDefault="00D037A3" w:rsidP="00D037A3">
      <w:pPr>
        <w:pStyle w:val="Default"/>
        <w:jc w:val="right"/>
        <w:rPr>
          <w:b/>
          <w:bCs/>
        </w:rPr>
      </w:pPr>
      <w:r w:rsidRPr="00845616">
        <w:rPr>
          <w:b/>
          <w:bCs/>
        </w:rPr>
        <w:t>Spett. Istituto di Istruzione Secondaria Superiore</w:t>
      </w:r>
    </w:p>
    <w:p w:rsidR="00D037A3" w:rsidRPr="00845616" w:rsidRDefault="00D037A3" w:rsidP="00D037A3">
      <w:pPr>
        <w:pStyle w:val="Default"/>
        <w:jc w:val="right"/>
        <w:rPr>
          <w:b/>
          <w:bCs/>
        </w:rPr>
      </w:pPr>
      <w:r w:rsidRPr="00845616">
        <w:rPr>
          <w:b/>
          <w:bCs/>
        </w:rPr>
        <w:t>"Eugenio Pantaleo"</w:t>
      </w:r>
    </w:p>
    <w:p w:rsidR="00D037A3" w:rsidRPr="00845616" w:rsidRDefault="00D037A3" w:rsidP="00D037A3">
      <w:pPr>
        <w:pStyle w:val="Default"/>
        <w:jc w:val="right"/>
      </w:pPr>
      <w:r w:rsidRPr="00845616">
        <w:rPr>
          <w:b/>
          <w:bCs/>
        </w:rPr>
        <w:t xml:space="preserve">Via </w:t>
      </w:r>
      <w:proofErr w:type="spellStart"/>
      <w:r w:rsidRPr="00845616">
        <w:rPr>
          <w:b/>
          <w:bCs/>
        </w:rPr>
        <w:t>Cimaglia</w:t>
      </w:r>
      <w:proofErr w:type="spellEnd"/>
      <w:r w:rsidRPr="00845616">
        <w:rPr>
          <w:b/>
          <w:bCs/>
        </w:rPr>
        <w:t xml:space="preserve">, 96 - 80059 Torre del Greco (NA) </w:t>
      </w:r>
    </w:p>
    <w:p w:rsidR="00D037A3" w:rsidRPr="00845616" w:rsidRDefault="00D037A3" w:rsidP="00D037A3">
      <w:pPr>
        <w:pStyle w:val="Default"/>
        <w:jc w:val="right"/>
      </w:pPr>
      <w:proofErr w:type="spellStart"/>
      <w:r w:rsidRPr="00845616">
        <w:rPr>
          <w:b/>
          <w:bCs/>
        </w:rPr>
        <w:t>Pec</w:t>
      </w:r>
      <w:proofErr w:type="spellEnd"/>
      <w:r w:rsidRPr="00845616">
        <w:rPr>
          <w:b/>
          <w:bCs/>
        </w:rPr>
        <w:t xml:space="preserve">: </w:t>
      </w:r>
      <w:hyperlink r:id="rId7" w:history="1">
        <w:r w:rsidRPr="001B4345">
          <w:rPr>
            <w:rStyle w:val="Collegamentoipertestuale"/>
            <w:b/>
            <w:bCs/>
          </w:rPr>
          <w:t>nais12800t@pec.istruzione.it</w:t>
        </w:r>
      </w:hyperlink>
      <w:r>
        <w:rPr>
          <w:b/>
          <w:bCs/>
        </w:rPr>
        <w:t xml:space="preserve"> </w:t>
      </w:r>
      <w:r w:rsidRPr="00845616">
        <w:rPr>
          <w:b/>
          <w:bCs/>
        </w:rPr>
        <w:t xml:space="preserve"> </w:t>
      </w:r>
    </w:p>
    <w:p w:rsidR="00D037A3" w:rsidRPr="00845616" w:rsidRDefault="00D037A3" w:rsidP="00D037A3">
      <w:pPr>
        <w:pStyle w:val="Default"/>
        <w:rPr>
          <w:b/>
          <w:bCs/>
        </w:rPr>
      </w:pPr>
    </w:p>
    <w:p w:rsidR="00D037A3" w:rsidRPr="00845616" w:rsidRDefault="00D037A3" w:rsidP="00D037A3">
      <w:pPr>
        <w:pStyle w:val="Default"/>
        <w:rPr>
          <w:b/>
          <w:bCs/>
        </w:rPr>
      </w:pPr>
    </w:p>
    <w:p w:rsidR="008F106D" w:rsidRPr="00845616" w:rsidRDefault="008F106D" w:rsidP="008F106D">
      <w:pPr>
        <w:pStyle w:val="Default"/>
        <w:rPr>
          <w:b/>
          <w:bCs/>
        </w:rPr>
      </w:pPr>
    </w:p>
    <w:p w:rsidR="00811E56" w:rsidRPr="00811E56" w:rsidRDefault="00811E56" w:rsidP="00811E5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MANIFESTAZIONE DI INTERESSE PER L’INDIVIDUAZIONE DI ISTITUTI SCOLASTICI interessati   a </w:t>
      </w:r>
      <w:proofErr w:type="gramStart"/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partecipare  in</w:t>
      </w:r>
      <w:proofErr w:type="gramEnd"/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qualità  di Partner  al Progetto </w:t>
      </w:r>
      <w:r w:rsidR="00D037A3" w:rsidRPr="00B73D19">
        <w:rPr>
          <w:rFonts w:ascii="Times New Roman" w:hAnsi="Times New Roman" w:cs="Times New Roman"/>
          <w:b/>
          <w:i/>
          <w:sz w:val="24"/>
          <w:szCs w:val="24"/>
        </w:rPr>
        <w:t>“RITROVARE… ACCOGLIERE… ORIENTARE”</w:t>
      </w:r>
      <w:r w:rsidR="00D037A3" w:rsidRPr="00B73D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7A3" w:rsidRPr="00B73D19">
        <w:rPr>
          <w:rFonts w:ascii="Times New Roman" w:hAnsi="Times New Roman" w:cs="Times New Roman"/>
          <w:b/>
          <w:sz w:val="24"/>
          <w:szCs w:val="24"/>
        </w:rPr>
        <w:t xml:space="preserve">- Avviso pubblico del Ministero degli Interni (approvato con </w:t>
      </w:r>
      <w:r w:rsidR="00D037A3" w:rsidRPr="00B73D19">
        <w:rPr>
          <w:rFonts w:ascii="Times New Roman" w:hAnsi="Times New Roman" w:cs="Times New Roman"/>
          <w:b/>
          <w:bCs/>
          <w:i/>
          <w:sz w:val="24"/>
          <w:szCs w:val="24"/>
        </w:rPr>
        <w:t>Decreto prot. n. 0003408 del 15/06/2023</w:t>
      </w:r>
      <w:proofErr w:type="gramStart"/>
      <w:r w:rsidR="00D037A3" w:rsidRPr="00B73D1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037A3" w:rsidRPr="00B73D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</w:t>
      </w:r>
      <w:proofErr w:type="gramEnd"/>
      <w:r w:rsidR="00D037A3" w:rsidRPr="00B73D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presentazione di progetti da finanziare</w:t>
      </w:r>
      <w:r w:rsidR="00D037A3" w:rsidRPr="00B73D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7A3" w:rsidRPr="00B73D19">
        <w:rPr>
          <w:rFonts w:ascii="Times New Roman" w:hAnsi="Times New Roman" w:cs="Times New Roman"/>
          <w:b/>
          <w:sz w:val="24"/>
          <w:szCs w:val="24"/>
        </w:rPr>
        <w:t>a valere sul Fondo Asilo, Migrazione e Integrazione 2021-2027 – Obiettivo Specifico 2. Migrazione legale e Integrazione – Misura di attuazione 2.d) – Ambito di applicazione 2.h) - Intervento c) Istruzione inclusiva “Interventi di rafforzamento dell’integrazione scolastica di alunni e studenti di Paesi terzi 2023-2026”</w:t>
      </w:r>
    </w:p>
    <w:p w:rsidR="00811E56" w:rsidRPr="00811E56" w:rsidRDefault="00811E56" w:rsidP="00811E5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E56" w:rsidRPr="00811E56" w:rsidRDefault="00811E56" w:rsidP="00811E5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DICHIARAZIONE DI IMPEGNO DEL PARTNER DI PROGETTO</w:t>
      </w:r>
    </w:p>
    <w:p w:rsidR="00D037A3" w:rsidRDefault="00D037A3" w:rsidP="00811E5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E56" w:rsidRPr="00811E56" w:rsidRDefault="00811E56" w:rsidP="00811E5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Il sottoscritto  ___________nato a __________il    _______________  in qualità di Dirigente Scolastico </w:t>
      </w:r>
      <w:r w:rsidR="00A86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pro-tempore </w:t>
      </w:r>
      <w:bookmarkStart w:id="0" w:name="_GoBack"/>
      <w:bookmarkEnd w:id="0"/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dell’Istituto ___________________, in relazione alla proposta di progetto dal titolo: </w:t>
      </w:r>
      <w:r w:rsidR="00D037A3" w:rsidRPr="00B73D19">
        <w:rPr>
          <w:rFonts w:ascii="Times New Roman" w:hAnsi="Times New Roman" w:cs="Times New Roman"/>
          <w:b/>
          <w:i/>
          <w:sz w:val="24"/>
          <w:szCs w:val="24"/>
        </w:rPr>
        <w:t>“RITROVARE… ACCOGLIERE… ORIENTARE”</w:t>
      </w:r>
      <w:r w:rsidR="00D037A3" w:rsidRPr="00B73D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rete con l’Istituto Scolastico I</w:t>
      </w:r>
      <w:r w:rsidR="00D03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.I</w:t>
      </w: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.S.</w:t>
      </w:r>
      <w:r w:rsidR="00D03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S.</w:t>
      </w: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S.</w:t>
      </w:r>
      <w:r w:rsidR="00D037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37A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“E. PANTALEO” </w:t>
      </w: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nell’ambito del Fondo Asilo, Migrazione e Integrazione 2021-2027 – Obiettivo Specifico 2. Migrazione legale e Integrazione – Misura di attuazione 2.d) – Ambito di applicazione 2.h) - Intervento c) Istruzione inclusiva “Interventi di rafforzamento dell’integrazione scolastica di alunni e studenti di Paesi terzi 2023-2026”</w:t>
      </w:r>
    </w:p>
    <w:p w:rsidR="00D037A3" w:rsidRDefault="00D037A3" w:rsidP="00D037A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E56" w:rsidRPr="00811E56" w:rsidRDefault="00811E56" w:rsidP="00D037A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D037A3" w:rsidRPr="00845616" w:rsidRDefault="00D037A3" w:rsidP="00D037A3">
      <w:pPr>
        <w:widowControl w:val="0"/>
        <w:autoSpaceDE w:val="0"/>
        <w:autoSpaceDN w:val="0"/>
        <w:spacing w:after="0" w:line="240" w:lineRule="atLeast"/>
        <w:ind w:left="113" w:right="153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4561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sotto la propria responsabilità, ai sensi e per gli effetti di cui agli artt. 46 e 47 del DPR 28 dicembre 2000, n. 445, consapevole delle sanzioni penali richiamate dall’art. 76 del citato DPR 445/2000 nell’ipotesi di falsità in atti e di dichiarazioni mendaci</w:t>
      </w:r>
    </w:p>
    <w:p w:rsidR="00D037A3" w:rsidRPr="00811E56" w:rsidRDefault="00D037A3" w:rsidP="00D037A3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11E56" w:rsidRPr="00845616" w:rsidRDefault="00811E56" w:rsidP="00D037A3">
      <w:pPr>
        <w:pStyle w:val="Default"/>
        <w:numPr>
          <w:ilvl w:val="0"/>
          <w:numId w:val="9"/>
        </w:numPr>
        <w:spacing w:after="44"/>
        <w:rPr>
          <w:rFonts w:eastAsia="Times New Roman"/>
          <w:color w:val="auto"/>
          <w:lang w:eastAsia="it-IT" w:bidi="it-IT"/>
        </w:rPr>
      </w:pPr>
      <w:r w:rsidRPr="00845616">
        <w:rPr>
          <w:rFonts w:eastAsia="Times New Roman"/>
          <w:color w:val="auto"/>
          <w:lang w:eastAsia="it-IT" w:bidi="it-IT"/>
        </w:rPr>
        <w:t>di conoscere e di accettare il contenuto dell’Avviso in ogni sua parte</w:t>
      </w:r>
      <w:r w:rsidR="00D037A3">
        <w:rPr>
          <w:rFonts w:eastAsia="Times New Roman"/>
          <w:color w:val="auto"/>
          <w:lang w:eastAsia="it-IT" w:bidi="it-IT"/>
        </w:rPr>
        <w:t>;</w:t>
      </w:r>
    </w:p>
    <w:p w:rsidR="00811E56" w:rsidRDefault="00811E56" w:rsidP="00A864BD">
      <w:pPr>
        <w:pStyle w:val="Default"/>
        <w:numPr>
          <w:ilvl w:val="0"/>
          <w:numId w:val="9"/>
        </w:numPr>
        <w:spacing w:after="44"/>
        <w:jc w:val="both"/>
        <w:rPr>
          <w:rFonts w:eastAsia="Times New Roman"/>
          <w:color w:val="auto"/>
          <w:lang w:eastAsia="it-IT" w:bidi="it-IT"/>
        </w:rPr>
      </w:pPr>
      <w:r w:rsidRPr="00845616">
        <w:rPr>
          <w:rFonts w:eastAsia="Times New Roman"/>
          <w:color w:val="auto"/>
          <w:lang w:eastAsia="it-IT" w:bidi="it-IT"/>
        </w:rPr>
        <w:t>di essere informato, ai sensi e per gli effetti dell’articolo 13 Regolamento UE 2016/679, che i dati personali raccolti saranno trattati, anche con strumenti informatici, esclusivamente nell’ambito della presente procedura</w:t>
      </w:r>
      <w:r w:rsidR="00D037A3">
        <w:rPr>
          <w:rFonts w:eastAsia="Times New Roman"/>
          <w:color w:val="auto"/>
          <w:lang w:eastAsia="it-IT" w:bidi="it-IT"/>
        </w:rPr>
        <w:t>;</w:t>
      </w:r>
    </w:p>
    <w:p w:rsidR="00811E56" w:rsidRPr="00811E56" w:rsidRDefault="00811E56" w:rsidP="00A864BD">
      <w:pPr>
        <w:pStyle w:val="Default"/>
        <w:numPr>
          <w:ilvl w:val="0"/>
          <w:numId w:val="9"/>
        </w:numPr>
        <w:spacing w:after="44"/>
        <w:jc w:val="both"/>
        <w:rPr>
          <w:rFonts w:eastAsia="Times New Roman"/>
          <w:color w:val="auto"/>
          <w:lang w:eastAsia="it-IT" w:bidi="it-IT"/>
        </w:rPr>
      </w:pPr>
      <w:r w:rsidRPr="00D037A3">
        <w:rPr>
          <w:b/>
          <w:bCs/>
        </w:rPr>
        <w:t>di aderire in qualità di partner al progetto</w:t>
      </w:r>
      <w:r w:rsidR="00A864BD">
        <w:rPr>
          <w:b/>
          <w:bCs/>
        </w:rPr>
        <w:t xml:space="preserve"> </w:t>
      </w:r>
      <w:r w:rsidR="00A864BD" w:rsidRPr="00B73D19">
        <w:rPr>
          <w:b/>
          <w:i/>
        </w:rPr>
        <w:t>“RITROVARE… ACCOGLIERE… ORIENTARE</w:t>
      </w:r>
      <w:proofErr w:type="gramStart"/>
      <w:r w:rsidR="00A864BD" w:rsidRPr="00B73D19">
        <w:rPr>
          <w:b/>
          <w:i/>
        </w:rPr>
        <w:t>”</w:t>
      </w:r>
      <w:r w:rsidR="00A864BD" w:rsidRPr="00B73D19">
        <w:rPr>
          <w:b/>
        </w:rPr>
        <w:t xml:space="preserve"> </w:t>
      </w:r>
      <w:r w:rsidR="00D037A3">
        <w:rPr>
          <w:bCs/>
        </w:rPr>
        <w:t>;</w:t>
      </w:r>
      <w:proofErr w:type="gramEnd"/>
    </w:p>
    <w:p w:rsidR="00811E56" w:rsidRPr="00811E56" w:rsidRDefault="00811E56" w:rsidP="00D037A3">
      <w:pPr>
        <w:pStyle w:val="Default"/>
        <w:numPr>
          <w:ilvl w:val="0"/>
          <w:numId w:val="9"/>
        </w:numPr>
        <w:spacing w:after="44"/>
        <w:jc w:val="both"/>
        <w:rPr>
          <w:rFonts w:eastAsia="Times New Roman"/>
          <w:color w:val="auto"/>
          <w:lang w:eastAsia="it-IT" w:bidi="it-IT"/>
        </w:rPr>
      </w:pPr>
      <w:r w:rsidRPr="00811E56">
        <w:rPr>
          <w:bCs/>
        </w:rPr>
        <w:lastRenderedPageBreak/>
        <w:t>di impegnarsi, a trasmettere la delibera degli Organi Collegiali dell’Istituzione Scolastica di partecipazione alla presente procedura prima della sottoscrizione dell’atto di concessione.</w:t>
      </w:r>
    </w:p>
    <w:p w:rsidR="00D037A3" w:rsidRDefault="00D037A3" w:rsidP="00D037A3">
      <w:pPr>
        <w:pStyle w:val="Default"/>
        <w:numPr>
          <w:ilvl w:val="0"/>
          <w:numId w:val="2"/>
        </w:numPr>
        <w:spacing w:after="44"/>
        <w:jc w:val="both"/>
        <w:rPr>
          <w:rFonts w:eastAsia="Times New Roman"/>
          <w:b/>
          <w:color w:val="auto"/>
          <w:lang w:eastAsia="it-IT" w:bidi="it-IT"/>
        </w:rPr>
      </w:pPr>
      <w:r w:rsidRPr="00DE31B1">
        <w:rPr>
          <w:rFonts w:eastAsia="Times New Roman"/>
          <w:b/>
          <w:color w:val="auto"/>
          <w:lang w:eastAsia="it-IT" w:bidi="it-IT"/>
        </w:rPr>
        <w:t>di attestare le seguenti esperienze pregresse</w:t>
      </w:r>
    </w:p>
    <w:p w:rsidR="00D037A3" w:rsidRDefault="00D037A3" w:rsidP="00D037A3">
      <w:pPr>
        <w:pStyle w:val="Default"/>
        <w:spacing w:after="44"/>
        <w:ind w:left="709"/>
        <w:jc w:val="both"/>
        <w:rPr>
          <w:rFonts w:eastAsia="Times New Roman"/>
          <w:b/>
          <w:color w:val="auto"/>
          <w:lang w:eastAsia="it-IT" w:bidi="it-IT"/>
        </w:rPr>
      </w:pPr>
      <w:r>
        <w:rPr>
          <w:rFonts w:eastAsia="Times New Roman"/>
          <w:b/>
          <w:color w:val="auto"/>
          <w:lang w:eastAsia="it-IT" w:bidi="it-IT"/>
        </w:rPr>
        <w:t>__________________________________________________________________________</w:t>
      </w:r>
    </w:p>
    <w:p w:rsidR="00D037A3" w:rsidRPr="00DE31B1" w:rsidRDefault="00D037A3" w:rsidP="00D037A3">
      <w:pPr>
        <w:pStyle w:val="Default"/>
        <w:spacing w:after="44"/>
        <w:ind w:left="709"/>
        <w:jc w:val="both"/>
        <w:rPr>
          <w:rFonts w:eastAsia="Times New Roman"/>
          <w:b/>
          <w:color w:val="auto"/>
          <w:lang w:eastAsia="it-IT" w:bidi="it-IT"/>
        </w:rPr>
      </w:pPr>
    </w:p>
    <w:p w:rsidR="00A254A6" w:rsidRDefault="00A254A6" w:rsidP="008F106D">
      <w:pPr>
        <w:pStyle w:val="Default"/>
      </w:pPr>
    </w:p>
    <w:p w:rsidR="003B26A0" w:rsidRPr="00811E56" w:rsidRDefault="003B26A0" w:rsidP="008F106D">
      <w:pPr>
        <w:pStyle w:val="Default"/>
      </w:pPr>
    </w:p>
    <w:p w:rsidR="00811E56" w:rsidRPr="00811E56" w:rsidRDefault="00811E56" w:rsidP="00811E5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Cs/>
          <w:color w:val="000000"/>
          <w:sz w:val="24"/>
          <w:szCs w:val="24"/>
        </w:rPr>
        <w:t>Trasmette in allegato alla presente domanda:</w:t>
      </w:r>
    </w:p>
    <w:p w:rsidR="00811E56" w:rsidRPr="00811E56" w:rsidRDefault="00811E56" w:rsidP="00811E5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811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755F">
        <w:rPr>
          <w:rFonts w:ascii="Times New Roman" w:hAnsi="Times New Roman" w:cs="Times New Roman"/>
          <w:bCs/>
          <w:color w:val="000000"/>
          <w:sz w:val="24"/>
          <w:szCs w:val="24"/>
        </w:rPr>
        <w:t>copia del documento di identità in corso di validità del rappresentante legale</w:t>
      </w:r>
    </w:p>
    <w:p w:rsidR="00A254A6" w:rsidRPr="004F2DA2" w:rsidRDefault="00A254A6" w:rsidP="008F106D">
      <w:pPr>
        <w:pStyle w:val="Default"/>
      </w:pPr>
    </w:p>
    <w:p w:rsidR="008F106D" w:rsidRPr="004F2DA2" w:rsidRDefault="008F106D" w:rsidP="008F106D">
      <w:pPr>
        <w:pStyle w:val="Default"/>
      </w:pPr>
    </w:p>
    <w:p w:rsidR="008F106D" w:rsidRPr="004F2DA2" w:rsidRDefault="008F106D" w:rsidP="008F106D">
      <w:pPr>
        <w:pStyle w:val="Default"/>
      </w:pPr>
      <w:r w:rsidRPr="004F2DA2">
        <w:t xml:space="preserve">Luogo e data </w:t>
      </w:r>
    </w:p>
    <w:p w:rsidR="008F106D" w:rsidRPr="004F2DA2" w:rsidRDefault="008F106D" w:rsidP="008F106D">
      <w:pPr>
        <w:pStyle w:val="Default"/>
      </w:pPr>
    </w:p>
    <w:p w:rsidR="008F106D" w:rsidRPr="004F2DA2" w:rsidRDefault="008F106D" w:rsidP="008F106D">
      <w:pPr>
        <w:pStyle w:val="Default"/>
        <w:jc w:val="right"/>
      </w:pPr>
      <w:r w:rsidRPr="004F2DA2">
        <w:t xml:space="preserve">Timbro e Firma </w:t>
      </w:r>
    </w:p>
    <w:p w:rsidR="001258D1" w:rsidRPr="00845616" w:rsidRDefault="008F106D" w:rsidP="008F106D">
      <w:pPr>
        <w:jc w:val="right"/>
        <w:rPr>
          <w:rFonts w:ascii="Times New Roman" w:hAnsi="Times New Roman" w:cs="Times New Roman"/>
          <w:sz w:val="24"/>
          <w:szCs w:val="24"/>
        </w:rPr>
      </w:pPr>
      <w:r w:rsidRPr="004F2DA2">
        <w:rPr>
          <w:rFonts w:ascii="Times New Roman" w:hAnsi="Times New Roman" w:cs="Times New Roman"/>
          <w:sz w:val="24"/>
          <w:szCs w:val="24"/>
        </w:rPr>
        <w:t>(</w:t>
      </w:r>
      <w:r w:rsidR="00D037A3">
        <w:rPr>
          <w:rFonts w:ascii="Times New Roman" w:hAnsi="Times New Roman" w:cs="Times New Roman"/>
          <w:sz w:val="24"/>
          <w:szCs w:val="24"/>
        </w:rPr>
        <w:t>Dirigente scolastico</w:t>
      </w:r>
      <w:r w:rsidRPr="00845616">
        <w:rPr>
          <w:rFonts w:ascii="Times New Roman" w:hAnsi="Times New Roman" w:cs="Times New Roman"/>
          <w:sz w:val="24"/>
          <w:szCs w:val="24"/>
        </w:rPr>
        <w:t>)</w:t>
      </w:r>
    </w:p>
    <w:sectPr w:rsidR="001258D1" w:rsidRPr="00845616" w:rsidSect="00845616">
      <w:headerReference w:type="default" r:id="rId8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06D" w:rsidRDefault="008F106D" w:rsidP="008F106D">
      <w:pPr>
        <w:spacing w:after="0" w:line="240" w:lineRule="auto"/>
      </w:pPr>
      <w:r>
        <w:separator/>
      </w:r>
    </w:p>
  </w:endnote>
  <w:endnote w:type="continuationSeparator" w:id="0">
    <w:p w:rsidR="008F106D" w:rsidRDefault="008F106D" w:rsidP="008F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06D" w:rsidRDefault="008F106D" w:rsidP="008F106D">
      <w:pPr>
        <w:spacing w:after="0" w:line="240" w:lineRule="auto"/>
      </w:pPr>
      <w:r>
        <w:separator/>
      </w:r>
    </w:p>
  </w:footnote>
  <w:footnote w:type="continuationSeparator" w:id="0">
    <w:p w:rsidR="008F106D" w:rsidRDefault="008F106D" w:rsidP="008F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DC2" w:rsidRPr="00407DC2" w:rsidRDefault="00407DC2" w:rsidP="00407DC2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lang w:val="en-US"/>
      </w:rPr>
    </w:pPr>
    <w:r w:rsidRPr="00407DC2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62336" behindDoc="1" locked="0" layoutInCell="1" allowOverlap="1" wp14:anchorId="487EC5B6" wp14:editId="4273ABDC">
          <wp:simplePos x="0" y="0"/>
          <wp:positionH relativeFrom="column">
            <wp:posOffset>4873625</wp:posOffset>
          </wp:positionH>
          <wp:positionV relativeFrom="paragraph">
            <wp:posOffset>-102235</wp:posOffset>
          </wp:positionV>
          <wp:extent cx="1981200" cy="606590"/>
          <wp:effectExtent l="0" t="0" r="0" b="3175"/>
          <wp:wrapNone/>
          <wp:docPr id="29" name="Immagine 29" descr="C:\Users\Gabriella C\AppData\Local\Microsoft\Windows\INetCache\Content.MSO\D376D61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Gabriella C\AppData\Local\Microsoft\Windows\INetCache\Content.MSO\D376D61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0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DC2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61312" behindDoc="1" locked="0" layoutInCell="1" allowOverlap="1" wp14:anchorId="6A950178" wp14:editId="71663DAB">
          <wp:simplePos x="0" y="0"/>
          <wp:positionH relativeFrom="column">
            <wp:posOffset>3369129</wp:posOffset>
          </wp:positionH>
          <wp:positionV relativeFrom="paragraph">
            <wp:posOffset>-247650</wp:posOffset>
          </wp:positionV>
          <wp:extent cx="1343025" cy="752094"/>
          <wp:effectExtent l="0" t="0" r="0" b="0"/>
          <wp:wrapNone/>
          <wp:docPr id="30" name="Immagine 30" descr="C:\Users\Gabriella C\AppData\Local\Microsoft\Windows\INetCache\Content.MSO\6297F24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Gabriella C\AppData\Local\Microsoft\Windows\INetCache\Content.MSO\6297F24E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5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DC2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60288" behindDoc="1" locked="0" layoutInCell="1" allowOverlap="1" wp14:anchorId="7A58CA98" wp14:editId="3B6124A0">
          <wp:simplePos x="0" y="0"/>
          <wp:positionH relativeFrom="column">
            <wp:posOffset>-111760</wp:posOffset>
          </wp:positionH>
          <wp:positionV relativeFrom="paragraph">
            <wp:posOffset>-190220</wp:posOffset>
          </wp:positionV>
          <wp:extent cx="1204372" cy="819150"/>
          <wp:effectExtent l="0" t="0" r="0" b="0"/>
          <wp:wrapNone/>
          <wp:docPr id="31" name="Immagine 31" descr="C:\Users\Gabriella C\AppData\Local\Microsoft\Windows\INetCache\Content.MSO\9869327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abriella C\AppData\Local\Microsoft\Windows\INetCache\Content.MSO\9869327B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372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DC2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59264" behindDoc="0" locked="0" layoutInCell="1" allowOverlap="1" wp14:anchorId="18C6EE43" wp14:editId="22AF358B">
          <wp:simplePos x="0" y="0"/>
          <wp:positionH relativeFrom="column">
            <wp:posOffset>1330325</wp:posOffset>
          </wp:positionH>
          <wp:positionV relativeFrom="paragraph">
            <wp:posOffset>-247650</wp:posOffset>
          </wp:positionV>
          <wp:extent cx="1938814" cy="876300"/>
          <wp:effectExtent l="0" t="0" r="4445" b="0"/>
          <wp:wrapThrough wrapText="bothSides">
            <wp:wrapPolygon edited="0">
              <wp:start x="0" y="0"/>
              <wp:lineTo x="0" y="21130"/>
              <wp:lineTo x="21437" y="21130"/>
              <wp:lineTo x="21437" y="0"/>
              <wp:lineTo x="0" y="0"/>
            </wp:wrapPolygon>
          </wp:wrapThrough>
          <wp:docPr id="32" name="Immagine 32" descr="Fami 2021-2027: 6 nuovi avvisi pubblici per oltre 117 mln finalizzati  all'integrazione | Ministero dell'Int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mi 2021-2027: 6 nuovi avvisi pubblici per oltre 117 mln finalizzati  all'integrazione | Ministero dell'Interno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814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106D" w:rsidRDefault="008F10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25" w:hanging="257"/>
      </w:pPr>
      <w:rPr>
        <w:rFonts w:ascii="Arial" w:hAnsi="Arial" w:cs="Arial"/>
        <w:b/>
        <w:bCs/>
        <w:spacing w:val="-3"/>
        <w:w w:val="100"/>
        <w:sz w:val="22"/>
        <w:szCs w:val="22"/>
      </w:rPr>
    </w:lvl>
    <w:lvl w:ilvl="1">
      <w:numFmt w:val="bullet"/>
      <w:lvlText w:val="•"/>
      <w:lvlJc w:val="left"/>
      <w:pPr>
        <w:ind w:left="1576" w:hanging="257"/>
      </w:pPr>
    </w:lvl>
    <w:lvl w:ilvl="2">
      <w:numFmt w:val="bullet"/>
      <w:lvlText w:val="•"/>
      <w:lvlJc w:val="left"/>
      <w:pPr>
        <w:ind w:left="2572" w:hanging="257"/>
      </w:pPr>
    </w:lvl>
    <w:lvl w:ilvl="3">
      <w:numFmt w:val="bullet"/>
      <w:lvlText w:val="•"/>
      <w:lvlJc w:val="left"/>
      <w:pPr>
        <w:ind w:left="3568" w:hanging="257"/>
      </w:pPr>
    </w:lvl>
    <w:lvl w:ilvl="4">
      <w:numFmt w:val="bullet"/>
      <w:lvlText w:val="•"/>
      <w:lvlJc w:val="left"/>
      <w:pPr>
        <w:ind w:left="4564" w:hanging="257"/>
      </w:pPr>
    </w:lvl>
    <w:lvl w:ilvl="5">
      <w:numFmt w:val="bullet"/>
      <w:lvlText w:val="•"/>
      <w:lvlJc w:val="left"/>
      <w:pPr>
        <w:ind w:left="5560" w:hanging="257"/>
      </w:pPr>
    </w:lvl>
    <w:lvl w:ilvl="6">
      <w:numFmt w:val="bullet"/>
      <w:lvlText w:val="•"/>
      <w:lvlJc w:val="left"/>
      <w:pPr>
        <w:ind w:left="6556" w:hanging="257"/>
      </w:pPr>
    </w:lvl>
    <w:lvl w:ilvl="7">
      <w:numFmt w:val="bullet"/>
      <w:lvlText w:val="•"/>
      <w:lvlJc w:val="left"/>
      <w:pPr>
        <w:ind w:left="7552" w:hanging="257"/>
      </w:pPr>
    </w:lvl>
    <w:lvl w:ilvl="8">
      <w:numFmt w:val="bullet"/>
      <w:lvlText w:val="•"/>
      <w:lvlJc w:val="left"/>
      <w:pPr>
        <w:ind w:left="8548" w:hanging="257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15" w:hanging="245"/>
      </w:pPr>
      <w:rPr>
        <w:rFonts w:ascii="Arial" w:hAnsi="Arial" w:cs="Arial"/>
        <w:b w:val="0"/>
        <w:bCs w:val="0"/>
        <w:spacing w:val="-3"/>
        <w:w w:val="100"/>
        <w:sz w:val="22"/>
        <w:szCs w:val="22"/>
        <w:u w:val="single"/>
      </w:rPr>
    </w:lvl>
    <w:lvl w:ilvl="1">
      <w:numFmt w:val="bullet"/>
      <w:lvlText w:val="•"/>
      <w:lvlJc w:val="left"/>
      <w:pPr>
        <w:ind w:left="1342" w:hanging="245"/>
      </w:pPr>
    </w:lvl>
    <w:lvl w:ilvl="2">
      <w:numFmt w:val="bullet"/>
      <w:lvlText w:val="•"/>
      <w:lvlJc w:val="left"/>
      <w:pPr>
        <w:ind w:left="2364" w:hanging="245"/>
      </w:pPr>
    </w:lvl>
    <w:lvl w:ilvl="3">
      <w:numFmt w:val="bullet"/>
      <w:lvlText w:val="•"/>
      <w:lvlJc w:val="left"/>
      <w:pPr>
        <w:ind w:left="3386" w:hanging="245"/>
      </w:pPr>
    </w:lvl>
    <w:lvl w:ilvl="4">
      <w:numFmt w:val="bullet"/>
      <w:lvlText w:val="•"/>
      <w:lvlJc w:val="left"/>
      <w:pPr>
        <w:ind w:left="4408" w:hanging="245"/>
      </w:pPr>
    </w:lvl>
    <w:lvl w:ilvl="5">
      <w:numFmt w:val="bullet"/>
      <w:lvlText w:val="•"/>
      <w:lvlJc w:val="left"/>
      <w:pPr>
        <w:ind w:left="5430" w:hanging="245"/>
      </w:pPr>
    </w:lvl>
    <w:lvl w:ilvl="6">
      <w:numFmt w:val="bullet"/>
      <w:lvlText w:val="•"/>
      <w:lvlJc w:val="left"/>
      <w:pPr>
        <w:ind w:left="6452" w:hanging="245"/>
      </w:pPr>
    </w:lvl>
    <w:lvl w:ilvl="7">
      <w:numFmt w:val="bullet"/>
      <w:lvlText w:val="•"/>
      <w:lvlJc w:val="left"/>
      <w:pPr>
        <w:ind w:left="7474" w:hanging="245"/>
      </w:pPr>
    </w:lvl>
    <w:lvl w:ilvl="8">
      <w:numFmt w:val="bullet"/>
      <w:lvlText w:val="•"/>
      <w:lvlJc w:val="left"/>
      <w:pPr>
        <w:ind w:left="8496" w:hanging="245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5" w:hanging="269"/>
      </w:pPr>
      <w:rPr>
        <w:rFonts w:ascii="Arial" w:hAnsi="Arial" w:cs="Arial"/>
        <w:b w:val="0"/>
        <w:bCs w:val="0"/>
        <w:spacing w:val="-3"/>
        <w:w w:val="100"/>
        <w:sz w:val="22"/>
        <w:szCs w:val="22"/>
      </w:rPr>
    </w:lvl>
    <w:lvl w:ilvl="1">
      <w:numFmt w:val="bullet"/>
      <w:lvlText w:val="•"/>
      <w:lvlJc w:val="left"/>
      <w:pPr>
        <w:ind w:left="1342" w:hanging="269"/>
      </w:pPr>
    </w:lvl>
    <w:lvl w:ilvl="2">
      <w:numFmt w:val="bullet"/>
      <w:lvlText w:val="•"/>
      <w:lvlJc w:val="left"/>
      <w:pPr>
        <w:ind w:left="2364" w:hanging="269"/>
      </w:pPr>
    </w:lvl>
    <w:lvl w:ilvl="3">
      <w:numFmt w:val="bullet"/>
      <w:lvlText w:val="•"/>
      <w:lvlJc w:val="left"/>
      <w:pPr>
        <w:ind w:left="3386" w:hanging="269"/>
      </w:pPr>
    </w:lvl>
    <w:lvl w:ilvl="4">
      <w:numFmt w:val="bullet"/>
      <w:lvlText w:val="•"/>
      <w:lvlJc w:val="left"/>
      <w:pPr>
        <w:ind w:left="4408" w:hanging="269"/>
      </w:pPr>
    </w:lvl>
    <w:lvl w:ilvl="5">
      <w:numFmt w:val="bullet"/>
      <w:lvlText w:val="•"/>
      <w:lvlJc w:val="left"/>
      <w:pPr>
        <w:ind w:left="5430" w:hanging="269"/>
      </w:pPr>
    </w:lvl>
    <w:lvl w:ilvl="6">
      <w:numFmt w:val="bullet"/>
      <w:lvlText w:val="•"/>
      <w:lvlJc w:val="left"/>
      <w:pPr>
        <w:ind w:left="6452" w:hanging="269"/>
      </w:pPr>
    </w:lvl>
    <w:lvl w:ilvl="7">
      <w:numFmt w:val="bullet"/>
      <w:lvlText w:val="•"/>
      <w:lvlJc w:val="left"/>
      <w:pPr>
        <w:ind w:left="7474" w:hanging="269"/>
      </w:pPr>
    </w:lvl>
    <w:lvl w:ilvl="8">
      <w:numFmt w:val="bullet"/>
      <w:lvlText w:val="•"/>
      <w:lvlJc w:val="left"/>
      <w:pPr>
        <w:ind w:left="8496" w:hanging="269"/>
      </w:pPr>
    </w:lvl>
  </w:abstractNum>
  <w:abstractNum w:abstractNumId="3" w15:restartNumberingAfterBreak="0">
    <w:nsid w:val="24674C62"/>
    <w:multiLevelType w:val="hybridMultilevel"/>
    <w:tmpl w:val="A454B9F0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87E95"/>
    <w:multiLevelType w:val="hybridMultilevel"/>
    <w:tmpl w:val="CC36E1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DC0860"/>
    <w:multiLevelType w:val="hybridMultilevel"/>
    <w:tmpl w:val="6096C910"/>
    <w:lvl w:ilvl="0" w:tplc="327E5EEE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D6F02"/>
    <w:multiLevelType w:val="hybridMultilevel"/>
    <w:tmpl w:val="DE0ADD84"/>
    <w:lvl w:ilvl="0" w:tplc="06B0F8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25AB8"/>
    <w:multiLevelType w:val="hybridMultilevel"/>
    <w:tmpl w:val="1A824AD0"/>
    <w:lvl w:ilvl="0" w:tplc="71147510">
      <w:start w:val="1"/>
      <w:numFmt w:val="decimal"/>
      <w:lvlText w:val="%1)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41CBF7E">
      <w:numFmt w:val="bullet"/>
      <w:lvlText w:val="□"/>
      <w:lvlJc w:val="left"/>
      <w:pPr>
        <w:ind w:left="396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DAE8A560">
      <w:numFmt w:val="bullet"/>
      <w:lvlText w:val="•"/>
      <w:lvlJc w:val="left"/>
      <w:pPr>
        <w:ind w:left="1456" w:hanging="188"/>
      </w:pPr>
      <w:rPr>
        <w:rFonts w:hint="default"/>
        <w:lang w:val="it-IT" w:eastAsia="it-IT" w:bidi="it-IT"/>
      </w:rPr>
    </w:lvl>
    <w:lvl w:ilvl="3" w:tplc="F020976E">
      <w:numFmt w:val="bullet"/>
      <w:lvlText w:val="•"/>
      <w:lvlJc w:val="left"/>
      <w:pPr>
        <w:ind w:left="2512" w:hanging="188"/>
      </w:pPr>
      <w:rPr>
        <w:rFonts w:hint="default"/>
        <w:lang w:val="it-IT" w:eastAsia="it-IT" w:bidi="it-IT"/>
      </w:rPr>
    </w:lvl>
    <w:lvl w:ilvl="4" w:tplc="D4E04770">
      <w:numFmt w:val="bullet"/>
      <w:lvlText w:val="•"/>
      <w:lvlJc w:val="left"/>
      <w:pPr>
        <w:ind w:left="3568" w:hanging="188"/>
      </w:pPr>
      <w:rPr>
        <w:rFonts w:hint="default"/>
        <w:lang w:val="it-IT" w:eastAsia="it-IT" w:bidi="it-IT"/>
      </w:rPr>
    </w:lvl>
    <w:lvl w:ilvl="5" w:tplc="149C0F7A">
      <w:numFmt w:val="bullet"/>
      <w:lvlText w:val="•"/>
      <w:lvlJc w:val="left"/>
      <w:pPr>
        <w:ind w:left="4625" w:hanging="188"/>
      </w:pPr>
      <w:rPr>
        <w:rFonts w:hint="default"/>
        <w:lang w:val="it-IT" w:eastAsia="it-IT" w:bidi="it-IT"/>
      </w:rPr>
    </w:lvl>
    <w:lvl w:ilvl="6" w:tplc="3056B052">
      <w:numFmt w:val="bullet"/>
      <w:lvlText w:val="•"/>
      <w:lvlJc w:val="left"/>
      <w:pPr>
        <w:ind w:left="5681" w:hanging="188"/>
      </w:pPr>
      <w:rPr>
        <w:rFonts w:hint="default"/>
        <w:lang w:val="it-IT" w:eastAsia="it-IT" w:bidi="it-IT"/>
      </w:rPr>
    </w:lvl>
    <w:lvl w:ilvl="7" w:tplc="D34A418E">
      <w:numFmt w:val="bullet"/>
      <w:lvlText w:val="•"/>
      <w:lvlJc w:val="left"/>
      <w:pPr>
        <w:ind w:left="6737" w:hanging="188"/>
      </w:pPr>
      <w:rPr>
        <w:rFonts w:hint="default"/>
        <w:lang w:val="it-IT" w:eastAsia="it-IT" w:bidi="it-IT"/>
      </w:rPr>
    </w:lvl>
    <w:lvl w:ilvl="8" w:tplc="567A1B30">
      <w:numFmt w:val="bullet"/>
      <w:lvlText w:val="•"/>
      <w:lvlJc w:val="left"/>
      <w:pPr>
        <w:ind w:left="7793" w:hanging="188"/>
      </w:pPr>
      <w:rPr>
        <w:rFonts w:hint="default"/>
        <w:lang w:val="it-IT" w:eastAsia="it-IT" w:bidi="it-IT"/>
      </w:rPr>
    </w:lvl>
  </w:abstractNum>
  <w:abstractNum w:abstractNumId="8" w15:restartNumberingAfterBreak="0">
    <w:nsid w:val="70F40810"/>
    <w:multiLevelType w:val="hybridMultilevel"/>
    <w:tmpl w:val="1FA2E896"/>
    <w:lvl w:ilvl="0" w:tplc="A70C2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6"/>
    <w:rsid w:val="001258D1"/>
    <w:rsid w:val="002D65FF"/>
    <w:rsid w:val="0038755F"/>
    <w:rsid w:val="003B26A0"/>
    <w:rsid w:val="00407DC2"/>
    <w:rsid w:val="00462293"/>
    <w:rsid w:val="004F2DA2"/>
    <w:rsid w:val="00811E56"/>
    <w:rsid w:val="00845616"/>
    <w:rsid w:val="008F106D"/>
    <w:rsid w:val="00A254A6"/>
    <w:rsid w:val="00A864BD"/>
    <w:rsid w:val="00BC06D6"/>
    <w:rsid w:val="00BF4FEF"/>
    <w:rsid w:val="00C60EB6"/>
    <w:rsid w:val="00D037A3"/>
    <w:rsid w:val="00E72E6E"/>
    <w:rsid w:val="00F7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44A3EE"/>
  <w15:chartTrackingRefBased/>
  <w15:docId w15:val="{CFDBDC78-0E73-427C-B086-859BA304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10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F1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06D"/>
  </w:style>
  <w:style w:type="paragraph" w:styleId="Pidipagina">
    <w:name w:val="footer"/>
    <w:basedOn w:val="Normale"/>
    <w:link w:val="PidipaginaCarattere"/>
    <w:uiPriority w:val="99"/>
    <w:unhideWhenUsed/>
    <w:rsid w:val="008F1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06D"/>
  </w:style>
  <w:style w:type="table" w:customStyle="1" w:styleId="TableNormal">
    <w:name w:val="Table Normal"/>
    <w:uiPriority w:val="2"/>
    <w:semiHidden/>
    <w:unhideWhenUsed/>
    <w:qFormat/>
    <w:rsid w:val="008456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45616"/>
    <w:pPr>
      <w:ind w:left="720"/>
      <w:contextualSpacing/>
    </w:pPr>
  </w:style>
  <w:style w:type="paragraph" w:styleId="Nessunaspaziatura">
    <w:name w:val="No Spacing"/>
    <w:uiPriority w:val="1"/>
    <w:qFormat/>
    <w:rsid w:val="003B26A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D03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is128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C</dc:creator>
  <cp:keywords/>
  <dc:description/>
  <cp:lastModifiedBy>Giuseppe Mingione</cp:lastModifiedBy>
  <cp:revision>3</cp:revision>
  <dcterms:created xsi:type="dcterms:W3CDTF">2023-10-20T20:34:00Z</dcterms:created>
  <dcterms:modified xsi:type="dcterms:W3CDTF">2023-10-20T20:53:00Z</dcterms:modified>
</cp:coreProperties>
</file>