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D20F545" w14:textId="703A4118" w:rsidR="00AE3375" w:rsidRPr="00FC70F0" w:rsidRDefault="0096628D" w:rsidP="00FC70F0">
      <w:pPr>
        <w:ind w:left="-284"/>
        <w:jc w:val="both"/>
        <w:rPr>
          <w:rFonts w:asciiTheme="minorHAnsi" w:hAnsiTheme="minorHAnsi" w:cstheme="minorHAnsi"/>
          <w:bCs/>
          <w:i/>
        </w:rPr>
      </w:pPr>
      <w:r>
        <w:rPr>
          <w:rFonts w:ascii="Verdana" w:hAnsi="Verdana"/>
          <w:sz w:val="15"/>
          <w:szCs w:val="15"/>
        </w:rPr>
        <w:t xml:space="preserve">             </w:t>
      </w:r>
      <w:r w:rsidR="005D742D">
        <w:rPr>
          <w:rFonts w:ascii="Verdana" w:hAnsi="Verdana"/>
          <w:sz w:val="15"/>
          <w:szCs w:val="15"/>
        </w:rPr>
        <w:t xml:space="preserve">    </w:t>
      </w:r>
      <w:r w:rsidR="001B1415">
        <w:rPr>
          <w:rFonts w:ascii="Verdana" w:hAnsi="Verdana"/>
          <w:sz w:val="15"/>
          <w:szCs w:val="15"/>
        </w:rPr>
        <w:t xml:space="preserve">    </w:t>
      </w:r>
      <w:r w:rsidR="002C02FE" w:rsidRPr="00746ABA">
        <w:rPr>
          <w:rFonts w:ascii="Corbel" w:hAnsi="Corbel" w:cs="Corbel"/>
          <w:color w:val="000000"/>
          <w:sz w:val="16"/>
          <w:szCs w:val="16"/>
        </w:rPr>
        <w:t xml:space="preserve">                                                                                                                               </w:t>
      </w:r>
    </w:p>
    <w:p w14:paraId="157F28DF" w14:textId="57D7F34D" w:rsidR="006F730E" w:rsidRPr="006F730E" w:rsidRDefault="00FC70F0" w:rsidP="00263420">
      <w:pPr>
        <w:ind w:left="1701" w:hanging="1701"/>
        <w:jc w:val="both"/>
        <w:rPr>
          <w:rFonts w:eastAsia="Calibri"/>
          <w:b/>
          <w:iCs/>
          <w:sz w:val="22"/>
          <w:szCs w:val="22"/>
          <w:lang w:eastAsia="en-US"/>
        </w:rPr>
      </w:pPr>
      <w:r w:rsidRPr="006F730E">
        <w:rPr>
          <w:rFonts w:eastAsia="Calibri"/>
          <w:b/>
          <w:iCs/>
          <w:sz w:val="22"/>
          <w:szCs w:val="22"/>
          <w:lang w:eastAsia="en-US"/>
        </w:rPr>
        <w:t xml:space="preserve">ALLEGATO </w:t>
      </w:r>
      <w:r w:rsidR="001E4524" w:rsidRPr="006F730E">
        <w:rPr>
          <w:rFonts w:eastAsia="Calibri"/>
          <w:b/>
          <w:iCs/>
          <w:sz w:val="22"/>
          <w:szCs w:val="22"/>
          <w:lang w:eastAsia="en-US"/>
        </w:rPr>
        <w:t>C</w:t>
      </w:r>
      <w:r w:rsidRPr="006F730E">
        <w:rPr>
          <w:rFonts w:eastAsia="Calibri"/>
          <w:b/>
          <w:iCs/>
          <w:sz w:val="22"/>
          <w:szCs w:val="22"/>
          <w:lang w:eastAsia="en-US"/>
        </w:rPr>
        <w:t>:</w:t>
      </w:r>
      <w:r w:rsidR="006F730E" w:rsidRPr="006F730E">
        <w:rPr>
          <w:rFonts w:eastAsia="Calibri"/>
          <w:b/>
          <w:iCs/>
          <w:sz w:val="22"/>
          <w:szCs w:val="22"/>
          <w:lang w:eastAsia="en-US"/>
        </w:rPr>
        <w:t xml:space="preserve"> </w:t>
      </w:r>
      <w:r w:rsidR="002C02FE" w:rsidRPr="006F730E">
        <w:rPr>
          <w:rFonts w:eastAsia="Calibri"/>
          <w:b/>
          <w:iCs/>
          <w:sz w:val="22"/>
          <w:szCs w:val="22"/>
          <w:lang w:eastAsia="en-US"/>
        </w:rPr>
        <w:t xml:space="preserve">DICHIARAZIONE DI INSUSSISTENZA CAUSE OSTATIVE PER IL RUOLO </w:t>
      </w:r>
      <w:r w:rsidR="00AE3375" w:rsidRPr="006F730E">
        <w:rPr>
          <w:rFonts w:eastAsia="Calibri"/>
          <w:b/>
          <w:iCs/>
          <w:sz w:val="22"/>
          <w:szCs w:val="22"/>
          <w:lang w:eastAsia="en-US"/>
        </w:rPr>
        <w:t>DI</w:t>
      </w:r>
      <w:r w:rsidRPr="006F730E">
        <w:rPr>
          <w:rFonts w:eastAsia="Calibri"/>
          <w:b/>
          <w:iCs/>
          <w:sz w:val="22"/>
          <w:szCs w:val="22"/>
          <w:lang w:eastAsia="en-US"/>
        </w:rPr>
        <w:t xml:space="preserve"> ESPERTO, TUTOR</w:t>
      </w:r>
      <w:r w:rsidR="006F730E">
        <w:rPr>
          <w:rFonts w:eastAsia="Calibri"/>
          <w:iCs/>
          <w:sz w:val="22"/>
          <w:szCs w:val="22"/>
          <w:lang w:eastAsia="en-US"/>
        </w:rPr>
        <w:t>,</w:t>
      </w:r>
      <w:r w:rsidR="001E4524" w:rsidRPr="006F730E">
        <w:rPr>
          <w:rFonts w:eastAsia="Calibri"/>
          <w:b/>
          <w:iCs/>
          <w:sz w:val="22"/>
          <w:szCs w:val="22"/>
          <w:lang w:eastAsia="en-US"/>
        </w:rPr>
        <w:t xml:space="preserve"> </w:t>
      </w:r>
      <w:r w:rsidR="006F730E" w:rsidRPr="006F730E">
        <w:rPr>
          <w:iCs/>
        </w:rPr>
        <w:t xml:space="preserve">a valere su progetto Fondi Strutturali Europei – </w:t>
      </w:r>
      <w:bookmarkStart w:id="0" w:name="_Hlk169702440"/>
      <w:r w:rsidR="006F730E" w:rsidRPr="006F730E">
        <w:rPr>
          <w:iCs/>
        </w:rPr>
        <w:t xml:space="preserve">Programma Nazionale “Scuola e competenze” 2021-2027 -  Priorità 01 – Scuola e Competenze (FSE+) – Fondo Sociale Europeo Plus – Obiettivo Specifico ESO4.6 – Azione ESO4.6.A1 </w:t>
      </w:r>
      <w:r w:rsidR="006F730E" w:rsidRPr="006F730E">
        <w:rPr>
          <w:b/>
          <w:iCs/>
        </w:rPr>
        <w:t>“</w:t>
      </w:r>
      <w:r w:rsidR="006F730E" w:rsidRPr="006F730E">
        <w:rPr>
          <w:b/>
          <w:color w:val="1A1A1A"/>
          <w:shd w:val="clear" w:color="auto" w:fill="FFFFFF"/>
        </w:rPr>
        <w:t>Potenziamento delle competenze di base, comprese le competenze chiave di cittadinanza e le competenze di ambito spaziale e territoriale</w:t>
      </w:r>
      <w:r w:rsidR="006F730E" w:rsidRPr="006F730E">
        <w:rPr>
          <w:iCs/>
        </w:rPr>
        <w:t>” -  Sotto azione ESO4.6.A1.B</w:t>
      </w:r>
      <w:bookmarkStart w:id="1" w:name="_Hlk169707141"/>
      <w:bookmarkEnd w:id="0"/>
      <w:r w:rsidR="006F730E" w:rsidRPr="006F730E">
        <w:rPr>
          <w:iCs/>
        </w:rPr>
        <w:t xml:space="preserve"> “</w:t>
      </w:r>
      <w:r w:rsidR="006F730E" w:rsidRPr="006F730E">
        <w:rPr>
          <w:color w:val="1A1A1A"/>
          <w:shd w:val="clear" w:color="auto" w:fill="FFFFFF"/>
        </w:rPr>
        <w:t xml:space="preserve">Integrazione e potenziamento delle aree disciplinari di base (lingua italiana, lingue straniere, matematica, scienze, nuove tecnologie e nuovi linguaggi, </w:t>
      </w:r>
      <w:proofErr w:type="spellStart"/>
      <w:r w:rsidR="006F730E" w:rsidRPr="006F730E">
        <w:rPr>
          <w:color w:val="1A1A1A"/>
          <w:shd w:val="clear" w:color="auto" w:fill="FFFFFF"/>
        </w:rPr>
        <w:t>ecc</w:t>
      </w:r>
      <w:proofErr w:type="spellEnd"/>
      <w:r w:rsidR="006F730E" w:rsidRPr="006F730E">
        <w:rPr>
          <w:color w:val="1A1A1A"/>
          <w:shd w:val="clear" w:color="auto" w:fill="FFFFFF"/>
        </w:rPr>
        <w:t>), di cittadinanza e di ambito spaziale e territoriale per il I ciclo</w:t>
      </w:r>
      <w:r w:rsidR="006F730E" w:rsidRPr="006F730E">
        <w:rPr>
          <w:iCs/>
        </w:rPr>
        <w:t>)” – rientranti nell’ambito delle risorse stanziate con Decreto del Ministro dell’istruzione e del merito del 11 aprile 2024 n. 72 e con Decreto del Ministro dell’istruzione e del merito 09 settembre 2025 n. 176.</w:t>
      </w:r>
    </w:p>
    <w:p w14:paraId="4A4FC1D6" w14:textId="77777777" w:rsidR="006F730E" w:rsidRPr="00C72084" w:rsidRDefault="006F730E" w:rsidP="00263420">
      <w:pPr>
        <w:pStyle w:val="Titolo61"/>
        <w:keepNext/>
        <w:keepLines/>
        <w:shd w:val="clear" w:color="auto" w:fill="auto"/>
        <w:spacing w:before="0" w:line="240" w:lineRule="auto"/>
        <w:ind w:left="1701" w:hanging="1701"/>
        <w:jc w:val="both"/>
        <w:rPr>
          <w:rFonts w:ascii="Times New Roman" w:hAnsi="Times New Roman" w:cs="Times New Roman"/>
          <w:b w:val="0"/>
          <w:iCs/>
          <w:sz w:val="22"/>
          <w:szCs w:val="22"/>
        </w:rPr>
      </w:pPr>
    </w:p>
    <w:p w14:paraId="70CC0BE0" w14:textId="77777777" w:rsidR="006F730E" w:rsidRDefault="006F730E" w:rsidP="006F730E">
      <w:pPr>
        <w:pStyle w:val="Titolo61"/>
        <w:keepNext/>
        <w:keepLines/>
        <w:shd w:val="clear" w:color="auto" w:fill="auto"/>
        <w:spacing w:before="0" w:line="276" w:lineRule="auto"/>
        <w:ind w:left="851" w:hanging="851"/>
        <w:jc w:val="both"/>
        <w:rPr>
          <w:rFonts w:ascii="Times New Roman" w:hAnsi="Times New Roman" w:cs="Times New Roman"/>
          <w:b w:val="0"/>
          <w:iCs/>
          <w:sz w:val="22"/>
          <w:szCs w:val="22"/>
        </w:rPr>
      </w:pPr>
      <w:r w:rsidRPr="00C72084">
        <w:rPr>
          <w:rFonts w:ascii="Times New Roman" w:hAnsi="Times New Roman" w:cs="Times New Roman"/>
          <w:iCs/>
          <w:sz w:val="22"/>
          <w:szCs w:val="22"/>
        </w:rPr>
        <w:t xml:space="preserve">Avviso </w:t>
      </w:r>
      <w:bookmarkStart w:id="2" w:name="_Hlk207363516"/>
      <w:proofErr w:type="spellStart"/>
      <w:r w:rsidRPr="00C72084">
        <w:rPr>
          <w:rFonts w:ascii="Times New Roman" w:hAnsi="Times New Roman" w:cs="Times New Roman"/>
          <w:iCs/>
          <w:sz w:val="22"/>
          <w:szCs w:val="22"/>
        </w:rPr>
        <w:t>Prot</w:t>
      </w:r>
      <w:proofErr w:type="spellEnd"/>
      <w:r w:rsidRPr="00C72084">
        <w:rPr>
          <w:rFonts w:ascii="Times New Roman" w:hAnsi="Times New Roman" w:cs="Times New Roman"/>
          <w:iCs/>
          <w:sz w:val="22"/>
          <w:szCs w:val="22"/>
        </w:rPr>
        <w:t>.</w:t>
      </w:r>
      <w:r w:rsidRPr="00427C2E">
        <w:rPr>
          <w:rFonts w:ascii="Times New Roman" w:hAnsi="Times New Roman" w:cs="Times New Roman"/>
          <w:b w:val="0"/>
          <w:iCs/>
          <w:sz w:val="22"/>
          <w:szCs w:val="22"/>
        </w:rPr>
        <w:t xml:space="preserve"> </w:t>
      </w:r>
      <w:r>
        <w:rPr>
          <w:rFonts w:ascii="Times New Roman" w:hAnsi="Times New Roman" w:cs="Times New Roman"/>
          <w:b w:val="0"/>
          <w:iCs/>
          <w:sz w:val="22"/>
          <w:szCs w:val="22"/>
        </w:rPr>
        <w:t>55669</w:t>
      </w:r>
      <w:r w:rsidRPr="00427C2E">
        <w:rPr>
          <w:rFonts w:ascii="Times New Roman" w:hAnsi="Times New Roman" w:cs="Times New Roman"/>
          <w:b w:val="0"/>
          <w:iCs/>
          <w:sz w:val="22"/>
          <w:szCs w:val="22"/>
        </w:rPr>
        <w:t xml:space="preserve"> del </w:t>
      </w:r>
      <w:r>
        <w:rPr>
          <w:rFonts w:ascii="Times New Roman" w:hAnsi="Times New Roman" w:cs="Times New Roman"/>
          <w:b w:val="0"/>
          <w:iCs/>
          <w:sz w:val="22"/>
          <w:szCs w:val="22"/>
        </w:rPr>
        <w:t xml:space="preserve">10.03.2026 - </w:t>
      </w:r>
      <w:r w:rsidRPr="00427C2E">
        <w:rPr>
          <w:rFonts w:ascii="Times New Roman" w:hAnsi="Times New Roman" w:cs="Times New Roman"/>
          <w:b w:val="0"/>
          <w:iCs/>
          <w:sz w:val="22"/>
          <w:szCs w:val="22"/>
        </w:rPr>
        <w:t>FSE+</w:t>
      </w:r>
      <w:r>
        <w:rPr>
          <w:rFonts w:ascii="Times New Roman" w:hAnsi="Times New Roman" w:cs="Times New Roman"/>
          <w:b w:val="0"/>
          <w:iCs/>
          <w:sz w:val="22"/>
          <w:szCs w:val="22"/>
        </w:rPr>
        <w:t xml:space="preserve"> - “Agenda Nord 2”</w:t>
      </w:r>
      <w:bookmarkEnd w:id="2"/>
    </w:p>
    <w:p w14:paraId="5EF0881C" w14:textId="096A2B79" w:rsidR="006F730E" w:rsidRPr="00427C2E" w:rsidRDefault="006F730E" w:rsidP="006F730E">
      <w:pPr>
        <w:pStyle w:val="Titolo61"/>
        <w:keepNext/>
        <w:keepLines/>
        <w:shd w:val="clear" w:color="auto" w:fill="auto"/>
        <w:spacing w:before="0" w:line="276" w:lineRule="auto"/>
        <w:ind w:left="851" w:hanging="851"/>
        <w:jc w:val="both"/>
        <w:rPr>
          <w:rFonts w:ascii="Times New Roman" w:hAnsi="Times New Roman" w:cs="Times New Roman"/>
          <w:iCs/>
          <w:sz w:val="22"/>
          <w:szCs w:val="22"/>
        </w:rPr>
      </w:pPr>
      <w:r>
        <w:rPr>
          <w:rFonts w:ascii="Times New Roman" w:hAnsi="Times New Roman" w:cs="Times New Roman"/>
          <w:iCs/>
          <w:sz w:val="22"/>
          <w:szCs w:val="22"/>
        </w:rPr>
        <w:t>Codice Avviso:</w:t>
      </w:r>
      <w:r>
        <w:rPr>
          <w:rFonts w:ascii="Times New Roman" w:hAnsi="Times New Roman" w:cs="Times New Roman"/>
          <w:b w:val="0"/>
          <w:iCs/>
          <w:sz w:val="22"/>
          <w:szCs w:val="22"/>
        </w:rPr>
        <w:t xml:space="preserve"> </w:t>
      </w:r>
      <w:r w:rsidR="00263420" w:rsidRPr="0093750B">
        <w:rPr>
          <w:rFonts w:ascii="Times New Roman" w:hAnsi="Times New Roman" w:cs="Times New Roman"/>
          <w:b w:val="0"/>
          <w:iCs/>
          <w:sz w:val="22"/>
          <w:szCs w:val="22"/>
        </w:rPr>
        <w:t>ESO4.</w:t>
      </w:r>
      <w:proofErr w:type="gramStart"/>
      <w:r w:rsidR="00263420" w:rsidRPr="0093750B">
        <w:rPr>
          <w:rFonts w:ascii="Times New Roman" w:hAnsi="Times New Roman" w:cs="Times New Roman"/>
          <w:b w:val="0"/>
          <w:iCs/>
          <w:sz w:val="22"/>
          <w:szCs w:val="22"/>
        </w:rPr>
        <w:t>6.A</w:t>
      </w:r>
      <w:proofErr w:type="gramEnd"/>
      <w:r w:rsidR="00263420" w:rsidRPr="0093750B">
        <w:rPr>
          <w:rFonts w:ascii="Times New Roman" w:hAnsi="Times New Roman" w:cs="Times New Roman"/>
          <w:b w:val="0"/>
          <w:iCs/>
          <w:sz w:val="22"/>
          <w:szCs w:val="22"/>
        </w:rPr>
        <w:t>1.B-FSEPN-EM</w:t>
      </w:r>
      <w:r w:rsidR="00263420">
        <w:rPr>
          <w:rFonts w:ascii="Times New Roman" w:hAnsi="Times New Roman" w:cs="Times New Roman"/>
          <w:b w:val="0"/>
          <w:iCs/>
          <w:sz w:val="22"/>
          <w:szCs w:val="22"/>
        </w:rPr>
        <w:t>-</w:t>
      </w:r>
      <w:r w:rsidR="00263420" w:rsidRPr="0093750B">
        <w:rPr>
          <w:rFonts w:ascii="Times New Roman" w:hAnsi="Times New Roman" w:cs="Times New Roman"/>
          <w:b w:val="0"/>
          <w:iCs/>
          <w:sz w:val="22"/>
          <w:szCs w:val="22"/>
        </w:rPr>
        <w:t>202</w:t>
      </w:r>
      <w:r w:rsidR="00263420" w:rsidRPr="0093750B">
        <w:rPr>
          <w:rFonts w:ascii="Times New Roman" w:hAnsi="Times New Roman"/>
          <w:b w:val="0"/>
          <w:iCs/>
          <w:sz w:val="22"/>
          <w:szCs w:val="22"/>
        </w:rPr>
        <w:t>6</w:t>
      </w:r>
      <w:r w:rsidR="00263420" w:rsidRPr="0093750B">
        <w:rPr>
          <w:rFonts w:ascii="Times New Roman" w:hAnsi="Times New Roman" w:cs="Times New Roman"/>
          <w:b w:val="0"/>
          <w:iCs/>
          <w:sz w:val="22"/>
          <w:szCs w:val="22"/>
        </w:rPr>
        <w:t>-</w:t>
      </w:r>
      <w:r w:rsidR="00263420" w:rsidRPr="0093750B">
        <w:rPr>
          <w:rFonts w:ascii="Times New Roman" w:hAnsi="Times New Roman"/>
          <w:b w:val="0"/>
          <w:iCs/>
          <w:sz w:val="22"/>
          <w:szCs w:val="22"/>
        </w:rPr>
        <w:t>417</w:t>
      </w:r>
      <w:r w:rsidR="00263420">
        <w:rPr>
          <w:rFonts w:ascii="Times New Roman" w:hAnsi="Times New Roman"/>
          <w:iCs/>
        </w:rPr>
        <w:t xml:space="preserve"> </w:t>
      </w:r>
      <w:r>
        <w:rPr>
          <w:rFonts w:ascii="Times New Roman" w:hAnsi="Times New Roman" w:cs="Times New Roman"/>
          <w:b w:val="0"/>
          <w:iCs/>
          <w:sz w:val="22"/>
          <w:szCs w:val="22"/>
        </w:rPr>
        <w:t xml:space="preserve">– </w:t>
      </w:r>
      <w:r w:rsidRPr="00C72084">
        <w:rPr>
          <w:rFonts w:ascii="Times New Roman" w:hAnsi="Times New Roman" w:cs="Times New Roman"/>
          <w:iCs/>
          <w:sz w:val="22"/>
          <w:szCs w:val="22"/>
        </w:rPr>
        <w:t>Titolo progetto:</w:t>
      </w:r>
      <w:r>
        <w:rPr>
          <w:rFonts w:ascii="Times New Roman" w:hAnsi="Times New Roman" w:cs="Times New Roman"/>
          <w:b w:val="0"/>
          <w:iCs/>
          <w:sz w:val="22"/>
          <w:szCs w:val="22"/>
        </w:rPr>
        <w:t xml:space="preserve"> “Val–</w:t>
      </w:r>
      <w:proofErr w:type="spellStart"/>
      <w:r>
        <w:rPr>
          <w:rFonts w:ascii="Times New Roman" w:hAnsi="Times New Roman" w:cs="Times New Roman"/>
          <w:b w:val="0"/>
          <w:iCs/>
          <w:sz w:val="22"/>
          <w:szCs w:val="22"/>
        </w:rPr>
        <w:t>Nure</w:t>
      </w:r>
      <w:proofErr w:type="spellEnd"/>
      <w:r>
        <w:rPr>
          <w:rFonts w:ascii="Times New Roman" w:hAnsi="Times New Roman" w:cs="Times New Roman"/>
          <w:b w:val="0"/>
          <w:iCs/>
          <w:sz w:val="22"/>
          <w:szCs w:val="22"/>
        </w:rPr>
        <w:t xml:space="preserve"> UNISCE”</w:t>
      </w:r>
      <w:r w:rsidRPr="00427C2E">
        <w:rPr>
          <w:rFonts w:ascii="Times New Roman" w:hAnsi="Times New Roman" w:cs="Times New Roman"/>
          <w:b w:val="0"/>
          <w:iCs/>
          <w:sz w:val="22"/>
          <w:szCs w:val="22"/>
        </w:rPr>
        <w:t xml:space="preserve"> </w:t>
      </w:r>
    </w:p>
    <w:bookmarkEnd w:id="1"/>
    <w:p w14:paraId="3E24C2FA" w14:textId="77777777" w:rsidR="006F730E" w:rsidRDefault="006F730E" w:rsidP="006F730E">
      <w:pPr>
        <w:shd w:val="clear" w:color="auto" w:fill="FFFFFF"/>
        <w:spacing w:after="240" w:line="276" w:lineRule="auto"/>
        <w:ind w:left="1701" w:hanging="1701"/>
        <w:jc w:val="both"/>
        <w:rPr>
          <w:b/>
          <w:color w:val="1A1A1A"/>
          <w:shd w:val="clear" w:color="auto" w:fill="F2F7FC"/>
        </w:rPr>
      </w:pPr>
      <w:r w:rsidRPr="00C3480F">
        <w:rPr>
          <w:rFonts w:eastAsia="Calibri"/>
          <w:b/>
          <w:bCs/>
          <w:iCs/>
        </w:rPr>
        <w:t>CUP:</w:t>
      </w:r>
      <w:r w:rsidRPr="00C3480F">
        <w:rPr>
          <w:rFonts w:eastAsia="Calibri"/>
          <w:bCs/>
          <w:iCs/>
        </w:rPr>
        <w:t xml:space="preserve"> </w:t>
      </w:r>
      <w:r w:rsidRPr="00C3480F">
        <w:rPr>
          <w:b/>
          <w:color w:val="1A1A1A"/>
          <w:shd w:val="clear" w:color="auto" w:fill="F2F7FC"/>
        </w:rPr>
        <w:t>F74D26000310007</w:t>
      </w:r>
    </w:p>
    <w:p w14:paraId="17567735" w14:textId="6E57ECCF" w:rsidR="00FC70F0" w:rsidRDefault="00FC70F0" w:rsidP="006F730E">
      <w:pPr>
        <w:shd w:val="clear" w:color="auto" w:fill="FFFFFF"/>
        <w:spacing w:after="240" w:line="276" w:lineRule="auto"/>
        <w:ind w:left="1701" w:hanging="1701"/>
        <w:jc w:val="both"/>
        <w:rPr>
          <w:rFonts w:eastAsia="Arial"/>
          <w:b/>
          <w:bCs/>
          <w:sz w:val="22"/>
          <w:szCs w:val="22"/>
        </w:rPr>
      </w:pPr>
      <w:r>
        <w:rPr>
          <w:rFonts w:eastAsia="Arial"/>
          <w:b/>
          <w:bCs/>
          <w:sz w:val="22"/>
          <w:szCs w:val="22"/>
        </w:rPr>
        <w:t>Al Dirigente Scolastico dell’Istituto Comprensivo della Val Nure</w:t>
      </w:r>
    </w:p>
    <w:p w14:paraId="25A5C57A" w14:textId="77777777" w:rsidR="00FC70F0" w:rsidRDefault="00FC70F0" w:rsidP="00FC70F0">
      <w:pPr>
        <w:widowControl w:val="0"/>
        <w:tabs>
          <w:tab w:val="left" w:pos="1733"/>
        </w:tabs>
        <w:autoSpaceDE w:val="0"/>
        <w:autoSpaceDN w:val="0"/>
        <w:ind w:right="284"/>
        <w:jc w:val="both"/>
        <w:rPr>
          <w:rFonts w:eastAsia="Arial"/>
          <w:b/>
          <w:bCs/>
          <w:sz w:val="22"/>
          <w:szCs w:val="22"/>
        </w:rPr>
      </w:pPr>
    </w:p>
    <w:p w14:paraId="10B081E4" w14:textId="2968698B" w:rsidR="002C02FE" w:rsidRPr="00FC70F0" w:rsidRDefault="002C02FE" w:rsidP="00FC70F0">
      <w:pPr>
        <w:widowControl w:val="0"/>
        <w:tabs>
          <w:tab w:val="left" w:pos="1733"/>
        </w:tabs>
        <w:autoSpaceDE w:val="0"/>
        <w:autoSpaceDN w:val="0"/>
        <w:ind w:right="284"/>
        <w:jc w:val="both"/>
        <w:rPr>
          <w:rFonts w:eastAsia="Arial"/>
          <w:b/>
          <w:bCs/>
          <w:sz w:val="22"/>
          <w:szCs w:val="22"/>
        </w:rPr>
      </w:pPr>
      <w:r w:rsidRPr="00FC70F0">
        <w:rPr>
          <w:rFonts w:eastAsia="Arial"/>
          <w:b/>
          <w:bCs/>
          <w:sz w:val="22"/>
          <w:szCs w:val="22"/>
        </w:rPr>
        <w:t>Il sottoscritto ____________</w:t>
      </w:r>
      <w:r w:rsidR="00FC70F0">
        <w:rPr>
          <w:rFonts w:eastAsia="Arial"/>
          <w:b/>
          <w:bCs/>
          <w:sz w:val="22"/>
          <w:szCs w:val="22"/>
        </w:rPr>
        <w:t>________________________________________</w:t>
      </w:r>
      <w:r w:rsidRPr="00FC70F0">
        <w:rPr>
          <w:rFonts w:eastAsia="Arial"/>
          <w:b/>
          <w:bCs/>
          <w:sz w:val="22"/>
          <w:szCs w:val="22"/>
        </w:rPr>
        <w:t>______________________</w:t>
      </w:r>
      <w:r w:rsidRPr="00FC70F0">
        <w:rPr>
          <w:sz w:val="22"/>
          <w:szCs w:val="22"/>
        </w:rPr>
        <w:t xml:space="preserve"> </w:t>
      </w:r>
    </w:p>
    <w:p w14:paraId="5E73C2DF" w14:textId="77777777" w:rsidR="002C02FE" w:rsidRPr="00FC70F0" w:rsidRDefault="002C02FE" w:rsidP="00FC70F0">
      <w:pPr>
        <w:keepNext/>
        <w:keepLines/>
        <w:widowControl w:val="0"/>
        <w:jc w:val="both"/>
        <w:outlineLvl w:val="5"/>
        <w:rPr>
          <w:rFonts w:eastAsia="Arial"/>
          <w:b/>
          <w:bCs/>
          <w:sz w:val="22"/>
          <w:szCs w:val="22"/>
        </w:rPr>
      </w:pPr>
    </w:p>
    <w:p w14:paraId="1A07C3F3" w14:textId="021A37AD" w:rsidR="002C02FE" w:rsidRPr="00FC70F0" w:rsidRDefault="002C02FE" w:rsidP="00FC70F0">
      <w:pPr>
        <w:keepNext/>
        <w:keepLines/>
        <w:widowControl w:val="0"/>
        <w:jc w:val="both"/>
        <w:outlineLvl w:val="5"/>
        <w:rPr>
          <w:rFonts w:eastAsia="Arial"/>
          <w:b/>
          <w:bCs/>
          <w:sz w:val="22"/>
          <w:szCs w:val="22"/>
        </w:rPr>
      </w:pPr>
      <w:r w:rsidRPr="00FC70F0">
        <w:rPr>
          <w:rFonts w:eastAsia="Arial"/>
          <w:b/>
          <w:bCs/>
          <w:sz w:val="22"/>
          <w:szCs w:val="22"/>
        </w:rPr>
        <w:t xml:space="preserve"> Nato a ________</w:t>
      </w:r>
      <w:r w:rsidR="00FC70F0">
        <w:rPr>
          <w:rFonts w:eastAsia="Arial"/>
          <w:b/>
          <w:bCs/>
          <w:sz w:val="22"/>
          <w:szCs w:val="22"/>
        </w:rPr>
        <w:t>______</w:t>
      </w:r>
      <w:r w:rsidRPr="00FC70F0">
        <w:rPr>
          <w:rFonts w:eastAsia="Arial"/>
          <w:b/>
          <w:bCs/>
          <w:sz w:val="22"/>
          <w:szCs w:val="22"/>
        </w:rPr>
        <w:t>_______ il______________ residente a_____________ Provincia di _________</w:t>
      </w:r>
    </w:p>
    <w:p w14:paraId="36F4FA13" w14:textId="77777777" w:rsidR="002C02FE" w:rsidRPr="00FC70F0" w:rsidRDefault="002C02FE" w:rsidP="00FC70F0">
      <w:pPr>
        <w:keepNext/>
        <w:keepLines/>
        <w:widowControl w:val="0"/>
        <w:jc w:val="both"/>
        <w:outlineLvl w:val="5"/>
        <w:rPr>
          <w:rFonts w:eastAsia="Arial"/>
          <w:b/>
          <w:bCs/>
          <w:sz w:val="22"/>
          <w:szCs w:val="22"/>
        </w:rPr>
      </w:pPr>
    </w:p>
    <w:p w14:paraId="6F2A789A" w14:textId="17A0E85C" w:rsidR="002C02FE" w:rsidRPr="00FC70F0" w:rsidRDefault="002C02FE" w:rsidP="00FC70F0">
      <w:pPr>
        <w:keepNext/>
        <w:keepLines/>
        <w:widowControl w:val="0"/>
        <w:jc w:val="both"/>
        <w:outlineLvl w:val="5"/>
        <w:rPr>
          <w:rFonts w:eastAsia="Arial"/>
          <w:b/>
          <w:bCs/>
          <w:sz w:val="22"/>
          <w:szCs w:val="22"/>
        </w:rPr>
      </w:pPr>
      <w:r w:rsidRPr="00FC70F0">
        <w:rPr>
          <w:rFonts w:eastAsia="Arial"/>
          <w:b/>
          <w:bCs/>
          <w:sz w:val="22"/>
          <w:szCs w:val="22"/>
        </w:rPr>
        <w:t xml:space="preserve"> Via________________________________________________ Codice Fiscale ______</w:t>
      </w:r>
      <w:r w:rsidR="00FC70F0">
        <w:rPr>
          <w:rFonts w:eastAsia="Arial"/>
          <w:b/>
          <w:bCs/>
          <w:sz w:val="22"/>
          <w:szCs w:val="22"/>
        </w:rPr>
        <w:t>___</w:t>
      </w:r>
      <w:r w:rsidRPr="00FC70F0">
        <w:rPr>
          <w:rFonts w:eastAsia="Arial"/>
          <w:b/>
          <w:bCs/>
          <w:sz w:val="22"/>
          <w:szCs w:val="22"/>
        </w:rPr>
        <w:t xml:space="preserve">____________ </w:t>
      </w:r>
    </w:p>
    <w:p w14:paraId="4B6193A5" w14:textId="77777777" w:rsidR="002C02FE" w:rsidRPr="00FC70F0" w:rsidRDefault="002C02FE" w:rsidP="00FC70F0">
      <w:pPr>
        <w:keepNext/>
        <w:keepLines/>
        <w:widowControl w:val="0"/>
        <w:jc w:val="both"/>
        <w:outlineLvl w:val="5"/>
        <w:rPr>
          <w:rFonts w:eastAsia="Arial"/>
          <w:b/>
          <w:bCs/>
          <w:sz w:val="22"/>
          <w:szCs w:val="22"/>
        </w:rPr>
      </w:pPr>
    </w:p>
    <w:p w14:paraId="796A09C3" w14:textId="7C5ED13B" w:rsidR="002C02FE" w:rsidRPr="00FC70F0" w:rsidRDefault="00FC70F0" w:rsidP="00FC70F0">
      <w:pPr>
        <w:keepNext/>
        <w:keepLines/>
        <w:widowControl w:val="0"/>
        <w:jc w:val="both"/>
        <w:outlineLvl w:val="5"/>
        <w:rPr>
          <w:rFonts w:eastAsia="Arial"/>
          <w:b/>
          <w:bCs/>
          <w:sz w:val="22"/>
          <w:szCs w:val="22"/>
        </w:rPr>
      </w:pPr>
      <w:r>
        <w:rPr>
          <w:rFonts w:eastAsia="Arial"/>
          <w:b/>
          <w:bCs/>
          <w:sz w:val="22"/>
          <w:szCs w:val="22"/>
        </w:rPr>
        <w:t>Avendo presentato Istanza di partecipazione alla procedura di selezione in qualità di ______________</w:t>
      </w:r>
      <w:r w:rsidR="002C02FE" w:rsidRPr="00FC70F0">
        <w:rPr>
          <w:rFonts w:eastAsia="Arial"/>
          <w:b/>
          <w:bCs/>
          <w:sz w:val="22"/>
          <w:szCs w:val="22"/>
        </w:rPr>
        <w:t xml:space="preserve"> </w:t>
      </w:r>
    </w:p>
    <w:p w14:paraId="74058276" w14:textId="77777777" w:rsidR="002C02FE" w:rsidRPr="00FC70F0" w:rsidRDefault="002C02FE" w:rsidP="00FC70F0">
      <w:pPr>
        <w:spacing w:before="240"/>
        <w:jc w:val="center"/>
        <w:outlineLvl w:val="0"/>
        <w:rPr>
          <w:b/>
          <w:sz w:val="22"/>
          <w:szCs w:val="22"/>
        </w:rPr>
      </w:pPr>
      <w:r w:rsidRPr="00FC70F0">
        <w:rPr>
          <w:b/>
          <w:sz w:val="22"/>
          <w:szCs w:val="22"/>
        </w:rPr>
        <w:t>DICHIARA</w:t>
      </w:r>
    </w:p>
    <w:p w14:paraId="126AD631" w14:textId="77777777" w:rsidR="002C02FE" w:rsidRPr="00FC70F0" w:rsidRDefault="002C02FE" w:rsidP="00FC70F0">
      <w:pPr>
        <w:spacing w:after="120"/>
        <w:jc w:val="both"/>
        <w:outlineLvl w:val="0"/>
        <w:rPr>
          <w:b/>
          <w:sz w:val="22"/>
          <w:szCs w:val="22"/>
        </w:rPr>
      </w:pPr>
    </w:p>
    <w:p w14:paraId="27A7C9E1" w14:textId="77777777" w:rsidR="002C02FE" w:rsidRPr="00FC70F0" w:rsidRDefault="002C02FE" w:rsidP="00FC70F0">
      <w:pPr>
        <w:spacing w:before="120" w:after="120"/>
        <w:jc w:val="both"/>
        <w:rPr>
          <w:b/>
          <w:sz w:val="22"/>
          <w:szCs w:val="22"/>
        </w:rPr>
      </w:pPr>
      <w:r w:rsidRPr="00FC70F0">
        <w:rPr>
          <w:b/>
          <w:sz w:val="22"/>
          <w:szCs w:val="22"/>
        </w:rPr>
        <w:t>ai sensi dell’art. 75 del d.P.R. n. 445 del 28 dicembre 2000 consapevole degli artt. 46 e 47 del d.P.R. n. 445 del 28 dicembre 2000:</w:t>
      </w:r>
    </w:p>
    <w:p w14:paraId="6AF8796E" w14:textId="77777777" w:rsidR="002C02FE" w:rsidRPr="00FC70F0" w:rsidRDefault="002C02FE" w:rsidP="00FC70F0">
      <w:pPr>
        <w:jc w:val="both"/>
        <w:rPr>
          <w:b/>
          <w:sz w:val="22"/>
          <w:szCs w:val="22"/>
        </w:rPr>
      </w:pPr>
    </w:p>
    <w:p w14:paraId="59574FBE" w14:textId="77777777" w:rsidR="002C02FE" w:rsidRPr="00FC70F0" w:rsidRDefault="002C02FE" w:rsidP="00FC70F0">
      <w:pPr>
        <w:numPr>
          <w:ilvl w:val="0"/>
          <w:numId w:val="35"/>
        </w:numPr>
        <w:spacing w:before="120" w:after="120"/>
        <w:contextualSpacing/>
        <w:jc w:val="both"/>
        <w:rPr>
          <w:sz w:val="22"/>
          <w:szCs w:val="22"/>
        </w:rPr>
      </w:pPr>
      <w:r w:rsidRPr="00FC70F0">
        <w:rPr>
          <w:sz w:val="22"/>
          <w:szCs w:val="22"/>
        </w:rPr>
        <w:t xml:space="preserve">non trovarsi in situazione di incompatibilità, ai sensi di quanto previsto dal d.lgs. n. 39/2013 e dall’art. 53, del d.lgs. n. 165/2001; </w:t>
      </w:r>
    </w:p>
    <w:p w14:paraId="059B23B0" w14:textId="77777777" w:rsidR="002C02FE" w:rsidRPr="00FC70F0" w:rsidRDefault="002C02FE" w:rsidP="00FC70F0">
      <w:pPr>
        <w:spacing w:before="120" w:after="120"/>
        <w:ind w:left="720"/>
        <w:contextualSpacing/>
        <w:jc w:val="both"/>
        <w:rPr>
          <w:sz w:val="22"/>
          <w:szCs w:val="22"/>
        </w:rPr>
      </w:pPr>
    </w:p>
    <w:p w14:paraId="2BB4CD7D" w14:textId="77777777" w:rsidR="002C02FE" w:rsidRPr="00FC70F0" w:rsidRDefault="002C02FE" w:rsidP="00FC70F0">
      <w:pPr>
        <w:numPr>
          <w:ilvl w:val="0"/>
          <w:numId w:val="35"/>
        </w:numPr>
        <w:spacing w:before="120" w:after="120"/>
        <w:contextualSpacing/>
        <w:jc w:val="both"/>
        <w:rPr>
          <w:sz w:val="22"/>
          <w:szCs w:val="22"/>
        </w:rPr>
      </w:pPr>
      <w:r w:rsidRPr="00FC70F0">
        <w:rPr>
          <w:sz w:val="22"/>
          <w:szCs w:val="22"/>
        </w:rPr>
        <w:t xml:space="preserve">di non avere, direttamente o indirettamente, un interesse finanziario, economico o altro interesse personale nel procedimento in esame ai sensi e per gli effetti di quanto  </w:t>
      </w:r>
    </w:p>
    <w:p w14:paraId="523BF0E0" w14:textId="77777777" w:rsidR="002C02FE" w:rsidRPr="00FC70F0" w:rsidRDefault="002C02FE" w:rsidP="00FC70F0">
      <w:pPr>
        <w:numPr>
          <w:ilvl w:val="0"/>
          <w:numId w:val="36"/>
        </w:numPr>
        <w:autoSpaceDE w:val="0"/>
        <w:autoSpaceDN w:val="0"/>
        <w:adjustRightInd w:val="0"/>
        <w:spacing w:before="120" w:after="120"/>
        <w:contextualSpacing/>
        <w:jc w:val="both"/>
        <w:rPr>
          <w:sz w:val="22"/>
          <w:szCs w:val="22"/>
        </w:rPr>
      </w:pPr>
      <w:r w:rsidRPr="00FC70F0">
        <w:rPr>
          <w:sz w:val="22"/>
          <w:szCs w:val="22"/>
        </w:rPr>
        <w:t>non coinvolge interessi propri;</w:t>
      </w:r>
    </w:p>
    <w:p w14:paraId="6094B19E" w14:textId="77777777" w:rsidR="002C02FE" w:rsidRPr="00FC70F0" w:rsidRDefault="002C02FE" w:rsidP="00FC70F0">
      <w:pPr>
        <w:numPr>
          <w:ilvl w:val="0"/>
          <w:numId w:val="36"/>
        </w:numPr>
        <w:autoSpaceDE w:val="0"/>
        <w:autoSpaceDN w:val="0"/>
        <w:adjustRightInd w:val="0"/>
        <w:spacing w:before="120" w:after="120"/>
        <w:contextualSpacing/>
        <w:jc w:val="both"/>
        <w:rPr>
          <w:sz w:val="22"/>
          <w:szCs w:val="22"/>
        </w:rPr>
      </w:pPr>
      <w:r w:rsidRPr="00FC70F0">
        <w:rPr>
          <w:sz w:val="22"/>
          <w:szCs w:val="22"/>
        </w:rPr>
        <w:t>non coinvolge interessi di parenti, affini entro il secondo grado, del coniuge o di conviventi, oppure di persone con le quali abbia rapporti di frequentazione abituale;</w:t>
      </w:r>
    </w:p>
    <w:p w14:paraId="436ED7FC" w14:textId="77777777" w:rsidR="002C02FE" w:rsidRPr="00FC70F0" w:rsidRDefault="002C02FE" w:rsidP="00FC70F0">
      <w:pPr>
        <w:numPr>
          <w:ilvl w:val="0"/>
          <w:numId w:val="36"/>
        </w:numPr>
        <w:autoSpaceDE w:val="0"/>
        <w:autoSpaceDN w:val="0"/>
        <w:adjustRightInd w:val="0"/>
        <w:spacing w:before="120" w:after="120"/>
        <w:contextualSpacing/>
        <w:jc w:val="both"/>
        <w:rPr>
          <w:sz w:val="22"/>
          <w:szCs w:val="22"/>
        </w:rPr>
      </w:pPr>
      <w:r w:rsidRPr="00FC70F0">
        <w:rPr>
          <w:sz w:val="22"/>
          <w:szCs w:val="22"/>
        </w:rPr>
        <w:t>non coinvolge interessi di soggetti od organizzazioni con cui egli o il coniuge abbia causa pendente o grave inimicizia o rapporti di credito o debito significativi;</w:t>
      </w:r>
    </w:p>
    <w:p w14:paraId="0E60B35E" w14:textId="77777777" w:rsidR="002C02FE" w:rsidRPr="00FC70F0" w:rsidRDefault="002C02FE" w:rsidP="00FC70F0">
      <w:pPr>
        <w:numPr>
          <w:ilvl w:val="0"/>
          <w:numId w:val="36"/>
        </w:numPr>
        <w:autoSpaceDE w:val="0"/>
        <w:autoSpaceDN w:val="0"/>
        <w:adjustRightInd w:val="0"/>
        <w:spacing w:before="120" w:after="120"/>
        <w:contextualSpacing/>
        <w:jc w:val="both"/>
        <w:rPr>
          <w:sz w:val="22"/>
          <w:szCs w:val="22"/>
        </w:rPr>
      </w:pPr>
      <w:r w:rsidRPr="00FC70F0">
        <w:rPr>
          <w:sz w:val="22"/>
          <w:szCs w:val="22"/>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2ECDE84E" w14:textId="77777777" w:rsidR="002C02FE" w:rsidRPr="00FC70F0" w:rsidRDefault="002C02FE" w:rsidP="00FC70F0">
      <w:pPr>
        <w:autoSpaceDE w:val="0"/>
        <w:autoSpaceDN w:val="0"/>
        <w:adjustRightInd w:val="0"/>
        <w:spacing w:before="120" w:after="120"/>
        <w:ind w:left="1068"/>
        <w:contextualSpacing/>
        <w:jc w:val="both"/>
        <w:rPr>
          <w:sz w:val="22"/>
          <w:szCs w:val="22"/>
        </w:rPr>
      </w:pPr>
    </w:p>
    <w:p w14:paraId="2C55B2EE" w14:textId="77777777" w:rsidR="002C02FE" w:rsidRPr="00FC70F0" w:rsidRDefault="002C02FE" w:rsidP="00FC70F0">
      <w:pPr>
        <w:numPr>
          <w:ilvl w:val="0"/>
          <w:numId w:val="35"/>
        </w:numPr>
        <w:spacing w:after="120" w:line="276" w:lineRule="auto"/>
        <w:contextualSpacing/>
        <w:jc w:val="both"/>
        <w:rPr>
          <w:rFonts w:eastAsia="Calibri"/>
          <w:sz w:val="22"/>
          <w:szCs w:val="22"/>
        </w:rPr>
      </w:pPr>
      <w:r w:rsidRPr="00FC70F0">
        <w:rPr>
          <w:rFonts w:eastAsia="Calibri"/>
          <w:sz w:val="22"/>
          <w:szCs w:val="22"/>
        </w:rPr>
        <w:t>che non sussistono diverse ragioni di opportunità che si frappongano al conferimento dell’incarico in questione;</w:t>
      </w:r>
    </w:p>
    <w:p w14:paraId="6EBE2FF2" w14:textId="77777777" w:rsidR="002C02FE" w:rsidRPr="00FC70F0" w:rsidRDefault="002C02FE" w:rsidP="00FC70F0">
      <w:pPr>
        <w:spacing w:after="120" w:line="276" w:lineRule="auto"/>
        <w:ind w:left="720"/>
        <w:contextualSpacing/>
        <w:jc w:val="both"/>
        <w:rPr>
          <w:rFonts w:eastAsia="Calibri"/>
          <w:sz w:val="22"/>
          <w:szCs w:val="22"/>
        </w:rPr>
      </w:pPr>
    </w:p>
    <w:p w14:paraId="11424ECD" w14:textId="77777777" w:rsidR="002C02FE" w:rsidRPr="00FC70F0" w:rsidRDefault="002C02FE" w:rsidP="00FC70F0">
      <w:pPr>
        <w:numPr>
          <w:ilvl w:val="0"/>
          <w:numId w:val="35"/>
        </w:numPr>
        <w:spacing w:before="120" w:after="120"/>
        <w:contextualSpacing/>
        <w:jc w:val="both"/>
        <w:rPr>
          <w:rFonts w:eastAsiaTheme="minorHAnsi"/>
          <w:sz w:val="22"/>
          <w:szCs w:val="22"/>
        </w:rPr>
      </w:pPr>
      <w:r w:rsidRPr="00FC70F0">
        <w:rPr>
          <w:sz w:val="22"/>
          <w:szCs w:val="22"/>
        </w:rPr>
        <w:t>di aver preso piena cognizione del D.M. 26 aprile 2022, n. 105, recante il Codice di Comportamento dei dipendenti del Ministero dell’istruzione e del merito;</w:t>
      </w:r>
    </w:p>
    <w:p w14:paraId="37D5D9ED" w14:textId="77777777" w:rsidR="002C02FE" w:rsidRPr="00FC70F0" w:rsidRDefault="002C02FE" w:rsidP="00FC70F0">
      <w:pPr>
        <w:jc w:val="both"/>
        <w:rPr>
          <w:rFonts w:eastAsia="Calibri"/>
          <w:sz w:val="22"/>
          <w:szCs w:val="22"/>
          <w:lang w:eastAsia="en-US"/>
        </w:rPr>
      </w:pPr>
    </w:p>
    <w:p w14:paraId="22162F91" w14:textId="77777777" w:rsidR="002C02FE" w:rsidRPr="00FC70F0" w:rsidRDefault="002C02FE" w:rsidP="00FC70F0">
      <w:pPr>
        <w:numPr>
          <w:ilvl w:val="0"/>
          <w:numId w:val="35"/>
        </w:numPr>
        <w:spacing w:before="120" w:after="120"/>
        <w:contextualSpacing/>
        <w:jc w:val="both"/>
        <w:rPr>
          <w:sz w:val="22"/>
          <w:szCs w:val="22"/>
        </w:rPr>
      </w:pPr>
      <w:r w:rsidRPr="00FC70F0">
        <w:rPr>
          <w:sz w:val="22"/>
          <w:szCs w:val="22"/>
        </w:rPr>
        <w:lastRenderedPageBreak/>
        <w:t>di impegnarsi a comunicare tempestivamente all’Istituzione scolastica eventuali variazioni che dovessero intervenire nel corso dello svolgimento dell’incarico;</w:t>
      </w:r>
    </w:p>
    <w:p w14:paraId="482B98AE" w14:textId="77777777" w:rsidR="002C02FE" w:rsidRPr="00FC70F0" w:rsidRDefault="002C02FE" w:rsidP="00FC70F0">
      <w:pPr>
        <w:spacing w:before="120" w:after="120"/>
        <w:ind w:left="720"/>
        <w:contextualSpacing/>
        <w:jc w:val="both"/>
        <w:rPr>
          <w:sz w:val="22"/>
          <w:szCs w:val="22"/>
        </w:rPr>
      </w:pPr>
    </w:p>
    <w:p w14:paraId="4B8D1E3B" w14:textId="77777777" w:rsidR="002C02FE" w:rsidRPr="00FC70F0" w:rsidRDefault="002C02FE" w:rsidP="00FC70F0">
      <w:pPr>
        <w:numPr>
          <w:ilvl w:val="0"/>
          <w:numId w:val="35"/>
        </w:numPr>
        <w:spacing w:before="120" w:after="120"/>
        <w:contextualSpacing/>
        <w:jc w:val="both"/>
        <w:rPr>
          <w:sz w:val="22"/>
          <w:szCs w:val="22"/>
        </w:rPr>
      </w:pPr>
      <w:r w:rsidRPr="00FC70F0">
        <w:rPr>
          <w:sz w:val="22"/>
          <w:szCs w:val="22"/>
        </w:rPr>
        <w:t>di impegnarsi altresì a comunicare all’Istituzione scolastica qualsiasi altra circostanza sopravvenuta di carattere ostativo rispetto all’espletamento dell’incarico;</w:t>
      </w:r>
    </w:p>
    <w:p w14:paraId="0EAC9909" w14:textId="77777777" w:rsidR="002C02FE" w:rsidRPr="00FC70F0" w:rsidRDefault="002C02FE" w:rsidP="00FC70F0">
      <w:pPr>
        <w:spacing w:before="120" w:after="120"/>
        <w:ind w:left="720"/>
        <w:contextualSpacing/>
        <w:jc w:val="both"/>
        <w:rPr>
          <w:sz w:val="22"/>
          <w:szCs w:val="22"/>
        </w:rPr>
      </w:pPr>
    </w:p>
    <w:p w14:paraId="0E779A8E" w14:textId="77777777" w:rsidR="002C02FE" w:rsidRPr="00FC70F0" w:rsidRDefault="002C02FE" w:rsidP="00FC70F0">
      <w:pPr>
        <w:numPr>
          <w:ilvl w:val="0"/>
          <w:numId w:val="35"/>
        </w:numPr>
        <w:spacing w:before="120" w:after="120"/>
        <w:contextualSpacing/>
        <w:jc w:val="both"/>
        <w:rPr>
          <w:sz w:val="22"/>
          <w:szCs w:val="22"/>
        </w:rPr>
      </w:pPr>
      <w:r w:rsidRPr="00FC70F0">
        <w:rPr>
          <w:sz w:val="22"/>
          <w:szCs w:val="22"/>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1D70FA7A" w14:textId="77777777" w:rsidR="002C02FE" w:rsidRDefault="002C02FE" w:rsidP="00FC70F0">
      <w:pPr>
        <w:jc w:val="both"/>
        <w:rPr>
          <w:rFonts w:eastAsiaTheme="minorEastAsia"/>
          <w:b/>
          <w:sz w:val="22"/>
          <w:szCs w:val="22"/>
        </w:rPr>
      </w:pPr>
    </w:p>
    <w:p w14:paraId="40299649" w14:textId="77777777" w:rsidR="00FC70F0" w:rsidRDefault="00FC70F0" w:rsidP="00FC70F0">
      <w:pPr>
        <w:jc w:val="both"/>
        <w:rPr>
          <w:rFonts w:eastAsiaTheme="minorEastAsia"/>
          <w:b/>
          <w:sz w:val="22"/>
          <w:szCs w:val="22"/>
        </w:rPr>
      </w:pPr>
    </w:p>
    <w:p w14:paraId="7950A0E4" w14:textId="472494A3" w:rsidR="00FC70F0" w:rsidRPr="00FC70F0" w:rsidRDefault="00FC70F0" w:rsidP="00FC70F0">
      <w:pPr>
        <w:jc w:val="both"/>
        <w:rPr>
          <w:rFonts w:eastAsiaTheme="minorEastAsia"/>
          <w:b/>
          <w:sz w:val="22"/>
          <w:szCs w:val="22"/>
        </w:rPr>
      </w:pPr>
      <w:r>
        <w:rPr>
          <w:rFonts w:eastAsiaTheme="minorEastAsia"/>
          <w:b/>
          <w:sz w:val="22"/>
          <w:szCs w:val="22"/>
        </w:rPr>
        <w:t>Luogo e Data ____________________________</w:t>
      </w:r>
    </w:p>
    <w:p w14:paraId="1245D957" w14:textId="77777777" w:rsidR="002C02FE" w:rsidRPr="00FC70F0" w:rsidRDefault="002C02FE" w:rsidP="00FC70F0">
      <w:pPr>
        <w:contextualSpacing/>
        <w:jc w:val="both"/>
        <w:rPr>
          <w:b/>
          <w:sz w:val="22"/>
          <w:szCs w:val="22"/>
        </w:rPr>
      </w:pPr>
    </w:p>
    <w:p w14:paraId="1CAF88DE" w14:textId="77777777" w:rsidR="002C02FE" w:rsidRPr="00FC70F0" w:rsidRDefault="002C02FE" w:rsidP="00FC70F0">
      <w:pPr>
        <w:contextualSpacing/>
        <w:jc w:val="both"/>
        <w:rPr>
          <w:sz w:val="22"/>
          <w:szCs w:val="22"/>
        </w:rPr>
      </w:pPr>
    </w:p>
    <w:p w14:paraId="15227136" w14:textId="77777777" w:rsidR="002C02FE" w:rsidRPr="00FC70F0" w:rsidRDefault="002C02FE" w:rsidP="00FC70F0">
      <w:pPr>
        <w:tabs>
          <w:tab w:val="left" w:pos="6585"/>
        </w:tabs>
        <w:jc w:val="both"/>
        <w:rPr>
          <w:rFonts w:eastAsia="Calibri"/>
          <w:sz w:val="22"/>
          <w:szCs w:val="22"/>
          <w:lang w:eastAsia="en-US"/>
        </w:rPr>
      </w:pPr>
      <w:r w:rsidRPr="00FC70F0">
        <w:rPr>
          <w:rFonts w:eastAsia="Calibri"/>
          <w:sz w:val="22"/>
          <w:szCs w:val="22"/>
          <w:lang w:eastAsia="en-US"/>
        </w:rPr>
        <w:tab/>
      </w:r>
    </w:p>
    <w:p w14:paraId="655DDFCF" w14:textId="02BBFD70" w:rsidR="002C02FE" w:rsidRPr="00FC70F0" w:rsidRDefault="002C02FE" w:rsidP="00FC70F0">
      <w:pPr>
        <w:tabs>
          <w:tab w:val="left" w:pos="6585"/>
        </w:tabs>
        <w:jc w:val="both"/>
        <w:rPr>
          <w:rFonts w:eastAsia="Calibri"/>
          <w:sz w:val="22"/>
          <w:szCs w:val="22"/>
          <w:lang w:eastAsia="en-US"/>
        </w:rPr>
      </w:pPr>
      <w:r w:rsidRPr="00FC70F0">
        <w:rPr>
          <w:rFonts w:eastAsia="Calibri"/>
          <w:sz w:val="22"/>
          <w:szCs w:val="22"/>
          <w:lang w:eastAsia="en-US"/>
        </w:rPr>
        <w:t xml:space="preserve">                                                                                                                               </w:t>
      </w:r>
      <w:r w:rsidRPr="00FC70F0">
        <w:rPr>
          <w:rFonts w:eastAsia="Calibri"/>
          <w:sz w:val="22"/>
          <w:szCs w:val="22"/>
          <w:lang w:eastAsia="en-US"/>
        </w:rPr>
        <w:tab/>
        <w:t xml:space="preserve">        </w:t>
      </w:r>
      <w:r w:rsidR="00C85F69">
        <w:rPr>
          <w:rFonts w:eastAsia="Calibri"/>
          <w:sz w:val="22"/>
          <w:szCs w:val="22"/>
          <w:lang w:eastAsia="en-US"/>
        </w:rPr>
        <w:t>In fede</w:t>
      </w:r>
    </w:p>
    <w:p w14:paraId="5D5FF512" w14:textId="77777777" w:rsidR="002C02FE" w:rsidRPr="00FC70F0" w:rsidRDefault="002C02FE" w:rsidP="00FC70F0">
      <w:pPr>
        <w:tabs>
          <w:tab w:val="left" w:pos="6585"/>
        </w:tabs>
        <w:jc w:val="both"/>
        <w:rPr>
          <w:rFonts w:eastAsia="Calibri"/>
          <w:sz w:val="22"/>
          <w:szCs w:val="22"/>
          <w:lang w:eastAsia="en-US"/>
        </w:rPr>
      </w:pPr>
    </w:p>
    <w:p w14:paraId="45498A75" w14:textId="7300A6C1" w:rsidR="002C02FE" w:rsidRPr="00FC70F0" w:rsidRDefault="002C02FE" w:rsidP="00FC70F0">
      <w:pPr>
        <w:tabs>
          <w:tab w:val="left" w:pos="6585"/>
        </w:tabs>
        <w:jc w:val="both"/>
        <w:rPr>
          <w:rFonts w:eastAsia="Calibri"/>
          <w:sz w:val="22"/>
          <w:szCs w:val="22"/>
          <w:lang w:eastAsia="en-US"/>
        </w:rPr>
      </w:pPr>
      <w:r w:rsidRPr="00FC70F0">
        <w:rPr>
          <w:rFonts w:eastAsia="Calibri"/>
          <w:sz w:val="22"/>
          <w:szCs w:val="22"/>
          <w:lang w:eastAsia="en-US"/>
        </w:rPr>
        <w:tab/>
        <w:t>_________________</w:t>
      </w:r>
      <w:r w:rsidR="00FC70F0">
        <w:rPr>
          <w:rFonts w:eastAsia="Calibri"/>
          <w:sz w:val="22"/>
          <w:szCs w:val="22"/>
          <w:lang w:eastAsia="en-US"/>
        </w:rPr>
        <w:t>_______</w:t>
      </w:r>
      <w:r w:rsidRPr="00FC70F0">
        <w:rPr>
          <w:rFonts w:eastAsia="Calibri"/>
          <w:sz w:val="22"/>
          <w:szCs w:val="22"/>
          <w:lang w:eastAsia="en-US"/>
        </w:rPr>
        <w:t>_</w:t>
      </w:r>
    </w:p>
    <w:p w14:paraId="315178F4" w14:textId="39C4B0C8" w:rsidR="002C02FE" w:rsidRDefault="00C85F69" w:rsidP="00FC70F0">
      <w:pPr>
        <w:jc w:val="both"/>
        <w:rPr>
          <w:rFonts w:eastAsia="Calibri"/>
          <w:sz w:val="22"/>
          <w:szCs w:val="22"/>
          <w:lang w:eastAsia="en-US"/>
        </w:rPr>
      </w:pPr>
      <w:r>
        <w:rPr>
          <w:rFonts w:eastAsia="Calibri"/>
          <w:sz w:val="22"/>
          <w:szCs w:val="22"/>
          <w:lang w:eastAsia="en-US"/>
        </w:rPr>
        <w:tab/>
      </w:r>
      <w:r>
        <w:rPr>
          <w:rFonts w:eastAsia="Calibri"/>
          <w:sz w:val="22"/>
          <w:szCs w:val="22"/>
          <w:lang w:eastAsia="en-US"/>
        </w:rPr>
        <w:tab/>
      </w:r>
      <w:r>
        <w:rPr>
          <w:rFonts w:eastAsia="Calibri"/>
          <w:sz w:val="22"/>
          <w:szCs w:val="22"/>
          <w:lang w:eastAsia="en-US"/>
        </w:rPr>
        <w:tab/>
      </w:r>
      <w:r>
        <w:rPr>
          <w:rFonts w:eastAsia="Calibri"/>
          <w:sz w:val="22"/>
          <w:szCs w:val="22"/>
          <w:lang w:eastAsia="en-US"/>
        </w:rPr>
        <w:tab/>
      </w:r>
      <w:r>
        <w:rPr>
          <w:rFonts w:eastAsia="Calibri"/>
          <w:sz w:val="22"/>
          <w:szCs w:val="22"/>
          <w:lang w:eastAsia="en-US"/>
        </w:rPr>
        <w:tab/>
      </w:r>
      <w:r>
        <w:rPr>
          <w:rFonts w:eastAsia="Calibri"/>
          <w:sz w:val="22"/>
          <w:szCs w:val="22"/>
          <w:lang w:eastAsia="en-US"/>
        </w:rPr>
        <w:tab/>
      </w:r>
      <w:r>
        <w:rPr>
          <w:rFonts w:eastAsia="Calibri"/>
          <w:sz w:val="22"/>
          <w:szCs w:val="22"/>
          <w:lang w:eastAsia="en-US"/>
        </w:rPr>
        <w:tab/>
      </w:r>
      <w:r>
        <w:rPr>
          <w:rFonts w:eastAsia="Calibri"/>
          <w:sz w:val="22"/>
          <w:szCs w:val="22"/>
          <w:lang w:eastAsia="en-US"/>
        </w:rPr>
        <w:tab/>
      </w:r>
      <w:r>
        <w:rPr>
          <w:rFonts w:eastAsia="Calibri"/>
          <w:sz w:val="22"/>
          <w:szCs w:val="22"/>
          <w:lang w:eastAsia="en-US"/>
        </w:rPr>
        <w:tab/>
      </w:r>
      <w:r>
        <w:rPr>
          <w:rFonts w:eastAsia="Calibri"/>
          <w:sz w:val="22"/>
          <w:szCs w:val="22"/>
          <w:lang w:eastAsia="en-US"/>
        </w:rPr>
        <w:tab/>
      </w:r>
    </w:p>
    <w:p w14:paraId="22D4BEC9" w14:textId="0D8B61E1" w:rsidR="00C85F69" w:rsidRDefault="00C85F69" w:rsidP="00FC70F0">
      <w:pPr>
        <w:jc w:val="both"/>
        <w:rPr>
          <w:rFonts w:eastAsia="Calibri"/>
          <w:sz w:val="22"/>
          <w:szCs w:val="22"/>
          <w:lang w:eastAsia="en-US"/>
        </w:rPr>
      </w:pPr>
    </w:p>
    <w:p w14:paraId="3736B1F5" w14:textId="4044B193" w:rsidR="00C85F69" w:rsidRDefault="00C85F69" w:rsidP="00FC70F0">
      <w:pPr>
        <w:jc w:val="both"/>
        <w:rPr>
          <w:rFonts w:eastAsia="Calibri"/>
          <w:sz w:val="22"/>
          <w:szCs w:val="22"/>
          <w:lang w:eastAsia="en-US"/>
        </w:rPr>
      </w:pPr>
    </w:p>
    <w:p w14:paraId="265D1AFD" w14:textId="60F97436" w:rsidR="00C85F69" w:rsidRDefault="00C85F69" w:rsidP="00FC70F0">
      <w:pPr>
        <w:jc w:val="both"/>
        <w:rPr>
          <w:rFonts w:eastAsia="Calibri"/>
          <w:sz w:val="22"/>
          <w:szCs w:val="22"/>
          <w:lang w:eastAsia="en-US"/>
        </w:rPr>
      </w:pPr>
    </w:p>
    <w:p w14:paraId="576A1A8B" w14:textId="77777777" w:rsidR="00C85F69" w:rsidRPr="00C85F69" w:rsidRDefault="00C85F69" w:rsidP="00C85F69">
      <w:pPr>
        <w:jc w:val="center"/>
        <w:rPr>
          <w:b/>
          <w:sz w:val="22"/>
          <w:szCs w:val="22"/>
        </w:rPr>
      </w:pPr>
      <w:r w:rsidRPr="00C85F69">
        <w:rPr>
          <w:b/>
          <w:sz w:val="22"/>
          <w:szCs w:val="22"/>
        </w:rPr>
        <w:t>Dichiarazione di consento e informativa ex art. 13 DL 196/2003</w:t>
      </w:r>
    </w:p>
    <w:p w14:paraId="1C891FAA" w14:textId="30E83819" w:rsidR="00C85F69" w:rsidRPr="00C85F69" w:rsidRDefault="00C85F69" w:rsidP="00C85F69">
      <w:pPr>
        <w:jc w:val="center"/>
        <w:rPr>
          <w:b/>
          <w:bCs/>
          <w:sz w:val="22"/>
          <w:szCs w:val="22"/>
        </w:rPr>
      </w:pPr>
      <w:r w:rsidRPr="00C85F69">
        <w:rPr>
          <w:b/>
          <w:sz w:val="22"/>
          <w:szCs w:val="22"/>
        </w:rPr>
        <w:t xml:space="preserve">come integrato/modificato dal </w:t>
      </w:r>
      <w:r w:rsidRPr="00C85F69">
        <w:rPr>
          <w:b/>
          <w:bCs/>
          <w:sz w:val="22"/>
          <w:szCs w:val="22"/>
        </w:rPr>
        <w:t xml:space="preserve">Regolamento Europeo 2016/679 e del </w:t>
      </w:r>
      <w:proofErr w:type="spellStart"/>
      <w:proofErr w:type="gramStart"/>
      <w:r w:rsidRPr="00C85F69">
        <w:rPr>
          <w:b/>
          <w:bCs/>
          <w:sz w:val="22"/>
          <w:szCs w:val="22"/>
        </w:rPr>
        <w:t>D.Lgs</w:t>
      </w:r>
      <w:proofErr w:type="spellEnd"/>
      <w:proofErr w:type="gramEnd"/>
      <w:r w:rsidRPr="00C85F69">
        <w:rPr>
          <w:b/>
          <w:bCs/>
          <w:sz w:val="22"/>
          <w:szCs w:val="22"/>
        </w:rPr>
        <w:t xml:space="preserve"> 101/2018</w:t>
      </w:r>
    </w:p>
    <w:p w14:paraId="53907614" w14:textId="77777777" w:rsidR="00C85F69" w:rsidRPr="00C85F69" w:rsidRDefault="00C85F69" w:rsidP="00C85F69">
      <w:pPr>
        <w:rPr>
          <w:b/>
          <w:sz w:val="22"/>
          <w:szCs w:val="22"/>
        </w:rPr>
      </w:pPr>
    </w:p>
    <w:p w14:paraId="680EB561" w14:textId="13FE5C33" w:rsidR="00C85F69" w:rsidRDefault="00C85F69" w:rsidP="00C85F69">
      <w:pPr>
        <w:jc w:val="both"/>
        <w:rPr>
          <w:sz w:val="22"/>
          <w:szCs w:val="22"/>
        </w:rPr>
      </w:pPr>
      <w:r w:rsidRPr="00C85F69">
        <w:rPr>
          <w:sz w:val="22"/>
          <w:szCs w:val="22"/>
        </w:rPr>
        <w:t>Il/La sottoscritto/a dichiara, ai sensi e per gli effetti del Codice della Privacy, di prestare il proprio consenso all’uso dei dati di cui alla dichiarazione per la finalità del presente procedimento, con modalità cartacee e informatiche, nonché alla comunicazione o diffusione dei dati, esclusivamente in ottemperanza a obblighi di legge.</w:t>
      </w:r>
    </w:p>
    <w:p w14:paraId="2023CA26" w14:textId="51E360E1" w:rsidR="00C85F69" w:rsidRDefault="00C85F69" w:rsidP="00C85F69">
      <w:pPr>
        <w:jc w:val="both"/>
        <w:rPr>
          <w:sz w:val="22"/>
          <w:szCs w:val="22"/>
        </w:rPr>
      </w:pPr>
    </w:p>
    <w:p w14:paraId="1B0881C4" w14:textId="77777777" w:rsidR="00C85F69" w:rsidRPr="00C85F69" w:rsidRDefault="00C85F69" w:rsidP="00C85F69">
      <w:pPr>
        <w:jc w:val="both"/>
        <w:rPr>
          <w:sz w:val="22"/>
          <w:szCs w:val="22"/>
        </w:rPr>
      </w:pPr>
    </w:p>
    <w:p w14:paraId="29BDD61F" w14:textId="77777777" w:rsidR="00C85F69" w:rsidRPr="00FC70F0" w:rsidRDefault="00C85F69" w:rsidP="00C85F69">
      <w:pPr>
        <w:jc w:val="both"/>
        <w:rPr>
          <w:rFonts w:eastAsiaTheme="minorEastAsia"/>
          <w:b/>
          <w:sz w:val="22"/>
          <w:szCs w:val="22"/>
        </w:rPr>
      </w:pPr>
      <w:r>
        <w:rPr>
          <w:rFonts w:eastAsiaTheme="minorEastAsia"/>
          <w:b/>
          <w:sz w:val="22"/>
          <w:szCs w:val="22"/>
        </w:rPr>
        <w:t>Luogo e Data ____________________________</w:t>
      </w:r>
    </w:p>
    <w:p w14:paraId="17513B75" w14:textId="77777777" w:rsidR="00C85F69" w:rsidRPr="00C85F69" w:rsidRDefault="00C85F69" w:rsidP="00C85F69">
      <w:pPr>
        <w:jc w:val="both"/>
        <w:rPr>
          <w:sz w:val="22"/>
          <w:szCs w:val="22"/>
        </w:rPr>
      </w:pPr>
    </w:p>
    <w:p w14:paraId="2262BC97" w14:textId="7630B23C" w:rsidR="00C85F69" w:rsidRPr="00C85F69" w:rsidRDefault="00C85F69" w:rsidP="00C85F69">
      <w:pPr>
        <w:ind w:left="2124" w:firstLine="708"/>
        <w:rPr>
          <w:sz w:val="22"/>
          <w:szCs w:val="22"/>
        </w:rPr>
      </w:pPr>
      <w:r w:rsidRPr="00C85F69">
        <w:rPr>
          <w:sz w:val="22"/>
          <w:szCs w:val="22"/>
        </w:rPr>
        <w:t xml:space="preserve">                                                                                      In fede</w:t>
      </w:r>
    </w:p>
    <w:p w14:paraId="40E9B277" w14:textId="77777777" w:rsidR="00C85F69" w:rsidRPr="00C85F69" w:rsidRDefault="00C85F69" w:rsidP="00C85F69">
      <w:pPr>
        <w:ind w:left="5760" w:firstLine="720"/>
        <w:jc w:val="both"/>
        <w:rPr>
          <w:sz w:val="22"/>
          <w:szCs w:val="22"/>
        </w:rPr>
      </w:pPr>
      <w:r w:rsidRPr="00C85F69">
        <w:rPr>
          <w:sz w:val="22"/>
          <w:szCs w:val="22"/>
        </w:rPr>
        <w:t xml:space="preserve">   </w:t>
      </w:r>
    </w:p>
    <w:p w14:paraId="60704F41" w14:textId="77777777" w:rsidR="00C85F69" w:rsidRPr="00C85F69" w:rsidRDefault="00C85F69" w:rsidP="00C85F69">
      <w:pPr>
        <w:ind w:left="5760" w:firstLine="720"/>
        <w:jc w:val="both"/>
        <w:rPr>
          <w:rFonts w:eastAsia="Liberation Serif"/>
          <w:color w:val="000000"/>
          <w:sz w:val="22"/>
          <w:szCs w:val="22"/>
        </w:rPr>
      </w:pPr>
      <w:r w:rsidRPr="00C85F69">
        <w:rPr>
          <w:sz w:val="22"/>
          <w:szCs w:val="22"/>
        </w:rPr>
        <w:t xml:space="preserve">___________________________   </w:t>
      </w:r>
    </w:p>
    <w:p w14:paraId="5CEC165B" w14:textId="77777777" w:rsidR="00C85F69" w:rsidRPr="00FC70F0" w:rsidRDefault="00C85F69" w:rsidP="00FC70F0">
      <w:pPr>
        <w:jc w:val="both"/>
        <w:rPr>
          <w:rFonts w:eastAsia="Calibri"/>
          <w:sz w:val="22"/>
          <w:szCs w:val="22"/>
          <w:lang w:eastAsia="en-US"/>
        </w:rPr>
      </w:pPr>
    </w:p>
    <w:p w14:paraId="1D9A094D" w14:textId="77777777" w:rsidR="002C02FE" w:rsidRPr="00FC70F0" w:rsidRDefault="002C02FE" w:rsidP="00FC70F0">
      <w:pPr>
        <w:autoSpaceDE w:val="0"/>
        <w:spacing w:line="480" w:lineRule="auto"/>
        <w:jc w:val="both"/>
        <w:rPr>
          <w:sz w:val="22"/>
          <w:szCs w:val="22"/>
        </w:rPr>
      </w:pPr>
    </w:p>
    <w:p w14:paraId="39638E96" w14:textId="77777777" w:rsidR="002C02FE" w:rsidRPr="00FC70F0" w:rsidRDefault="002C02FE" w:rsidP="00FC70F0">
      <w:pPr>
        <w:autoSpaceDE w:val="0"/>
        <w:spacing w:line="480" w:lineRule="auto"/>
        <w:jc w:val="both"/>
        <w:rPr>
          <w:sz w:val="22"/>
          <w:szCs w:val="22"/>
        </w:rPr>
      </w:pPr>
    </w:p>
    <w:p w14:paraId="64539534" w14:textId="77777777" w:rsidR="00C85F69" w:rsidRDefault="00C85F69" w:rsidP="00FC70F0">
      <w:pPr>
        <w:ind w:left="709" w:right="57" w:hanging="709"/>
        <w:contextualSpacing/>
        <w:jc w:val="both"/>
        <w:rPr>
          <w:sz w:val="22"/>
          <w:szCs w:val="22"/>
        </w:rPr>
      </w:pPr>
    </w:p>
    <w:p w14:paraId="7661F3C3" w14:textId="77777777" w:rsidR="00C85F69" w:rsidRDefault="00C85F69" w:rsidP="00FC70F0">
      <w:pPr>
        <w:ind w:left="709" w:right="57" w:hanging="709"/>
        <w:contextualSpacing/>
        <w:jc w:val="both"/>
        <w:rPr>
          <w:sz w:val="22"/>
          <w:szCs w:val="22"/>
        </w:rPr>
      </w:pPr>
    </w:p>
    <w:p w14:paraId="170B7663" w14:textId="77777777" w:rsidR="00C85F69" w:rsidRDefault="00C85F69" w:rsidP="00FC70F0">
      <w:pPr>
        <w:ind w:left="709" w:right="57" w:hanging="709"/>
        <w:contextualSpacing/>
        <w:jc w:val="both"/>
        <w:rPr>
          <w:b/>
          <w:sz w:val="22"/>
          <w:szCs w:val="22"/>
          <w:u w:val="single"/>
        </w:rPr>
      </w:pPr>
    </w:p>
    <w:p w14:paraId="588E44B6" w14:textId="77777777" w:rsidR="00C85F69" w:rsidRDefault="00C85F69" w:rsidP="00FC70F0">
      <w:pPr>
        <w:ind w:left="709" w:right="57" w:hanging="709"/>
        <w:contextualSpacing/>
        <w:jc w:val="both"/>
        <w:rPr>
          <w:b/>
          <w:sz w:val="22"/>
          <w:szCs w:val="22"/>
          <w:u w:val="single"/>
        </w:rPr>
      </w:pPr>
    </w:p>
    <w:p w14:paraId="1BAC2116" w14:textId="1FD8BB18" w:rsidR="002C02FE" w:rsidRPr="00C85F69" w:rsidRDefault="00C85F69" w:rsidP="00FC70F0">
      <w:pPr>
        <w:ind w:left="709" w:right="57" w:hanging="709"/>
        <w:contextualSpacing/>
        <w:jc w:val="both"/>
        <w:rPr>
          <w:b/>
          <w:sz w:val="22"/>
          <w:szCs w:val="22"/>
          <w:u w:val="single"/>
        </w:rPr>
      </w:pPr>
      <w:bookmarkStart w:id="3" w:name="_GoBack"/>
      <w:bookmarkEnd w:id="3"/>
      <w:r w:rsidRPr="00C85F69">
        <w:rPr>
          <w:b/>
          <w:sz w:val="22"/>
          <w:szCs w:val="22"/>
          <w:u w:val="single"/>
        </w:rPr>
        <w:t>Si allega documento di identità in corso di validità</w:t>
      </w:r>
    </w:p>
    <w:sectPr w:rsidR="002C02FE" w:rsidRPr="00C85F69" w:rsidSect="00261B43">
      <w:headerReference w:type="default" r:id="rId8"/>
      <w:footerReference w:type="even" r:id="rId9"/>
      <w:footerReference w:type="default" r:id="rId10"/>
      <w:pgSz w:w="11907" w:h="16839" w:code="9"/>
      <w:pgMar w:top="284" w:right="1134" w:bottom="1134" w:left="993" w:header="567" w:footer="1134" w:gutter="0"/>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B741FBB" w14:textId="77777777" w:rsidR="0084452D" w:rsidRDefault="0084452D">
      <w:r>
        <w:separator/>
      </w:r>
    </w:p>
  </w:endnote>
  <w:endnote w:type="continuationSeparator" w:id="0">
    <w:p w14:paraId="72C587C4" w14:textId="77777777" w:rsidR="0084452D" w:rsidRDefault="008445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NewRomanPSMT">
    <w:charset w:val="00"/>
    <w:family w:val="auto"/>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utura Std Book">
    <w:panose1 w:val="00000000000000000000"/>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MS Mincho">
    <w:altName w:val="Yu Gothic UI"/>
    <w:panose1 w:val="02020609040205080304"/>
    <w:charset w:val="80"/>
    <w:family w:val="modern"/>
    <w:pitch w:val="fixed"/>
    <w:sig w:usb0="E00002FF" w:usb1="6AC7FDFB" w:usb2="00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F">
    <w:altName w:val="Times New Roman"/>
    <w:charset w:val="00"/>
    <w:family w:val="auto"/>
    <w:pitch w:val="variable"/>
  </w:font>
  <w:font w:name="Verdana">
    <w:panose1 w:val="020B0604030504040204"/>
    <w:charset w:val="00"/>
    <w:family w:val="swiss"/>
    <w:pitch w:val="variable"/>
    <w:sig w:usb0="A00006FF" w:usb1="4000205B" w:usb2="00000010" w:usb3="00000000" w:csb0="0000019F" w:csb1="00000000"/>
  </w:font>
  <w:font w:name="Corbel">
    <w:panose1 w:val="020B0503020204020204"/>
    <w:charset w:val="00"/>
    <w:family w:val="swiss"/>
    <w:pitch w:val="variable"/>
    <w:sig w:usb0="A00002EF" w:usb1="4000A44B" w:usb2="00000000" w:usb3="00000000" w:csb0="0000019F" w:csb1="00000000"/>
  </w:font>
  <w:font w:name="Liberation Serif">
    <w:altName w:val="Times New Roman"/>
    <w:charset w:val="00"/>
    <w:family w:val="roman"/>
    <w:pitch w:val="variable"/>
    <w:sig w:usb0="E0000AFF" w:usb1="500078FF" w:usb2="00000021" w:usb3="00000000" w:csb0="000001B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D79B9F" w14:textId="28112080" w:rsidR="00BD1EB2" w:rsidRDefault="00E323BE">
    <w:pPr>
      <w:pStyle w:val="Pidipagina"/>
      <w:framePr w:wrap="around" w:vAnchor="text" w:hAnchor="margin" w:xAlign="center" w:y="1"/>
      <w:rPr>
        <w:rStyle w:val="Numeropagina"/>
      </w:rPr>
    </w:pPr>
    <w:r>
      <w:rPr>
        <w:rStyle w:val="Numeropagina"/>
      </w:rPr>
      <w:fldChar w:fldCharType="begin"/>
    </w:r>
    <w:r w:rsidR="00BD1EB2">
      <w:rPr>
        <w:rStyle w:val="Numeropagina"/>
      </w:rPr>
      <w:instrText xml:space="preserve">PAGE  </w:instrText>
    </w:r>
    <w:r>
      <w:rPr>
        <w:rStyle w:val="Numeropagina"/>
      </w:rPr>
      <w:fldChar w:fldCharType="separate"/>
    </w:r>
    <w:r w:rsidR="00EC0DFD">
      <w:rPr>
        <w:rStyle w:val="Numeropagina"/>
        <w:noProof/>
      </w:rPr>
      <w:t>1</w:t>
    </w:r>
    <w:r>
      <w:rPr>
        <w:rStyle w:val="Numeropagina"/>
      </w:rPr>
      <w:fldChar w:fldCharType="end"/>
    </w:r>
  </w:p>
  <w:p w14:paraId="6F79F435" w14:textId="77777777" w:rsidR="00BD1EB2" w:rsidRDefault="00BD1EB2">
    <w:pPr>
      <w:pStyle w:val="Pidipagina"/>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31402F" w14:textId="146C4B39" w:rsidR="00BD1EB2" w:rsidRDefault="00E323BE">
    <w:pPr>
      <w:pStyle w:val="Pidipagina"/>
      <w:framePr w:wrap="around" w:vAnchor="text" w:hAnchor="margin" w:xAlign="center" w:y="1"/>
      <w:rPr>
        <w:rStyle w:val="Numeropagina"/>
      </w:rPr>
    </w:pPr>
    <w:r>
      <w:rPr>
        <w:rStyle w:val="Numeropagina"/>
      </w:rPr>
      <w:fldChar w:fldCharType="begin"/>
    </w:r>
    <w:r w:rsidR="00BD1EB2">
      <w:rPr>
        <w:rStyle w:val="Numeropagina"/>
      </w:rPr>
      <w:instrText xml:space="preserve">PAGE  </w:instrText>
    </w:r>
    <w:r>
      <w:rPr>
        <w:rStyle w:val="Numeropagina"/>
      </w:rPr>
      <w:fldChar w:fldCharType="separate"/>
    </w:r>
    <w:r w:rsidR="00C85F69">
      <w:rPr>
        <w:rStyle w:val="Numeropagina"/>
        <w:noProof/>
      </w:rPr>
      <w:t>2</w:t>
    </w:r>
    <w:r>
      <w:rPr>
        <w:rStyle w:val="Numeropagina"/>
      </w:rPr>
      <w:fldChar w:fldCharType="end"/>
    </w:r>
  </w:p>
  <w:p w14:paraId="4A7823A4" w14:textId="77777777" w:rsidR="00BD1EB2" w:rsidRDefault="00BD1EB2">
    <w:pPr>
      <w:pStyle w:val="Pidipa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B70EE0C" w14:textId="77777777" w:rsidR="0084452D" w:rsidRDefault="0084452D">
      <w:r>
        <w:separator/>
      </w:r>
    </w:p>
  </w:footnote>
  <w:footnote w:type="continuationSeparator" w:id="0">
    <w:p w14:paraId="06B6E15F" w14:textId="77777777" w:rsidR="0084452D" w:rsidRDefault="0084452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E18406" w14:textId="7745856E" w:rsidR="00FC70F0" w:rsidRDefault="00FC70F0" w:rsidP="00FC70F0">
    <w:pPr>
      <w:pStyle w:val="Intestazione"/>
      <w:jc w:val="center"/>
    </w:pPr>
    <w:r>
      <w:rPr>
        <w:noProof/>
      </w:rPr>
      <w:drawing>
        <wp:inline distT="0" distB="0" distL="0" distR="0" wp14:anchorId="5EFB17AD" wp14:editId="2DAA8171">
          <wp:extent cx="6210300" cy="638175"/>
          <wp:effectExtent l="0" t="0" r="0" b="0"/>
          <wp:docPr id="413697557"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210300" cy="638175"/>
                  </a:xfrm>
                  <a:prstGeom prst="rect">
                    <a:avLst/>
                  </a:prstGeom>
                  <a:noFill/>
                  <a:ln>
                    <a:noFill/>
                  </a:ln>
                </pic:spPr>
              </pic:pic>
            </a:graphicData>
          </a:graphic>
        </wp:inline>
      </w:drawing>
    </w:r>
  </w:p>
  <w:p w14:paraId="495274EA" w14:textId="77777777" w:rsidR="00FC70F0" w:rsidRDefault="00FC70F0">
    <w:pPr>
      <w:pStyle w:val="Intestazione"/>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Wingdings" w:hAnsi="Wingdings"/>
      </w:rPr>
    </w:lvl>
  </w:abstractNum>
  <w:abstractNum w:abstractNumId="1" w15:restartNumberingAfterBreak="0">
    <w:nsid w:val="00000003"/>
    <w:multiLevelType w:val="singleLevel"/>
    <w:tmpl w:val="00000003"/>
    <w:lvl w:ilvl="0">
      <w:start w:val="1"/>
      <w:numFmt w:val="bullet"/>
      <w:lvlText w:val=""/>
      <w:lvlJc w:val="left"/>
      <w:pPr>
        <w:tabs>
          <w:tab w:val="num" w:pos="644"/>
        </w:tabs>
        <w:ind w:left="644" w:hanging="360"/>
      </w:pPr>
      <w:rPr>
        <w:rFonts w:ascii="Wingdings" w:hAnsi="Wingdings"/>
      </w:rPr>
    </w:lvl>
  </w:abstractNum>
  <w:abstractNum w:abstractNumId="2" w15:restartNumberingAfterBreak="0">
    <w:nsid w:val="00000004"/>
    <w:multiLevelType w:val="singleLevel"/>
    <w:tmpl w:val="00000004"/>
    <w:name w:val="WW8Num4"/>
    <w:lvl w:ilvl="0">
      <w:start w:val="1"/>
      <w:numFmt w:val="bullet"/>
      <w:lvlText w:val=""/>
      <w:lvlJc w:val="left"/>
      <w:pPr>
        <w:tabs>
          <w:tab w:val="num" w:pos="780"/>
        </w:tabs>
        <w:ind w:left="780" w:hanging="360"/>
      </w:pPr>
      <w:rPr>
        <w:rFonts w:ascii="Symbol" w:hAnsi="Symbol"/>
      </w:rPr>
    </w:lvl>
  </w:abstractNum>
  <w:abstractNum w:abstractNumId="3" w15:restartNumberingAfterBreak="0">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4" w15:restartNumberingAfterBreak="0">
    <w:nsid w:val="0000000C"/>
    <w:multiLevelType w:val="singleLevel"/>
    <w:tmpl w:val="0000000C"/>
    <w:name w:val="WW8Num23"/>
    <w:lvl w:ilvl="0">
      <w:start w:val="1"/>
      <w:numFmt w:val="bullet"/>
      <w:lvlText w:val=""/>
      <w:lvlJc w:val="left"/>
      <w:pPr>
        <w:tabs>
          <w:tab w:val="num" w:pos="854"/>
        </w:tabs>
        <w:ind w:left="854" w:hanging="360"/>
      </w:pPr>
      <w:rPr>
        <w:rFonts w:ascii="Wingdings" w:hAnsi="Wingdings" w:cs="Wingdings"/>
      </w:rPr>
    </w:lvl>
  </w:abstractNum>
  <w:abstractNum w:abstractNumId="5" w15:restartNumberingAfterBreak="0">
    <w:nsid w:val="022C0B23"/>
    <w:multiLevelType w:val="hybridMultilevel"/>
    <w:tmpl w:val="4AFC1A02"/>
    <w:lvl w:ilvl="0" w:tplc="04100011">
      <w:start w:val="1"/>
      <w:numFmt w:val="decimal"/>
      <w:lvlText w:val="%1)"/>
      <w:lvlJc w:val="left"/>
      <w:pPr>
        <w:ind w:left="720" w:hanging="360"/>
      </w:pPr>
    </w:lvl>
    <w:lvl w:ilvl="1" w:tplc="107A8B06">
      <w:start w:val="1"/>
      <w:numFmt w:val="decimal"/>
      <w:lvlText w:val="%2."/>
      <w:lvlJc w:val="left"/>
      <w:pPr>
        <w:ind w:left="1785" w:hanging="705"/>
      </w:pPr>
      <w:rPr>
        <w:rFonts w:hint="default"/>
      </w:rPr>
    </w:lvl>
    <w:lvl w:ilvl="2" w:tplc="163C4C1C">
      <w:start w:val="7"/>
      <w:numFmt w:val="bullet"/>
      <w:lvlText w:val="•"/>
      <w:lvlJc w:val="left"/>
      <w:pPr>
        <w:ind w:left="2685" w:hanging="705"/>
      </w:pPr>
      <w:rPr>
        <w:rFonts w:ascii="Calibri" w:eastAsiaTheme="minorHAnsi" w:hAnsi="Calibri" w:cstheme="minorBidi" w:hint="default"/>
      </w:r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04834A47"/>
    <w:multiLevelType w:val="singleLevel"/>
    <w:tmpl w:val="0410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053F7248"/>
    <w:multiLevelType w:val="hybridMultilevel"/>
    <w:tmpl w:val="48B8519E"/>
    <w:lvl w:ilvl="0" w:tplc="02B2ACD0">
      <w:start w:val="1"/>
      <w:numFmt w:val="lowerLetter"/>
      <w:lvlText w:val="%1)"/>
      <w:lvlJc w:val="left"/>
      <w:pPr>
        <w:ind w:left="1440" w:hanging="360"/>
      </w:pPr>
      <w:rPr>
        <w:rFonts w:hint="default"/>
      </w:r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8" w15:restartNumberingAfterBreak="0">
    <w:nsid w:val="098B5575"/>
    <w:multiLevelType w:val="hybridMultilevel"/>
    <w:tmpl w:val="EBFA7E86"/>
    <w:lvl w:ilvl="0" w:tplc="04100011">
      <w:start w:val="1"/>
      <w:numFmt w:val="decimal"/>
      <w:lvlText w:val="%1)"/>
      <w:lvlJc w:val="left"/>
      <w:pPr>
        <w:ind w:left="1428" w:hanging="360"/>
      </w:pPr>
    </w:lvl>
    <w:lvl w:ilvl="1" w:tplc="04100019">
      <w:start w:val="1"/>
      <w:numFmt w:val="lowerLetter"/>
      <w:lvlText w:val="%2."/>
      <w:lvlJc w:val="left"/>
      <w:pPr>
        <w:ind w:left="2148" w:hanging="360"/>
      </w:pPr>
    </w:lvl>
    <w:lvl w:ilvl="2" w:tplc="0410001B">
      <w:start w:val="1"/>
      <w:numFmt w:val="lowerRoman"/>
      <w:lvlText w:val="%3."/>
      <w:lvlJc w:val="right"/>
      <w:pPr>
        <w:ind w:left="2868" w:hanging="180"/>
      </w:pPr>
    </w:lvl>
    <w:lvl w:ilvl="3" w:tplc="0410000F">
      <w:start w:val="1"/>
      <w:numFmt w:val="decimal"/>
      <w:lvlText w:val="%4."/>
      <w:lvlJc w:val="left"/>
      <w:pPr>
        <w:ind w:left="3588" w:hanging="360"/>
      </w:pPr>
    </w:lvl>
    <w:lvl w:ilvl="4" w:tplc="04100019">
      <w:start w:val="1"/>
      <w:numFmt w:val="lowerLetter"/>
      <w:lvlText w:val="%5."/>
      <w:lvlJc w:val="left"/>
      <w:pPr>
        <w:ind w:left="4308" w:hanging="360"/>
      </w:pPr>
    </w:lvl>
    <w:lvl w:ilvl="5" w:tplc="0410001B">
      <w:start w:val="1"/>
      <w:numFmt w:val="lowerRoman"/>
      <w:lvlText w:val="%6."/>
      <w:lvlJc w:val="right"/>
      <w:pPr>
        <w:ind w:left="5028" w:hanging="180"/>
      </w:pPr>
    </w:lvl>
    <w:lvl w:ilvl="6" w:tplc="0410000F">
      <w:start w:val="1"/>
      <w:numFmt w:val="decimal"/>
      <w:lvlText w:val="%7."/>
      <w:lvlJc w:val="left"/>
      <w:pPr>
        <w:ind w:left="5748" w:hanging="360"/>
      </w:pPr>
    </w:lvl>
    <w:lvl w:ilvl="7" w:tplc="04100019">
      <w:start w:val="1"/>
      <w:numFmt w:val="lowerLetter"/>
      <w:lvlText w:val="%8."/>
      <w:lvlJc w:val="left"/>
      <w:pPr>
        <w:ind w:left="6468" w:hanging="360"/>
      </w:pPr>
    </w:lvl>
    <w:lvl w:ilvl="8" w:tplc="0410001B">
      <w:start w:val="1"/>
      <w:numFmt w:val="lowerRoman"/>
      <w:lvlText w:val="%9."/>
      <w:lvlJc w:val="right"/>
      <w:pPr>
        <w:ind w:left="7188" w:hanging="180"/>
      </w:pPr>
    </w:lvl>
  </w:abstractNum>
  <w:abstractNum w:abstractNumId="9" w15:restartNumberingAfterBreak="0">
    <w:nsid w:val="116D3D31"/>
    <w:multiLevelType w:val="hybridMultilevel"/>
    <w:tmpl w:val="8EF6EBA6"/>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0" w15:restartNumberingAfterBreak="0">
    <w:nsid w:val="12E76459"/>
    <w:multiLevelType w:val="hybridMultilevel"/>
    <w:tmpl w:val="122C7002"/>
    <w:lvl w:ilvl="0" w:tplc="04100017">
      <w:start w:val="1"/>
      <w:numFmt w:val="lowerLetter"/>
      <w:lvlText w:val="%1)"/>
      <w:lvlJc w:val="left"/>
      <w:pPr>
        <w:ind w:left="720" w:hanging="360"/>
      </w:pPr>
    </w:lvl>
    <w:lvl w:ilvl="1" w:tplc="04100017">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14244B49"/>
    <w:multiLevelType w:val="hybridMultilevel"/>
    <w:tmpl w:val="DBCCCA46"/>
    <w:lvl w:ilvl="0" w:tplc="B59EDEEE">
      <w:numFmt w:val="bullet"/>
      <w:lvlText w:val="•"/>
      <w:lvlJc w:val="left"/>
      <w:pPr>
        <w:ind w:left="720" w:hanging="360"/>
      </w:p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12" w15:restartNumberingAfterBreak="0">
    <w:nsid w:val="213814AE"/>
    <w:multiLevelType w:val="hybridMultilevel"/>
    <w:tmpl w:val="63E846EC"/>
    <w:lvl w:ilvl="0" w:tplc="69BAA1EC">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22C75BE9"/>
    <w:multiLevelType w:val="hybridMultilevel"/>
    <w:tmpl w:val="B74A0D40"/>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2416189E"/>
    <w:multiLevelType w:val="hybridMultilevel"/>
    <w:tmpl w:val="469C1BFA"/>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5" w15:restartNumberingAfterBreak="0">
    <w:nsid w:val="28C951DE"/>
    <w:multiLevelType w:val="hybridMultilevel"/>
    <w:tmpl w:val="F5901814"/>
    <w:lvl w:ilvl="0" w:tplc="154A1CEC">
      <w:start w:val="1"/>
      <w:numFmt w:val="decimal"/>
      <w:lvlText w:val="%1)"/>
      <w:lvlJc w:val="left"/>
      <w:pPr>
        <w:ind w:left="720" w:hanging="360"/>
      </w:pPr>
      <w:rPr>
        <w:rFonts w:eastAsia="Arial" w:cs="Aria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29345C53"/>
    <w:multiLevelType w:val="hybridMultilevel"/>
    <w:tmpl w:val="D520BBA4"/>
    <w:lvl w:ilvl="0" w:tplc="04100017">
      <w:start w:val="1"/>
      <w:numFmt w:val="lowerLetter"/>
      <w:lvlText w:val="%1)"/>
      <w:lvlJc w:val="left"/>
      <w:pPr>
        <w:ind w:left="1068" w:hanging="360"/>
      </w:pPr>
      <w:rPr>
        <w:rFonts w:hint="default"/>
      </w:r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17" w15:restartNumberingAfterBreak="0">
    <w:nsid w:val="2A38624E"/>
    <w:multiLevelType w:val="hybridMultilevel"/>
    <w:tmpl w:val="4BE62D8E"/>
    <w:lvl w:ilvl="0" w:tplc="2AC4FFE8">
      <w:start w:val="1"/>
      <w:numFmt w:val="decimal"/>
      <w:lvlText w:val="%1."/>
      <w:lvlJc w:val="left"/>
      <w:pPr>
        <w:tabs>
          <w:tab w:val="num" w:pos="720"/>
        </w:tabs>
        <w:ind w:left="720" w:hanging="360"/>
      </w:pPr>
      <w:rPr>
        <w:b/>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8" w15:restartNumberingAfterBreak="0">
    <w:nsid w:val="2AD4405D"/>
    <w:multiLevelType w:val="hybridMultilevel"/>
    <w:tmpl w:val="85B28B7C"/>
    <w:lvl w:ilvl="0" w:tplc="04100001">
      <w:start w:val="1"/>
      <w:numFmt w:val="bullet"/>
      <w:lvlText w:val=""/>
      <w:lvlJc w:val="left"/>
      <w:pPr>
        <w:ind w:left="1428" w:hanging="360"/>
      </w:pPr>
      <w:rPr>
        <w:rFonts w:ascii="Symbol" w:hAnsi="Symbol"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19" w15:restartNumberingAfterBreak="0">
    <w:nsid w:val="2BAF1312"/>
    <w:multiLevelType w:val="hybridMultilevel"/>
    <w:tmpl w:val="B3126792"/>
    <w:lvl w:ilvl="0" w:tplc="A4C212AA">
      <w:start w:val="1"/>
      <w:numFmt w:val="bullet"/>
      <w:lvlText w:val="•"/>
      <w:lvlJc w:val="left"/>
      <w:pPr>
        <w:tabs>
          <w:tab w:val="num" w:pos="720"/>
        </w:tabs>
        <w:ind w:left="720" w:hanging="360"/>
      </w:pPr>
      <w:rPr>
        <w:rFonts w:ascii="Arial" w:hAnsi="Arial" w:hint="default"/>
      </w:rPr>
    </w:lvl>
    <w:lvl w:ilvl="1" w:tplc="4DE0E4AE">
      <w:start w:val="1"/>
      <w:numFmt w:val="bullet"/>
      <w:lvlText w:val="•"/>
      <w:lvlJc w:val="left"/>
      <w:pPr>
        <w:tabs>
          <w:tab w:val="num" w:pos="1440"/>
        </w:tabs>
        <w:ind w:left="1440" w:hanging="360"/>
      </w:pPr>
      <w:rPr>
        <w:rFonts w:ascii="Arial" w:hAnsi="Arial" w:hint="default"/>
      </w:rPr>
    </w:lvl>
    <w:lvl w:ilvl="2" w:tplc="80EA25D8" w:tentative="1">
      <w:start w:val="1"/>
      <w:numFmt w:val="bullet"/>
      <w:lvlText w:val="•"/>
      <w:lvlJc w:val="left"/>
      <w:pPr>
        <w:tabs>
          <w:tab w:val="num" w:pos="2160"/>
        </w:tabs>
        <w:ind w:left="2160" w:hanging="360"/>
      </w:pPr>
      <w:rPr>
        <w:rFonts w:ascii="Arial" w:hAnsi="Arial" w:hint="default"/>
      </w:rPr>
    </w:lvl>
    <w:lvl w:ilvl="3" w:tplc="53A44BC4" w:tentative="1">
      <w:start w:val="1"/>
      <w:numFmt w:val="bullet"/>
      <w:lvlText w:val="•"/>
      <w:lvlJc w:val="left"/>
      <w:pPr>
        <w:tabs>
          <w:tab w:val="num" w:pos="2880"/>
        </w:tabs>
        <w:ind w:left="2880" w:hanging="360"/>
      </w:pPr>
      <w:rPr>
        <w:rFonts w:ascii="Arial" w:hAnsi="Arial" w:hint="default"/>
      </w:rPr>
    </w:lvl>
    <w:lvl w:ilvl="4" w:tplc="2634135A" w:tentative="1">
      <w:start w:val="1"/>
      <w:numFmt w:val="bullet"/>
      <w:lvlText w:val="•"/>
      <w:lvlJc w:val="left"/>
      <w:pPr>
        <w:tabs>
          <w:tab w:val="num" w:pos="3600"/>
        </w:tabs>
        <w:ind w:left="3600" w:hanging="360"/>
      </w:pPr>
      <w:rPr>
        <w:rFonts w:ascii="Arial" w:hAnsi="Arial" w:hint="default"/>
      </w:rPr>
    </w:lvl>
    <w:lvl w:ilvl="5" w:tplc="C7245056" w:tentative="1">
      <w:start w:val="1"/>
      <w:numFmt w:val="bullet"/>
      <w:lvlText w:val="•"/>
      <w:lvlJc w:val="left"/>
      <w:pPr>
        <w:tabs>
          <w:tab w:val="num" w:pos="4320"/>
        </w:tabs>
        <w:ind w:left="4320" w:hanging="360"/>
      </w:pPr>
      <w:rPr>
        <w:rFonts w:ascii="Arial" w:hAnsi="Arial" w:hint="default"/>
      </w:rPr>
    </w:lvl>
    <w:lvl w:ilvl="6" w:tplc="49CA51B2" w:tentative="1">
      <w:start w:val="1"/>
      <w:numFmt w:val="bullet"/>
      <w:lvlText w:val="•"/>
      <w:lvlJc w:val="left"/>
      <w:pPr>
        <w:tabs>
          <w:tab w:val="num" w:pos="5040"/>
        </w:tabs>
        <w:ind w:left="5040" w:hanging="360"/>
      </w:pPr>
      <w:rPr>
        <w:rFonts w:ascii="Arial" w:hAnsi="Arial" w:hint="default"/>
      </w:rPr>
    </w:lvl>
    <w:lvl w:ilvl="7" w:tplc="6ACC997C" w:tentative="1">
      <w:start w:val="1"/>
      <w:numFmt w:val="bullet"/>
      <w:lvlText w:val="•"/>
      <w:lvlJc w:val="left"/>
      <w:pPr>
        <w:tabs>
          <w:tab w:val="num" w:pos="5760"/>
        </w:tabs>
        <w:ind w:left="5760" w:hanging="360"/>
      </w:pPr>
      <w:rPr>
        <w:rFonts w:ascii="Arial" w:hAnsi="Arial" w:hint="default"/>
      </w:rPr>
    </w:lvl>
    <w:lvl w:ilvl="8" w:tplc="C0DC4EE6"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2C770F86"/>
    <w:multiLevelType w:val="hybridMultilevel"/>
    <w:tmpl w:val="8D24397C"/>
    <w:lvl w:ilvl="0" w:tplc="B59EDEEE">
      <w:numFmt w:val="bullet"/>
      <w:lvlText w:val="•"/>
      <w:lvlJc w:val="left"/>
      <w:pPr>
        <w:ind w:left="720" w:hanging="360"/>
      </w:p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21" w15:restartNumberingAfterBreak="0">
    <w:nsid w:val="2D64183B"/>
    <w:multiLevelType w:val="hybridMultilevel"/>
    <w:tmpl w:val="A9B0593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3" w15:restartNumberingAfterBreak="0">
    <w:nsid w:val="32994E9C"/>
    <w:multiLevelType w:val="hybridMultilevel"/>
    <w:tmpl w:val="EFD66306"/>
    <w:lvl w:ilvl="0" w:tplc="04100011">
      <w:start w:val="1"/>
      <w:numFmt w:val="decimal"/>
      <w:lvlText w:val="%1)"/>
      <w:lvlJc w:val="left"/>
      <w:pPr>
        <w:ind w:left="1068" w:hanging="360"/>
      </w:pPr>
      <w:rPr>
        <w:rFonts w:hint="default"/>
      </w:r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24" w15:restartNumberingAfterBreak="0">
    <w:nsid w:val="38AE2253"/>
    <w:multiLevelType w:val="hybridMultilevel"/>
    <w:tmpl w:val="F30CC318"/>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25" w15:restartNumberingAfterBreak="0">
    <w:nsid w:val="3942525B"/>
    <w:multiLevelType w:val="hybridMultilevel"/>
    <w:tmpl w:val="317E1A7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3FBD09F5"/>
    <w:multiLevelType w:val="hybridMultilevel"/>
    <w:tmpl w:val="9AA6582E"/>
    <w:lvl w:ilvl="0" w:tplc="B9569DF0">
      <w:start w:val="1"/>
      <w:numFmt w:val="decimal"/>
      <w:lvlText w:val="%1."/>
      <w:lvlJc w:val="left"/>
      <w:pPr>
        <w:ind w:left="1065" w:hanging="705"/>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45DD61E7"/>
    <w:multiLevelType w:val="hybridMultilevel"/>
    <w:tmpl w:val="F382631A"/>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8" w15:restartNumberingAfterBreak="0">
    <w:nsid w:val="478037A5"/>
    <w:multiLevelType w:val="hybridMultilevel"/>
    <w:tmpl w:val="0E06528A"/>
    <w:lvl w:ilvl="0" w:tplc="FA6A6860">
      <w:numFmt w:val="bullet"/>
      <w:lvlText w:val="-"/>
      <w:lvlJc w:val="left"/>
      <w:pPr>
        <w:ind w:left="456" w:hanging="118"/>
      </w:pPr>
      <w:rPr>
        <w:rFonts w:ascii="Calibri" w:eastAsia="Calibri" w:hAnsi="Calibri" w:cs="Calibri" w:hint="default"/>
        <w:w w:val="100"/>
        <w:sz w:val="22"/>
        <w:szCs w:val="22"/>
      </w:rPr>
    </w:lvl>
    <w:lvl w:ilvl="1" w:tplc="B59EDEEE">
      <w:numFmt w:val="bullet"/>
      <w:lvlText w:val="•"/>
      <w:lvlJc w:val="left"/>
      <w:pPr>
        <w:ind w:left="1432" w:hanging="118"/>
      </w:pPr>
    </w:lvl>
    <w:lvl w:ilvl="2" w:tplc="15A6CE6C">
      <w:numFmt w:val="bullet"/>
      <w:lvlText w:val="•"/>
      <w:lvlJc w:val="left"/>
      <w:pPr>
        <w:ind w:left="2404" w:hanging="118"/>
      </w:pPr>
    </w:lvl>
    <w:lvl w:ilvl="3" w:tplc="9A8C6AFA">
      <w:numFmt w:val="bullet"/>
      <w:lvlText w:val="•"/>
      <w:lvlJc w:val="left"/>
      <w:pPr>
        <w:ind w:left="3376" w:hanging="118"/>
      </w:pPr>
    </w:lvl>
    <w:lvl w:ilvl="4" w:tplc="8820D3B0">
      <w:numFmt w:val="bullet"/>
      <w:lvlText w:val="•"/>
      <w:lvlJc w:val="left"/>
      <w:pPr>
        <w:ind w:left="4348" w:hanging="118"/>
      </w:pPr>
    </w:lvl>
    <w:lvl w:ilvl="5" w:tplc="AB7AF9C8">
      <w:numFmt w:val="bullet"/>
      <w:lvlText w:val="•"/>
      <w:lvlJc w:val="left"/>
      <w:pPr>
        <w:ind w:left="5320" w:hanging="118"/>
      </w:pPr>
    </w:lvl>
    <w:lvl w:ilvl="6" w:tplc="02EA14B8">
      <w:numFmt w:val="bullet"/>
      <w:lvlText w:val="•"/>
      <w:lvlJc w:val="left"/>
      <w:pPr>
        <w:ind w:left="6292" w:hanging="118"/>
      </w:pPr>
    </w:lvl>
    <w:lvl w:ilvl="7" w:tplc="40AC98B6">
      <w:numFmt w:val="bullet"/>
      <w:lvlText w:val="•"/>
      <w:lvlJc w:val="left"/>
      <w:pPr>
        <w:ind w:left="7264" w:hanging="118"/>
      </w:pPr>
    </w:lvl>
    <w:lvl w:ilvl="8" w:tplc="1F44C328">
      <w:numFmt w:val="bullet"/>
      <w:lvlText w:val="•"/>
      <w:lvlJc w:val="left"/>
      <w:pPr>
        <w:ind w:left="8236" w:hanging="118"/>
      </w:pPr>
    </w:lvl>
  </w:abstractNum>
  <w:abstractNum w:abstractNumId="29"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30" w15:restartNumberingAfterBreak="0">
    <w:nsid w:val="48541169"/>
    <w:multiLevelType w:val="hybridMultilevel"/>
    <w:tmpl w:val="AEEAB54C"/>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1" w15:restartNumberingAfterBreak="0">
    <w:nsid w:val="4CB16A81"/>
    <w:multiLevelType w:val="hybridMultilevel"/>
    <w:tmpl w:val="41D025EE"/>
    <w:lvl w:ilvl="0" w:tplc="34BA38F4">
      <w:start w:val="1"/>
      <w:numFmt w:val="lowerLetter"/>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32" w15:restartNumberingAfterBreak="0">
    <w:nsid w:val="4E235788"/>
    <w:multiLevelType w:val="hybridMultilevel"/>
    <w:tmpl w:val="4D6A6ACA"/>
    <w:lvl w:ilvl="0" w:tplc="04100001">
      <w:start w:val="1"/>
      <w:numFmt w:val="bullet"/>
      <w:lvlText w:val=""/>
      <w:lvlJc w:val="left"/>
      <w:pPr>
        <w:ind w:left="2148" w:hanging="360"/>
      </w:pPr>
      <w:rPr>
        <w:rFonts w:ascii="Symbol" w:hAnsi="Symbol" w:hint="default"/>
      </w:rPr>
    </w:lvl>
    <w:lvl w:ilvl="1" w:tplc="04100003" w:tentative="1">
      <w:start w:val="1"/>
      <w:numFmt w:val="bullet"/>
      <w:lvlText w:val="o"/>
      <w:lvlJc w:val="left"/>
      <w:pPr>
        <w:ind w:left="2868" w:hanging="360"/>
      </w:pPr>
      <w:rPr>
        <w:rFonts w:ascii="Courier New" w:hAnsi="Courier New" w:cs="Courier New" w:hint="default"/>
      </w:rPr>
    </w:lvl>
    <w:lvl w:ilvl="2" w:tplc="04100005" w:tentative="1">
      <w:start w:val="1"/>
      <w:numFmt w:val="bullet"/>
      <w:lvlText w:val=""/>
      <w:lvlJc w:val="left"/>
      <w:pPr>
        <w:ind w:left="3588" w:hanging="360"/>
      </w:pPr>
      <w:rPr>
        <w:rFonts w:ascii="Wingdings" w:hAnsi="Wingdings" w:hint="default"/>
      </w:rPr>
    </w:lvl>
    <w:lvl w:ilvl="3" w:tplc="04100001" w:tentative="1">
      <w:start w:val="1"/>
      <w:numFmt w:val="bullet"/>
      <w:lvlText w:val=""/>
      <w:lvlJc w:val="left"/>
      <w:pPr>
        <w:ind w:left="4308" w:hanging="360"/>
      </w:pPr>
      <w:rPr>
        <w:rFonts w:ascii="Symbol" w:hAnsi="Symbol" w:hint="default"/>
      </w:rPr>
    </w:lvl>
    <w:lvl w:ilvl="4" w:tplc="04100003" w:tentative="1">
      <w:start w:val="1"/>
      <w:numFmt w:val="bullet"/>
      <w:lvlText w:val="o"/>
      <w:lvlJc w:val="left"/>
      <w:pPr>
        <w:ind w:left="5028" w:hanging="360"/>
      </w:pPr>
      <w:rPr>
        <w:rFonts w:ascii="Courier New" w:hAnsi="Courier New" w:cs="Courier New" w:hint="default"/>
      </w:rPr>
    </w:lvl>
    <w:lvl w:ilvl="5" w:tplc="04100005" w:tentative="1">
      <w:start w:val="1"/>
      <w:numFmt w:val="bullet"/>
      <w:lvlText w:val=""/>
      <w:lvlJc w:val="left"/>
      <w:pPr>
        <w:ind w:left="5748" w:hanging="360"/>
      </w:pPr>
      <w:rPr>
        <w:rFonts w:ascii="Wingdings" w:hAnsi="Wingdings" w:hint="default"/>
      </w:rPr>
    </w:lvl>
    <w:lvl w:ilvl="6" w:tplc="04100001" w:tentative="1">
      <w:start w:val="1"/>
      <w:numFmt w:val="bullet"/>
      <w:lvlText w:val=""/>
      <w:lvlJc w:val="left"/>
      <w:pPr>
        <w:ind w:left="6468" w:hanging="360"/>
      </w:pPr>
      <w:rPr>
        <w:rFonts w:ascii="Symbol" w:hAnsi="Symbol" w:hint="default"/>
      </w:rPr>
    </w:lvl>
    <w:lvl w:ilvl="7" w:tplc="04100003" w:tentative="1">
      <w:start w:val="1"/>
      <w:numFmt w:val="bullet"/>
      <w:lvlText w:val="o"/>
      <w:lvlJc w:val="left"/>
      <w:pPr>
        <w:ind w:left="7188" w:hanging="360"/>
      </w:pPr>
      <w:rPr>
        <w:rFonts w:ascii="Courier New" w:hAnsi="Courier New" w:cs="Courier New" w:hint="default"/>
      </w:rPr>
    </w:lvl>
    <w:lvl w:ilvl="8" w:tplc="04100005" w:tentative="1">
      <w:start w:val="1"/>
      <w:numFmt w:val="bullet"/>
      <w:lvlText w:val=""/>
      <w:lvlJc w:val="left"/>
      <w:pPr>
        <w:ind w:left="7908" w:hanging="360"/>
      </w:pPr>
      <w:rPr>
        <w:rFonts w:ascii="Wingdings" w:hAnsi="Wingdings" w:hint="default"/>
      </w:rPr>
    </w:lvl>
  </w:abstractNum>
  <w:abstractNum w:abstractNumId="33" w15:restartNumberingAfterBreak="0">
    <w:nsid w:val="5842341B"/>
    <w:multiLevelType w:val="hybridMultilevel"/>
    <w:tmpl w:val="FFC4C4EA"/>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4" w15:restartNumberingAfterBreak="0">
    <w:nsid w:val="590A205C"/>
    <w:multiLevelType w:val="hybridMultilevel"/>
    <w:tmpl w:val="32FAED24"/>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35" w15:restartNumberingAfterBreak="0">
    <w:nsid w:val="594F7211"/>
    <w:multiLevelType w:val="hybridMultilevel"/>
    <w:tmpl w:val="862E007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6" w15:restartNumberingAfterBreak="0">
    <w:nsid w:val="5EB4660F"/>
    <w:multiLevelType w:val="hybridMultilevel"/>
    <w:tmpl w:val="4DA2C066"/>
    <w:lvl w:ilvl="0" w:tplc="04100001">
      <w:start w:val="1"/>
      <w:numFmt w:val="bullet"/>
      <w:lvlText w:val=""/>
      <w:lvlJc w:val="left"/>
      <w:pPr>
        <w:ind w:left="1428" w:hanging="360"/>
      </w:pPr>
      <w:rPr>
        <w:rFonts w:ascii="Symbol" w:hAnsi="Symbol" w:hint="default"/>
      </w:rPr>
    </w:lvl>
    <w:lvl w:ilvl="1" w:tplc="04100019" w:tentative="1">
      <w:start w:val="1"/>
      <w:numFmt w:val="lowerLetter"/>
      <w:lvlText w:val="%2."/>
      <w:lvlJc w:val="left"/>
      <w:pPr>
        <w:ind w:left="2148" w:hanging="360"/>
      </w:pPr>
    </w:lvl>
    <w:lvl w:ilvl="2" w:tplc="0410001B" w:tentative="1">
      <w:start w:val="1"/>
      <w:numFmt w:val="lowerRoman"/>
      <w:lvlText w:val="%3."/>
      <w:lvlJc w:val="right"/>
      <w:pPr>
        <w:ind w:left="2868" w:hanging="180"/>
      </w:pPr>
    </w:lvl>
    <w:lvl w:ilvl="3" w:tplc="0410000F" w:tentative="1">
      <w:start w:val="1"/>
      <w:numFmt w:val="decimal"/>
      <w:lvlText w:val="%4."/>
      <w:lvlJc w:val="left"/>
      <w:pPr>
        <w:ind w:left="3588" w:hanging="360"/>
      </w:pPr>
    </w:lvl>
    <w:lvl w:ilvl="4" w:tplc="04100019" w:tentative="1">
      <w:start w:val="1"/>
      <w:numFmt w:val="lowerLetter"/>
      <w:lvlText w:val="%5."/>
      <w:lvlJc w:val="left"/>
      <w:pPr>
        <w:ind w:left="4308" w:hanging="360"/>
      </w:pPr>
    </w:lvl>
    <w:lvl w:ilvl="5" w:tplc="0410001B" w:tentative="1">
      <w:start w:val="1"/>
      <w:numFmt w:val="lowerRoman"/>
      <w:lvlText w:val="%6."/>
      <w:lvlJc w:val="right"/>
      <w:pPr>
        <w:ind w:left="5028" w:hanging="180"/>
      </w:pPr>
    </w:lvl>
    <w:lvl w:ilvl="6" w:tplc="0410000F" w:tentative="1">
      <w:start w:val="1"/>
      <w:numFmt w:val="decimal"/>
      <w:lvlText w:val="%7."/>
      <w:lvlJc w:val="left"/>
      <w:pPr>
        <w:ind w:left="5748" w:hanging="360"/>
      </w:pPr>
    </w:lvl>
    <w:lvl w:ilvl="7" w:tplc="04100019" w:tentative="1">
      <w:start w:val="1"/>
      <w:numFmt w:val="lowerLetter"/>
      <w:lvlText w:val="%8."/>
      <w:lvlJc w:val="left"/>
      <w:pPr>
        <w:ind w:left="6468" w:hanging="360"/>
      </w:pPr>
    </w:lvl>
    <w:lvl w:ilvl="8" w:tplc="0410001B" w:tentative="1">
      <w:start w:val="1"/>
      <w:numFmt w:val="lowerRoman"/>
      <w:lvlText w:val="%9."/>
      <w:lvlJc w:val="right"/>
      <w:pPr>
        <w:ind w:left="7188" w:hanging="180"/>
      </w:pPr>
    </w:lvl>
  </w:abstractNum>
  <w:abstractNum w:abstractNumId="37" w15:restartNumberingAfterBreak="0">
    <w:nsid w:val="6C2051E3"/>
    <w:multiLevelType w:val="hybridMultilevel"/>
    <w:tmpl w:val="678E1FB8"/>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8" w15:restartNumberingAfterBreak="0">
    <w:nsid w:val="6CC17C1A"/>
    <w:multiLevelType w:val="hybridMultilevel"/>
    <w:tmpl w:val="11C8899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9" w15:restartNumberingAfterBreak="0">
    <w:nsid w:val="736E188D"/>
    <w:multiLevelType w:val="hybridMultilevel"/>
    <w:tmpl w:val="1BF26148"/>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0" w15:restartNumberingAfterBreak="0">
    <w:nsid w:val="77316356"/>
    <w:multiLevelType w:val="hybridMultilevel"/>
    <w:tmpl w:val="EBD88480"/>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1" w15:restartNumberingAfterBreak="0">
    <w:nsid w:val="7BCA5035"/>
    <w:multiLevelType w:val="hybridMultilevel"/>
    <w:tmpl w:val="617ADC7A"/>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6"/>
  </w:num>
  <w:num w:numId="2">
    <w:abstractNumId w:val="21"/>
  </w:num>
  <w:num w:numId="3">
    <w:abstractNumId w:val="0"/>
  </w:num>
  <w:num w:numId="4">
    <w:abstractNumId w:val="1"/>
  </w:num>
  <w:num w:numId="5">
    <w:abstractNumId w:val="2"/>
  </w:num>
  <w:num w:numId="6">
    <w:abstractNumId w:val="12"/>
  </w:num>
  <w:num w:numId="7">
    <w:abstractNumId w:val="9"/>
  </w:num>
  <w:num w:numId="8">
    <w:abstractNumId w:val="28"/>
  </w:num>
  <w:num w:numId="9">
    <w:abstractNumId w:val="25"/>
  </w:num>
  <w:num w:numId="10">
    <w:abstractNumId w:val="15"/>
  </w:num>
  <w:num w:numId="11">
    <w:abstractNumId w:val="39"/>
  </w:num>
  <w:num w:numId="12">
    <w:abstractNumId w:val="36"/>
  </w:num>
  <w:num w:numId="13">
    <w:abstractNumId w:val="23"/>
  </w:num>
  <w:num w:numId="14">
    <w:abstractNumId w:val="17"/>
  </w:num>
  <w:num w:numId="15">
    <w:abstractNumId w:val="26"/>
  </w:num>
  <w:num w:numId="16">
    <w:abstractNumId w:val="5"/>
  </w:num>
  <w:num w:numId="17">
    <w:abstractNumId w:val="33"/>
  </w:num>
  <w:num w:numId="18">
    <w:abstractNumId w:val="24"/>
  </w:num>
  <w:num w:numId="19">
    <w:abstractNumId w:val="34"/>
  </w:num>
  <w:num w:numId="20">
    <w:abstractNumId w:val="20"/>
  </w:num>
  <w:num w:numId="21">
    <w:abstractNumId w:val="11"/>
  </w:num>
  <w:num w:numId="22">
    <w:abstractNumId w:val="37"/>
  </w:num>
  <w:num w:numId="23">
    <w:abstractNumId w:val="10"/>
  </w:num>
  <w:num w:numId="24">
    <w:abstractNumId w:val="3"/>
  </w:num>
  <w:num w:numId="25">
    <w:abstractNumId w:val="4"/>
  </w:num>
  <w:num w:numId="26">
    <w:abstractNumId w:val="27"/>
  </w:num>
  <w:num w:numId="27">
    <w:abstractNumId w:val="40"/>
  </w:num>
  <w:num w:numId="28">
    <w:abstractNumId w:val="5"/>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9"/>
  </w:num>
  <w:num w:numId="31">
    <w:abstractNumId w:val="14"/>
  </w:num>
  <w:num w:numId="32">
    <w:abstractNumId w:val="32"/>
  </w:num>
  <w:num w:numId="33">
    <w:abstractNumId w:val="18"/>
  </w:num>
  <w:num w:numId="34">
    <w:abstractNumId w:val="35"/>
  </w:num>
  <w:num w:numId="3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9"/>
  </w:num>
  <w:num w:numId="37">
    <w:abstractNumId w:val="16"/>
  </w:num>
  <w:num w:numId="38">
    <w:abstractNumId w:val="41"/>
  </w:num>
  <w:num w:numId="39">
    <w:abstractNumId w:val="30"/>
  </w:num>
  <w:num w:numId="40">
    <w:abstractNumId w:val="38"/>
  </w:num>
  <w:num w:numId="41">
    <w:abstractNumId w:val="31"/>
  </w:num>
  <w:num w:numId="42">
    <w:abstractNumId w:val="7"/>
  </w:num>
  <w:num w:numId="43">
    <w:abstractNumId w:val="13"/>
  </w:num>
  <w:num w:numId="4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206B"/>
    <w:rsid w:val="0000389D"/>
    <w:rsid w:val="00004375"/>
    <w:rsid w:val="00004E81"/>
    <w:rsid w:val="00010D73"/>
    <w:rsid w:val="0001314D"/>
    <w:rsid w:val="0001443F"/>
    <w:rsid w:val="00016658"/>
    <w:rsid w:val="000167FA"/>
    <w:rsid w:val="00021EB3"/>
    <w:rsid w:val="0003018C"/>
    <w:rsid w:val="000309DF"/>
    <w:rsid w:val="000371CE"/>
    <w:rsid w:val="00046B4A"/>
    <w:rsid w:val="00047934"/>
    <w:rsid w:val="0005084A"/>
    <w:rsid w:val="00051E72"/>
    <w:rsid w:val="000534AD"/>
    <w:rsid w:val="000539ED"/>
    <w:rsid w:val="00054FA2"/>
    <w:rsid w:val="000564C9"/>
    <w:rsid w:val="00056833"/>
    <w:rsid w:val="00062E4A"/>
    <w:rsid w:val="000670A5"/>
    <w:rsid w:val="000736AB"/>
    <w:rsid w:val="00087DC5"/>
    <w:rsid w:val="00093495"/>
    <w:rsid w:val="000A19BA"/>
    <w:rsid w:val="000A2C09"/>
    <w:rsid w:val="000A6477"/>
    <w:rsid w:val="000A74CB"/>
    <w:rsid w:val="000B12C5"/>
    <w:rsid w:val="000B480F"/>
    <w:rsid w:val="000B6C44"/>
    <w:rsid w:val="000C0039"/>
    <w:rsid w:val="000C11ED"/>
    <w:rsid w:val="000C37FE"/>
    <w:rsid w:val="000C56C2"/>
    <w:rsid w:val="000C7368"/>
    <w:rsid w:val="000D1AFB"/>
    <w:rsid w:val="000D5BE5"/>
    <w:rsid w:val="000D5EF6"/>
    <w:rsid w:val="000E0539"/>
    <w:rsid w:val="000E1E4D"/>
    <w:rsid w:val="000F0CA0"/>
    <w:rsid w:val="000F2156"/>
    <w:rsid w:val="000F4D89"/>
    <w:rsid w:val="000F5E3D"/>
    <w:rsid w:val="000F5F5D"/>
    <w:rsid w:val="000F6AF5"/>
    <w:rsid w:val="000F7F3B"/>
    <w:rsid w:val="00100384"/>
    <w:rsid w:val="00102333"/>
    <w:rsid w:val="00104CEA"/>
    <w:rsid w:val="00112288"/>
    <w:rsid w:val="00112BBD"/>
    <w:rsid w:val="0012335E"/>
    <w:rsid w:val="001246DB"/>
    <w:rsid w:val="00130BD2"/>
    <w:rsid w:val="00131078"/>
    <w:rsid w:val="001335C6"/>
    <w:rsid w:val="00133C52"/>
    <w:rsid w:val="00135167"/>
    <w:rsid w:val="001352AB"/>
    <w:rsid w:val="00140B98"/>
    <w:rsid w:val="0014390B"/>
    <w:rsid w:val="0015020E"/>
    <w:rsid w:val="001508F3"/>
    <w:rsid w:val="00154F0E"/>
    <w:rsid w:val="00160EA8"/>
    <w:rsid w:val="001622AF"/>
    <w:rsid w:val="00164BD8"/>
    <w:rsid w:val="00167C80"/>
    <w:rsid w:val="00171319"/>
    <w:rsid w:val="00174486"/>
    <w:rsid w:val="00174503"/>
    <w:rsid w:val="00174541"/>
    <w:rsid w:val="00175FFB"/>
    <w:rsid w:val="00182723"/>
    <w:rsid w:val="0018773E"/>
    <w:rsid w:val="00191BAE"/>
    <w:rsid w:val="001A234A"/>
    <w:rsid w:val="001A5909"/>
    <w:rsid w:val="001A6378"/>
    <w:rsid w:val="001B1257"/>
    <w:rsid w:val="001B1415"/>
    <w:rsid w:val="001B25BF"/>
    <w:rsid w:val="001B484F"/>
    <w:rsid w:val="001B7378"/>
    <w:rsid w:val="001C0302"/>
    <w:rsid w:val="001C032B"/>
    <w:rsid w:val="001C1669"/>
    <w:rsid w:val="001C6C49"/>
    <w:rsid w:val="001D4B64"/>
    <w:rsid w:val="001D6B50"/>
    <w:rsid w:val="001D6D75"/>
    <w:rsid w:val="001E4524"/>
    <w:rsid w:val="001F031D"/>
    <w:rsid w:val="001F16A2"/>
    <w:rsid w:val="001F207B"/>
    <w:rsid w:val="001F6C2D"/>
    <w:rsid w:val="00207849"/>
    <w:rsid w:val="002103B2"/>
    <w:rsid w:val="00210607"/>
    <w:rsid w:val="00211108"/>
    <w:rsid w:val="00213B82"/>
    <w:rsid w:val="00213C1D"/>
    <w:rsid w:val="0021559E"/>
    <w:rsid w:val="00222A56"/>
    <w:rsid w:val="002247FE"/>
    <w:rsid w:val="00225146"/>
    <w:rsid w:val="00226CB3"/>
    <w:rsid w:val="00227FE8"/>
    <w:rsid w:val="0023285D"/>
    <w:rsid w:val="00240337"/>
    <w:rsid w:val="0024391D"/>
    <w:rsid w:val="002508DC"/>
    <w:rsid w:val="0025352F"/>
    <w:rsid w:val="002539BB"/>
    <w:rsid w:val="00261B43"/>
    <w:rsid w:val="00263420"/>
    <w:rsid w:val="002635DB"/>
    <w:rsid w:val="0026467A"/>
    <w:rsid w:val="00265864"/>
    <w:rsid w:val="0026784F"/>
    <w:rsid w:val="002708A6"/>
    <w:rsid w:val="00281A8D"/>
    <w:rsid w:val="00282A21"/>
    <w:rsid w:val="00284FEA"/>
    <w:rsid w:val="002860BF"/>
    <w:rsid w:val="00286C40"/>
    <w:rsid w:val="002943C2"/>
    <w:rsid w:val="002A6748"/>
    <w:rsid w:val="002B0440"/>
    <w:rsid w:val="002B206B"/>
    <w:rsid w:val="002B3171"/>
    <w:rsid w:val="002B3C85"/>
    <w:rsid w:val="002B684C"/>
    <w:rsid w:val="002C02FE"/>
    <w:rsid w:val="002C1C92"/>
    <w:rsid w:val="002C1E86"/>
    <w:rsid w:val="002C7BDC"/>
    <w:rsid w:val="002D472B"/>
    <w:rsid w:val="002D786D"/>
    <w:rsid w:val="002E1891"/>
    <w:rsid w:val="002E5D5B"/>
    <w:rsid w:val="002E5DB6"/>
    <w:rsid w:val="002F49B3"/>
    <w:rsid w:val="002F66C4"/>
    <w:rsid w:val="00300F45"/>
    <w:rsid w:val="00304B62"/>
    <w:rsid w:val="0030701D"/>
    <w:rsid w:val="00312442"/>
    <w:rsid w:val="0031456B"/>
    <w:rsid w:val="00336F0F"/>
    <w:rsid w:val="00345988"/>
    <w:rsid w:val="0034651C"/>
    <w:rsid w:val="003469AB"/>
    <w:rsid w:val="00347262"/>
    <w:rsid w:val="00351652"/>
    <w:rsid w:val="00351867"/>
    <w:rsid w:val="00353B9E"/>
    <w:rsid w:val="00355615"/>
    <w:rsid w:val="0035659B"/>
    <w:rsid w:val="00363B1F"/>
    <w:rsid w:val="0036522E"/>
    <w:rsid w:val="00367396"/>
    <w:rsid w:val="003726C9"/>
    <w:rsid w:val="00374926"/>
    <w:rsid w:val="00375C0A"/>
    <w:rsid w:val="00376169"/>
    <w:rsid w:val="00380B8B"/>
    <w:rsid w:val="00382EC8"/>
    <w:rsid w:val="00383ADD"/>
    <w:rsid w:val="00392166"/>
    <w:rsid w:val="00392E1C"/>
    <w:rsid w:val="00395933"/>
    <w:rsid w:val="003A007F"/>
    <w:rsid w:val="003A01DE"/>
    <w:rsid w:val="003A1779"/>
    <w:rsid w:val="003A1F27"/>
    <w:rsid w:val="003B03D0"/>
    <w:rsid w:val="003B5EF0"/>
    <w:rsid w:val="003B79E2"/>
    <w:rsid w:val="003C0DE3"/>
    <w:rsid w:val="003C7B78"/>
    <w:rsid w:val="003E076D"/>
    <w:rsid w:val="003E18F4"/>
    <w:rsid w:val="003E25E3"/>
    <w:rsid w:val="003E2DA4"/>
    <w:rsid w:val="003E2E35"/>
    <w:rsid w:val="003E4842"/>
    <w:rsid w:val="003E5C47"/>
    <w:rsid w:val="003F5439"/>
    <w:rsid w:val="004076E9"/>
    <w:rsid w:val="00414813"/>
    <w:rsid w:val="0041487A"/>
    <w:rsid w:val="00416DC1"/>
    <w:rsid w:val="0042043D"/>
    <w:rsid w:val="00430C48"/>
    <w:rsid w:val="0043388E"/>
    <w:rsid w:val="00433CB5"/>
    <w:rsid w:val="0044224C"/>
    <w:rsid w:val="00443639"/>
    <w:rsid w:val="00446355"/>
    <w:rsid w:val="0044774A"/>
    <w:rsid w:val="004563DD"/>
    <w:rsid w:val="00460B7D"/>
    <w:rsid w:val="00462440"/>
    <w:rsid w:val="00462A5B"/>
    <w:rsid w:val="004652D3"/>
    <w:rsid w:val="004657B2"/>
    <w:rsid w:val="00471D36"/>
    <w:rsid w:val="004722C2"/>
    <w:rsid w:val="00476043"/>
    <w:rsid w:val="00484CE2"/>
    <w:rsid w:val="00485D17"/>
    <w:rsid w:val="004914CB"/>
    <w:rsid w:val="00497369"/>
    <w:rsid w:val="004A5D71"/>
    <w:rsid w:val="004A7C4F"/>
    <w:rsid w:val="004B62EF"/>
    <w:rsid w:val="004C01A7"/>
    <w:rsid w:val="004D18E3"/>
    <w:rsid w:val="004D1C0F"/>
    <w:rsid w:val="004D2A3B"/>
    <w:rsid w:val="004D318E"/>
    <w:rsid w:val="004E105E"/>
    <w:rsid w:val="004E6485"/>
    <w:rsid w:val="004E6955"/>
    <w:rsid w:val="004F7A83"/>
    <w:rsid w:val="00503E82"/>
    <w:rsid w:val="00504686"/>
    <w:rsid w:val="00504B83"/>
    <w:rsid w:val="00505644"/>
    <w:rsid w:val="00511E9C"/>
    <w:rsid w:val="00515A96"/>
    <w:rsid w:val="00517772"/>
    <w:rsid w:val="00520DBD"/>
    <w:rsid w:val="00525018"/>
    <w:rsid w:val="00526196"/>
    <w:rsid w:val="005263CD"/>
    <w:rsid w:val="0052773A"/>
    <w:rsid w:val="00527AAD"/>
    <w:rsid w:val="00535EF8"/>
    <w:rsid w:val="00547C3A"/>
    <w:rsid w:val="00551462"/>
    <w:rsid w:val="005528BF"/>
    <w:rsid w:val="005540B3"/>
    <w:rsid w:val="00554620"/>
    <w:rsid w:val="0055517D"/>
    <w:rsid w:val="00556BBC"/>
    <w:rsid w:val="005603E9"/>
    <w:rsid w:val="00560F4E"/>
    <w:rsid w:val="00564740"/>
    <w:rsid w:val="00565200"/>
    <w:rsid w:val="00567DE5"/>
    <w:rsid w:val="00567E59"/>
    <w:rsid w:val="00576060"/>
    <w:rsid w:val="00576F0F"/>
    <w:rsid w:val="005805C3"/>
    <w:rsid w:val="00583A1F"/>
    <w:rsid w:val="00585647"/>
    <w:rsid w:val="00585A3D"/>
    <w:rsid w:val="00585C3D"/>
    <w:rsid w:val="00591CC1"/>
    <w:rsid w:val="00597920"/>
    <w:rsid w:val="005A7F30"/>
    <w:rsid w:val="005B65B5"/>
    <w:rsid w:val="005C77DE"/>
    <w:rsid w:val="005D52C0"/>
    <w:rsid w:val="005D6165"/>
    <w:rsid w:val="005D742D"/>
    <w:rsid w:val="005E0503"/>
    <w:rsid w:val="005E1E0C"/>
    <w:rsid w:val="005E2288"/>
    <w:rsid w:val="005E387E"/>
    <w:rsid w:val="005E53CE"/>
    <w:rsid w:val="005E721D"/>
    <w:rsid w:val="005F5051"/>
    <w:rsid w:val="005F72D5"/>
    <w:rsid w:val="006008A3"/>
    <w:rsid w:val="006058BB"/>
    <w:rsid w:val="00606B2E"/>
    <w:rsid w:val="00607877"/>
    <w:rsid w:val="006105EA"/>
    <w:rsid w:val="0062483F"/>
    <w:rsid w:val="00632BF9"/>
    <w:rsid w:val="00632F5C"/>
    <w:rsid w:val="00637EE7"/>
    <w:rsid w:val="0064748E"/>
    <w:rsid w:val="00647912"/>
    <w:rsid w:val="0065050C"/>
    <w:rsid w:val="00651F68"/>
    <w:rsid w:val="0065467C"/>
    <w:rsid w:val="0066271B"/>
    <w:rsid w:val="006648CD"/>
    <w:rsid w:val="0066624A"/>
    <w:rsid w:val="00673AF6"/>
    <w:rsid w:val="00674BB2"/>
    <w:rsid w:val="006761FD"/>
    <w:rsid w:val="0067699A"/>
    <w:rsid w:val="0068062A"/>
    <w:rsid w:val="00683118"/>
    <w:rsid w:val="00692070"/>
    <w:rsid w:val="006A149B"/>
    <w:rsid w:val="006A4B64"/>
    <w:rsid w:val="006A73FD"/>
    <w:rsid w:val="006B0031"/>
    <w:rsid w:val="006B0653"/>
    <w:rsid w:val="006B162F"/>
    <w:rsid w:val="006B2F2A"/>
    <w:rsid w:val="006B7D8C"/>
    <w:rsid w:val="006C0DCD"/>
    <w:rsid w:val="006C1D43"/>
    <w:rsid w:val="006C1E40"/>
    <w:rsid w:val="006C761E"/>
    <w:rsid w:val="006D04D6"/>
    <w:rsid w:val="006D39F3"/>
    <w:rsid w:val="006D415B"/>
    <w:rsid w:val="006D4AC3"/>
    <w:rsid w:val="006E0673"/>
    <w:rsid w:val="006E6423"/>
    <w:rsid w:val="006F05B1"/>
    <w:rsid w:val="006F730E"/>
    <w:rsid w:val="00705188"/>
    <w:rsid w:val="00706853"/>
    <w:rsid w:val="00706B15"/>
    <w:rsid w:val="00706DD4"/>
    <w:rsid w:val="00710D1C"/>
    <w:rsid w:val="007112F6"/>
    <w:rsid w:val="00717756"/>
    <w:rsid w:val="00723FDC"/>
    <w:rsid w:val="0072474A"/>
    <w:rsid w:val="00725408"/>
    <w:rsid w:val="00725C14"/>
    <w:rsid w:val="0072785A"/>
    <w:rsid w:val="0073078A"/>
    <w:rsid w:val="00731440"/>
    <w:rsid w:val="00733D1B"/>
    <w:rsid w:val="00740439"/>
    <w:rsid w:val="0074078D"/>
    <w:rsid w:val="00740888"/>
    <w:rsid w:val="00741E96"/>
    <w:rsid w:val="00744993"/>
    <w:rsid w:val="00747847"/>
    <w:rsid w:val="00750856"/>
    <w:rsid w:val="00750EBA"/>
    <w:rsid w:val="007676DE"/>
    <w:rsid w:val="00767F4A"/>
    <w:rsid w:val="007712CD"/>
    <w:rsid w:val="00772936"/>
    <w:rsid w:val="00775397"/>
    <w:rsid w:val="0077662D"/>
    <w:rsid w:val="00777992"/>
    <w:rsid w:val="0079013C"/>
    <w:rsid w:val="007927F5"/>
    <w:rsid w:val="00796D2C"/>
    <w:rsid w:val="007A2205"/>
    <w:rsid w:val="007A3EDB"/>
    <w:rsid w:val="007B4259"/>
    <w:rsid w:val="007B4C06"/>
    <w:rsid w:val="007B59D8"/>
    <w:rsid w:val="007C4C5B"/>
    <w:rsid w:val="007D03C6"/>
    <w:rsid w:val="007D3843"/>
    <w:rsid w:val="007D39C9"/>
    <w:rsid w:val="007D74F4"/>
    <w:rsid w:val="007D7C11"/>
    <w:rsid w:val="007D7FA4"/>
    <w:rsid w:val="007E0636"/>
    <w:rsid w:val="007E2352"/>
    <w:rsid w:val="007F17F0"/>
    <w:rsid w:val="007F24B6"/>
    <w:rsid w:val="007F5DF0"/>
    <w:rsid w:val="00801BA6"/>
    <w:rsid w:val="008122E8"/>
    <w:rsid w:val="00813565"/>
    <w:rsid w:val="00815D29"/>
    <w:rsid w:val="00831FA2"/>
    <w:rsid w:val="00832733"/>
    <w:rsid w:val="00835F22"/>
    <w:rsid w:val="0083680A"/>
    <w:rsid w:val="00842499"/>
    <w:rsid w:val="00842E3A"/>
    <w:rsid w:val="0084452D"/>
    <w:rsid w:val="008459E3"/>
    <w:rsid w:val="00847E8A"/>
    <w:rsid w:val="00854281"/>
    <w:rsid w:val="00854B7C"/>
    <w:rsid w:val="00860CF4"/>
    <w:rsid w:val="008664A2"/>
    <w:rsid w:val="0086776E"/>
    <w:rsid w:val="00871E16"/>
    <w:rsid w:val="00874365"/>
    <w:rsid w:val="0087562D"/>
    <w:rsid w:val="00875E5A"/>
    <w:rsid w:val="008805AA"/>
    <w:rsid w:val="00881E62"/>
    <w:rsid w:val="0088310B"/>
    <w:rsid w:val="00883FF4"/>
    <w:rsid w:val="008857BF"/>
    <w:rsid w:val="00886859"/>
    <w:rsid w:val="008914AF"/>
    <w:rsid w:val="00897BDF"/>
    <w:rsid w:val="008A1E97"/>
    <w:rsid w:val="008A3783"/>
    <w:rsid w:val="008B1FC8"/>
    <w:rsid w:val="008B37FD"/>
    <w:rsid w:val="008B4721"/>
    <w:rsid w:val="008B4B97"/>
    <w:rsid w:val="008B6767"/>
    <w:rsid w:val="008B67E9"/>
    <w:rsid w:val="008C756B"/>
    <w:rsid w:val="008D1317"/>
    <w:rsid w:val="008D3F81"/>
    <w:rsid w:val="008E0DE5"/>
    <w:rsid w:val="008F28B1"/>
    <w:rsid w:val="008F3CD8"/>
    <w:rsid w:val="008F7B5F"/>
    <w:rsid w:val="0090455C"/>
    <w:rsid w:val="00906BD1"/>
    <w:rsid w:val="009105E1"/>
    <w:rsid w:val="00923596"/>
    <w:rsid w:val="009246DD"/>
    <w:rsid w:val="009330C7"/>
    <w:rsid w:val="0093431C"/>
    <w:rsid w:val="00941128"/>
    <w:rsid w:val="00942D93"/>
    <w:rsid w:val="009454DE"/>
    <w:rsid w:val="00947939"/>
    <w:rsid w:val="00955B20"/>
    <w:rsid w:val="00956EC5"/>
    <w:rsid w:val="00964DE6"/>
    <w:rsid w:val="0096628D"/>
    <w:rsid w:val="009662B2"/>
    <w:rsid w:val="00971485"/>
    <w:rsid w:val="00980B3C"/>
    <w:rsid w:val="0098483C"/>
    <w:rsid w:val="00990253"/>
    <w:rsid w:val="00990DB4"/>
    <w:rsid w:val="0099166D"/>
    <w:rsid w:val="009944D6"/>
    <w:rsid w:val="009958CB"/>
    <w:rsid w:val="009A0D66"/>
    <w:rsid w:val="009B271F"/>
    <w:rsid w:val="009B2E9E"/>
    <w:rsid w:val="009B2F7D"/>
    <w:rsid w:val="009B31B2"/>
    <w:rsid w:val="009B3956"/>
    <w:rsid w:val="009C54FA"/>
    <w:rsid w:val="009C723F"/>
    <w:rsid w:val="009D0487"/>
    <w:rsid w:val="009D102B"/>
    <w:rsid w:val="009D1FFB"/>
    <w:rsid w:val="009D22EB"/>
    <w:rsid w:val="009D42CC"/>
    <w:rsid w:val="009D7632"/>
    <w:rsid w:val="009E2097"/>
    <w:rsid w:val="009E4975"/>
    <w:rsid w:val="009F0ED6"/>
    <w:rsid w:val="009F477B"/>
    <w:rsid w:val="009F6C42"/>
    <w:rsid w:val="00A023CC"/>
    <w:rsid w:val="00A04A33"/>
    <w:rsid w:val="00A11795"/>
    <w:rsid w:val="00A11AC5"/>
    <w:rsid w:val="00A11DB1"/>
    <w:rsid w:val="00A13318"/>
    <w:rsid w:val="00A15AF4"/>
    <w:rsid w:val="00A174A1"/>
    <w:rsid w:val="00A211F7"/>
    <w:rsid w:val="00A25F1B"/>
    <w:rsid w:val="00A31FDE"/>
    <w:rsid w:val="00A32674"/>
    <w:rsid w:val="00A32D87"/>
    <w:rsid w:val="00A403C5"/>
    <w:rsid w:val="00A41940"/>
    <w:rsid w:val="00A41BEA"/>
    <w:rsid w:val="00A431C7"/>
    <w:rsid w:val="00A44878"/>
    <w:rsid w:val="00A455B1"/>
    <w:rsid w:val="00A47AA5"/>
    <w:rsid w:val="00A552D6"/>
    <w:rsid w:val="00A5614F"/>
    <w:rsid w:val="00A57F54"/>
    <w:rsid w:val="00A604F7"/>
    <w:rsid w:val="00A6054A"/>
    <w:rsid w:val="00A6464D"/>
    <w:rsid w:val="00A65DF8"/>
    <w:rsid w:val="00A7145B"/>
    <w:rsid w:val="00A727A8"/>
    <w:rsid w:val="00A74F4F"/>
    <w:rsid w:val="00A76733"/>
    <w:rsid w:val="00A90F34"/>
    <w:rsid w:val="00A91C14"/>
    <w:rsid w:val="00AA3384"/>
    <w:rsid w:val="00AA69EE"/>
    <w:rsid w:val="00AA6CCD"/>
    <w:rsid w:val="00AB2C1F"/>
    <w:rsid w:val="00AB3F38"/>
    <w:rsid w:val="00AC05AE"/>
    <w:rsid w:val="00AC62CF"/>
    <w:rsid w:val="00AD07E7"/>
    <w:rsid w:val="00AD28CB"/>
    <w:rsid w:val="00AD540E"/>
    <w:rsid w:val="00AD5F97"/>
    <w:rsid w:val="00AE3375"/>
    <w:rsid w:val="00AE5EA7"/>
    <w:rsid w:val="00AE6A54"/>
    <w:rsid w:val="00AE7E0A"/>
    <w:rsid w:val="00AF486F"/>
    <w:rsid w:val="00AF52DE"/>
    <w:rsid w:val="00B00B0E"/>
    <w:rsid w:val="00B037E8"/>
    <w:rsid w:val="00B03CC7"/>
    <w:rsid w:val="00B0459D"/>
    <w:rsid w:val="00B122F3"/>
    <w:rsid w:val="00B2311E"/>
    <w:rsid w:val="00B23FD6"/>
    <w:rsid w:val="00B31B50"/>
    <w:rsid w:val="00B325B9"/>
    <w:rsid w:val="00B33F7A"/>
    <w:rsid w:val="00B353E9"/>
    <w:rsid w:val="00B36274"/>
    <w:rsid w:val="00B36800"/>
    <w:rsid w:val="00B419CF"/>
    <w:rsid w:val="00B51682"/>
    <w:rsid w:val="00B671DC"/>
    <w:rsid w:val="00B706A9"/>
    <w:rsid w:val="00B77A44"/>
    <w:rsid w:val="00B833F2"/>
    <w:rsid w:val="00B87A3D"/>
    <w:rsid w:val="00B9087E"/>
    <w:rsid w:val="00B90CAE"/>
    <w:rsid w:val="00B915B8"/>
    <w:rsid w:val="00B92B95"/>
    <w:rsid w:val="00B96A19"/>
    <w:rsid w:val="00BA2376"/>
    <w:rsid w:val="00BA532D"/>
    <w:rsid w:val="00BB38A7"/>
    <w:rsid w:val="00BB6BE2"/>
    <w:rsid w:val="00BC02B3"/>
    <w:rsid w:val="00BC7384"/>
    <w:rsid w:val="00BD0C93"/>
    <w:rsid w:val="00BD1DD1"/>
    <w:rsid w:val="00BD1EB2"/>
    <w:rsid w:val="00BD5445"/>
    <w:rsid w:val="00BE3423"/>
    <w:rsid w:val="00BE52DF"/>
    <w:rsid w:val="00BE6544"/>
    <w:rsid w:val="00BF139D"/>
    <w:rsid w:val="00BF3054"/>
    <w:rsid w:val="00BF3EFE"/>
    <w:rsid w:val="00BF4919"/>
    <w:rsid w:val="00BF4A50"/>
    <w:rsid w:val="00C01F45"/>
    <w:rsid w:val="00C0754E"/>
    <w:rsid w:val="00C07B27"/>
    <w:rsid w:val="00C10E03"/>
    <w:rsid w:val="00C15AA7"/>
    <w:rsid w:val="00C231BE"/>
    <w:rsid w:val="00C243CD"/>
    <w:rsid w:val="00C24770"/>
    <w:rsid w:val="00C33D57"/>
    <w:rsid w:val="00C3593E"/>
    <w:rsid w:val="00C3692A"/>
    <w:rsid w:val="00C404AE"/>
    <w:rsid w:val="00C410EF"/>
    <w:rsid w:val="00C43242"/>
    <w:rsid w:val="00C47403"/>
    <w:rsid w:val="00C51601"/>
    <w:rsid w:val="00C52FC2"/>
    <w:rsid w:val="00C572D7"/>
    <w:rsid w:val="00C61D88"/>
    <w:rsid w:val="00C711D2"/>
    <w:rsid w:val="00C728F6"/>
    <w:rsid w:val="00C807AE"/>
    <w:rsid w:val="00C85681"/>
    <w:rsid w:val="00C85F69"/>
    <w:rsid w:val="00C9066B"/>
    <w:rsid w:val="00C946EB"/>
    <w:rsid w:val="00CA0382"/>
    <w:rsid w:val="00CA400E"/>
    <w:rsid w:val="00CA60C0"/>
    <w:rsid w:val="00CB5774"/>
    <w:rsid w:val="00CB5D21"/>
    <w:rsid w:val="00CC066E"/>
    <w:rsid w:val="00CC34E5"/>
    <w:rsid w:val="00CC6D2D"/>
    <w:rsid w:val="00CC72EB"/>
    <w:rsid w:val="00CD05C5"/>
    <w:rsid w:val="00CD4229"/>
    <w:rsid w:val="00CE113A"/>
    <w:rsid w:val="00CE126E"/>
    <w:rsid w:val="00CE34C1"/>
    <w:rsid w:val="00CE4CDA"/>
    <w:rsid w:val="00CF00AC"/>
    <w:rsid w:val="00CF2CD9"/>
    <w:rsid w:val="00CF2DCA"/>
    <w:rsid w:val="00CF5402"/>
    <w:rsid w:val="00D02160"/>
    <w:rsid w:val="00D0520A"/>
    <w:rsid w:val="00D1518D"/>
    <w:rsid w:val="00D23FCF"/>
    <w:rsid w:val="00D2420C"/>
    <w:rsid w:val="00D259D5"/>
    <w:rsid w:val="00D26444"/>
    <w:rsid w:val="00D35B91"/>
    <w:rsid w:val="00D3615C"/>
    <w:rsid w:val="00D4191E"/>
    <w:rsid w:val="00D5077F"/>
    <w:rsid w:val="00D51CD2"/>
    <w:rsid w:val="00D5428C"/>
    <w:rsid w:val="00D566BB"/>
    <w:rsid w:val="00D572E2"/>
    <w:rsid w:val="00D6154E"/>
    <w:rsid w:val="00D646B2"/>
    <w:rsid w:val="00D7321D"/>
    <w:rsid w:val="00D73AB4"/>
    <w:rsid w:val="00D805D4"/>
    <w:rsid w:val="00D80C9F"/>
    <w:rsid w:val="00D81C29"/>
    <w:rsid w:val="00D823C6"/>
    <w:rsid w:val="00D91878"/>
    <w:rsid w:val="00D920A3"/>
    <w:rsid w:val="00D9743E"/>
    <w:rsid w:val="00D977C5"/>
    <w:rsid w:val="00DA7EDD"/>
    <w:rsid w:val="00DB13F1"/>
    <w:rsid w:val="00DB1AAB"/>
    <w:rsid w:val="00DB215F"/>
    <w:rsid w:val="00DB71F1"/>
    <w:rsid w:val="00DC08C8"/>
    <w:rsid w:val="00DC09F0"/>
    <w:rsid w:val="00DC2E36"/>
    <w:rsid w:val="00DC72C7"/>
    <w:rsid w:val="00DD1F91"/>
    <w:rsid w:val="00DD463E"/>
    <w:rsid w:val="00DD704B"/>
    <w:rsid w:val="00DE0AB9"/>
    <w:rsid w:val="00DE2294"/>
    <w:rsid w:val="00DE7661"/>
    <w:rsid w:val="00DE791F"/>
    <w:rsid w:val="00DF0084"/>
    <w:rsid w:val="00DF7B0B"/>
    <w:rsid w:val="00E03443"/>
    <w:rsid w:val="00E0348A"/>
    <w:rsid w:val="00E0597F"/>
    <w:rsid w:val="00E05E12"/>
    <w:rsid w:val="00E06895"/>
    <w:rsid w:val="00E12CB4"/>
    <w:rsid w:val="00E14FE7"/>
    <w:rsid w:val="00E15081"/>
    <w:rsid w:val="00E171B4"/>
    <w:rsid w:val="00E323BE"/>
    <w:rsid w:val="00E34D43"/>
    <w:rsid w:val="00E37236"/>
    <w:rsid w:val="00E455B8"/>
    <w:rsid w:val="00E5247C"/>
    <w:rsid w:val="00E533F6"/>
    <w:rsid w:val="00E61183"/>
    <w:rsid w:val="00E674BE"/>
    <w:rsid w:val="00E72F8E"/>
    <w:rsid w:val="00E73B87"/>
    <w:rsid w:val="00E74814"/>
    <w:rsid w:val="00E748D5"/>
    <w:rsid w:val="00E7672F"/>
    <w:rsid w:val="00E82ABC"/>
    <w:rsid w:val="00E8420A"/>
    <w:rsid w:val="00E8745B"/>
    <w:rsid w:val="00EA0230"/>
    <w:rsid w:val="00EA28E1"/>
    <w:rsid w:val="00EA2DCA"/>
    <w:rsid w:val="00EA358E"/>
    <w:rsid w:val="00EA50F6"/>
    <w:rsid w:val="00EB0B8B"/>
    <w:rsid w:val="00EB2A39"/>
    <w:rsid w:val="00EB76B0"/>
    <w:rsid w:val="00EC0DFD"/>
    <w:rsid w:val="00EC303F"/>
    <w:rsid w:val="00EC583B"/>
    <w:rsid w:val="00ED03F7"/>
    <w:rsid w:val="00ED65F7"/>
    <w:rsid w:val="00EE2CF3"/>
    <w:rsid w:val="00EF617D"/>
    <w:rsid w:val="00F04C4F"/>
    <w:rsid w:val="00F07F9B"/>
    <w:rsid w:val="00F10A57"/>
    <w:rsid w:val="00F1445C"/>
    <w:rsid w:val="00F149EF"/>
    <w:rsid w:val="00F17A3F"/>
    <w:rsid w:val="00F2100B"/>
    <w:rsid w:val="00F21F17"/>
    <w:rsid w:val="00F25812"/>
    <w:rsid w:val="00F2677F"/>
    <w:rsid w:val="00F35E5A"/>
    <w:rsid w:val="00F373B9"/>
    <w:rsid w:val="00F37726"/>
    <w:rsid w:val="00F37F90"/>
    <w:rsid w:val="00F4020B"/>
    <w:rsid w:val="00F43473"/>
    <w:rsid w:val="00F52FF5"/>
    <w:rsid w:val="00F645F8"/>
    <w:rsid w:val="00F7268E"/>
    <w:rsid w:val="00F800D7"/>
    <w:rsid w:val="00F8229C"/>
    <w:rsid w:val="00F822EE"/>
    <w:rsid w:val="00F833A3"/>
    <w:rsid w:val="00F9157E"/>
    <w:rsid w:val="00F92A96"/>
    <w:rsid w:val="00F95EBA"/>
    <w:rsid w:val="00F97208"/>
    <w:rsid w:val="00F97F53"/>
    <w:rsid w:val="00FA0937"/>
    <w:rsid w:val="00FA113A"/>
    <w:rsid w:val="00FA166C"/>
    <w:rsid w:val="00FA6381"/>
    <w:rsid w:val="00FA6860"/>
    <w:rsid w:val="00FB1989"/>
    <w:rsid w:val="00FB410D"/>
    <w:rsid w:val="00FB619F"/>
    <w:rsid w:val="00FB79E4"/>
    <w:rsid w:val="00FC095E"/>
    <w:rsid w:val="00FC2222"/>
    <w:rsid w:val="00FC46A5"/>
    <w:rsid w:val="00FC4A7C"/>
    <w:rsid w:val="00FC5839"/>
    <w:rsid w:val="00FC5A91"/>
    <w:rsid w:val="00FC6DFA"/>
    <w:rsid w:val="00FC70BB"/>
    <w:rsid w:val="00FC70F0"/>
    <w:rsid w:val="00FC7FCD"/>
    <w:rsid w:val="00FD22B9"/>
    <w:rsid w:val="00FD4C5B"/>
    <w:rsid w:val="00FD59E1"/>
    <w:rsid w:val="00FD63DB"/>
    <w:rsid w:val="00FD6CF1"/>
    <w:rsid w:val="00FD7F6E"/>
    <w:rsid w:val="00FE1FB6"/>
    <w:rsid w:val="00FF2CA8"/>
    <w:rsid w:val="00FF2FB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D64A77"/>
  <w15:docId w15:val="{4E54BFA7-9108-402A-B5D2-44C9202B81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B706A9"/>
  </w:style>
  <w:style w:type="paragraph" w:styleId="Titolo1">
    <w:name w:val="heading 1"/>
    <w:basedOn w:val="Normale"/>
    <w:next w:val="Normale"/>
    <w:qFormat/>
    <w:rsid w:val="00E748D5"/>
    <w:pPr>
      <w:keepNext/>
      <w:spacing w:before="240" w:after="60"/>
      <w:outlineLvl w:val="0"/>
    </w:pPr>
    <w:rPr>
      <w:rFonts w:ascii="Arial" w:hAnsi="Arial"/>
      <w:b/>
      <w:kern w:val="28"/>
      <w:sz w:val="28"/>
    </w:rPr>
  </w:style>
  <w:style w:type="paragraph" w:styleId="Titolo2">
    <w:name w:val="heading 2"/>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1"/>
    </w:pPr>
    <w:rPr>
      <w:b/>
    </w:rPr>
  </w:style>
  <w:style w:type="paragraph" w:styleId="Titolo3">
    <w:name w:val="heading 3"/>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2"/>
    </w:pPr>
    <w:rPr>
      <w:rFonts w:ascii="Arial" w:hAnsi="Arial"/>
      <w:b/>
      <w:sz w:val="36"/>
    </w:rPr>
  </w:style>
  <w:style w:type="paragraph" w:styleId="Titolo4">
    <w:name w:val="heading 4"/>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3"/>
    </w:pPr>
    <w:rPr>
      <w:rFonts w:ascii="Arial" w:hAnsi="Arial"/>
      <w:sz w:val="32"/>
    </w:rPr>
  </w:style>
  <w:style w:type="paragraph" w:styleId="Titolo5">
    <w:name w:val="heading 5"/>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outlineLvl w:val="4"/>
    </w:pPr>
    <w:rPr>
      <w:b/>
    </w:rPr>
  </w:style>
  <w:style w:type="paragraph" w:styleId="Titolo6">
    <w:name w:val="heading 6"/>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5"/>
    </w:pPr>
    <w:rPr>
      <w:rFonts w:ascii="Arial" w:hAnsi="Arial"/>
      <w:b/>
      <w:sz w:val="32"/>
    </w:rPr>
  </w:style>
  <w:style w:type="paragraph" w:styleId="Titolo7">
    <w:name w:val="heading 7"/>
    <w:basedOn w:val="Normale"/>
    <w:next w:val="Normale"/>
    <w:qFormat/>
    <w:rsid w:val="00E748D5"/>
    <w:pPr>
      <w:keepNext/>
      <w:ind w:right="1133"/>
      <w:jc w:val="center"/>
      <w:outlineLvl w:val="6"/>
    </w:pPr>
    <w:rPr>
      <w:b/>
      <w:sz w:val="24"/>
    </w:rPr>
  </w:style>
  <w:style w:type="paragraph" w:styleId="Titolo8">
    <w:name w:val="heading 8"/>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7"/>
    </w:pPr>
    <w:rPr>
      <w:sz w:val="28"/>
    </w:rPr>
  </w:style>
  <w:style w:type="paragraph" w:styleId="Titolo9">
    <w:name w:val="heading 9"/>
    <w:basedOn w:val="Normale"/>
    <w:next w:val="Normale"/>
    <w:qFormat/>
    <w:rsid w:val="00E748D5"/>
    <w:pPr>
      <w:keepNext/>
      <w:ind w:right="1133"/>
      <w:outlineLvl w:val="8"/>
    </w:pPr>
    <w:rPr>
      <w:b/>
      <w:bCs/>
      <w:sz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rsid w:val="00E748D5"/>
    <w:pPr>
      <w:tabs>
        <w:tab w:val="center" w:pos="4819"/>
        <w:tab w:val="right" w:pos="9638"/>
      </w:tabs>
    </w:pPr>
  </w:style>
  <w:style w:type="character" w:styleId="Numeropagina">
    <w:name w:val="page number"/>
    <w:basedOn w:val="Carpredefinitoparagrafo"/>
    <w:rsid w:val="00E748D5"/>
  </w:style>
  <w:style w:type="character" w:styleId="Collegamentoipertestuale">
    <w:name w:val="Hyperlink"/>
    <w:rsid w:val="00E748D5"/>
    <w:rPr>
      <w:color w:val="0000FF"/>
      <w:u w:val="single"/>
    </w:rPr>
  </w:style>
  <w:style w:type="paragraph" w:customStyle="1" w:styleId="Corpodeltesto1">
    <w:name w:val="Corpo del testo1"/>
    <w:basedOn w:val="Normale"/>
    <w:rsid w:val="00E748D5"/>
    <w:pPr>
      <w:ind w:right="1133"/>
      <w:jc w:val="both"/>
    </w:pPr>
    <w:rPr>
      <w:sz w:val="22"/>
    </w:rPr>
  </w:style>
  <w:style w:type="paragraph" w:styleId="Testonotaapidipagina">
    <w:name w:val="footnote text"/>
    <w:basedOn w:val="Normale"/>
    <w:semiHidden/>
    <w:rsid w:val="00E748D5"/>
  </w:style>
  <w:style w:type="character" w:styleId="Rimandonotaapidipagina">
    <w:name w:val="footnote reference"/>
    <w:semiHidden/>
    <w:rsid w:val="00E748D5"/>
    <w:rPr>
      <w:vertAlign w:val="superscript"/>
    </w:rPr>
  </w:style>
  <w:style w:type="paragraph" w:styleId="Intestazione">
    <w:name w:val="header"/>
    <w:basedOn w:val="Normale"/>
    <w:link w:val="IntestazioneCarattere"/>
    <w:uiPriority w:val="99"/>
    <w:rsid w:val="00E748D5"/>
    <w:pPr>
      <w:tabs>
        <w:tab w:val="center" w:pos="4819"/>
        <w:tab w:val="right" w:pos="9638"/>
      </w:tabs>
    </w:pPr>
  </w:style>
  <w:style w:type="table" w:styleId="Grigliatabella">
    <w:name w:val="Table Grid"/>
    <w:basedOn w:val="Tabellanormale"/>
    <w:rsid w:val="00F267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semiHidden/>
    <w:rsid w:val="00D4191E"/>
    <w:rPr>
      <w:rFonts w:ascii="Tahoma" w:hAnsi="Tahoma" w:cs="Tahoma"/>
      <w:sz w:val="16"/>
      <w:szCs w:val="16"/>
    </w:rPr>
  </w:style>
  <w:style w:type="paragraph" w:customStyle="1" w:styleId="Titololt">
    <w:name w:val="Titolo lt"/>
    <w:basedOn w:val="Normale"/>
    <w:next w:val="Normale"/>
    <w:rsid w:val="008F7B5F"/>
    <w:pPr>
      <w:keepNext/>
      <w:spacing w:before="240"/>
    </w:pPr>
    <w:rPr>
      <w:rFonts w:ascii="Futura Std Book" w:hAnsi="Futura Std Book"/>
      <w:b/>
      <w:bCs/>
      <w:sz w:val="18"/>
      <w:szCs w:val="24"/>
    </w:rPr>
  </w:style>
  <w:style w:type="paragraph" w:customStyle="1" w:styleId="Normalelt">
    <w:name w:val="Normale lt"/>
    <w:basedOn w:val="Normale"/>
    <w:rsid w:val="008F7B5F"/>
    <w:pPr>
      <w:spacing w:before="120" w:after="120" w:line="360" w:lineRule="exact"/>
    </w:pPr>
    <w:rPr>
      <w:rFonts w:ascii="Arial" w:hAnsi="Arial" w:cs="Arial"/>
      <w:szCs w:val="24"/>
    </w:rPr>
  </w:style>
  <w:style w:type="paragraph" w:customStyle="1" w:styleId="nomefirma">
    <w:name w:val="nome firma"/>
    <w:basedOn w:val="Normale"/>
    <w:rsid w:val="008F7B5F"/>
    <w:pPr>
      <w:spacing w:line="360" w:lineRule="exact"/>
      <w:ind w:left="4309"/>
      <w:jc w:val="center"/>
    </w:pPr>
    <w:rPr>
      <w:rFonts w:ascii="Futura Std Book" w:hAnsi="Futura Std Book"/>
      <w:sz w:val="18"/>
    </w:rPr>
  </w:style>
  <w:style w:type="paragraph" w:styleId="Titolo">
    <w:name w:val="Title"/>
    <w:basedOn w:val="Normale"/>
    <w:qFormat/>
    <w:rsid w:val="008F7B5F"/>
    <w:pPr>
      <w:jc w:val="center"/>
    </w:pPr>
    <w:rPr>
      <w:b/>
      <w:bCs/>
      <w:sz w:val="24"/>
      <w:szCs w:val="24"/>
    </w:rPr>
  </w:style>
  <w:style w:type="paragraph" w:styleId="Paragrafoelenco">
    <w:name w:val="List Paragraph"/>
    <w:basedOn w:val="Normale"/>
    <w:uiPriority w:val="1"/>
    <w:qFormat/>
    <w:rsid w:val="008F7B5F"/>
    <w:pPr>
      <w:ind w:left="708"/>
    </w:pPr>
    <w:rPr>
      <w:sz w:val="24"/>
      <w:szCs w:val="24"/>
    </w:rPr>
  </w:style>
  <w:style w:type="table" w:styleId="TabellaWeb1">
    <w:name w:val="Table Web 1"/>
    <w:basedOn w:val="Tabellanormale"/>
    <w:rsid w:val="007C4C5B"/>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Normal1">
    <w:name w:val="Table Normal1"/>
    <w:uiPriority w:val="2"/>
    <w:semiHidden/>
    <w:qFormat/>
    <w:rsid w:val="00DD1F91"/>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character" w:customStyle="1" w:styleId="spanboldcenterbig">
    <w:name w:val="span_bold_center_big"/>
    <w:basedOn w:val="Carpredefinitoparagrafo"/>
    <w:rsid w:val="002D786D"/>
  </w:style>
  <w:style w:type="paragraph" w:customStyle="1" w:styleId="Default">
    <w:name w:val="Default"/>
    <w:rsid w:val="00375C0A"/>
    <w:pPr>
      <w:autoSpaceDE w:val="0"/>
      <w:autoSpaceDN w:val="0"/>
      <w:adjustRightInd w:val="0"/>
    </w:pPr>
    <w:rPr>
      <w:rFonts w:ascii="Arial Narrow" w:eastAsia="MS Mincho" w:hAnsi="Arial Narrow" w:cs="Arial Narrow"/>
      <w:color w:val="000000"/>
      <w:sz w:val="24"/>
      <w:szCs w:val="24"/>
      <w:lang w:eastAsia="ja-JP"/>
    </w:rPr>
  </w:style>
  <w:style w:type="character" w:customStyle="1" w:styleId="Titolo60">
    <w:name w:val="Titolo #6_"/>
    <w:link w:val="Titolo61"/>
    <w:rsid w:val="00375C0A"/>
    <w:rPr>
      <w:rFonts w:ascii="Arial" w:eastAsia="Arial" w:hAnsi="Arial" w:cs="Arial"/>
      <w:b/>
      <w:bCs/>
      <w:sz w:val="18"/>
      <w:szCs w:val="18"/>
      <w:shd w:val="clear" w:color="auto" w:fill="FFFFFF"/>
    </w:rPr>
  </w:style>
  <w:style w:type="paragraph" w:customStyle="1" w:styleId="Titolo61">
    <w:name w:val="Titolo #6"/>
    <w:basedOn w:val="Normale"/>
    <w:link w:val="Titolo60"/>
    <w:rsid w:val="00375C0A"/>
    <w:pPr>
      <w:widowControl w:val="0"/>
      <w:shd w:val="clear" w:color="auto" w:fill="FFFFFF"/>
      <w:spacing w:before="480" w:line="472" w:lineRule="exact"/>
      <w:jc w:val="center"/>
      <w:outlineLvl w:val="5"/>
    </w:pPr>
    <w:rPr>
      <w:rFonts w:ascii="Arial" w:eastAsia="Arial" w:hAnsi="Arial" w:cs="Arial"/>
      <w:b/>
      <w:bCs/>
      <w:sz w:val="18"/>
      <w:szCs w:val="18"/>
    </w:rPr>
  </w:style>
  <w:style w:type="paragraph" w:customStyle="1" w:styleId="Standard">
    <w:name w:val="Standard"/>
    <w:rsid w:val="0096628D"/>
    <w:pPr>
      <w:suppressAutoHyphens/>
      <w:autoSpaceDN w:val="0"/>
      <w:spacing w:after="200" w:line="276" w:lineRule="auto"/>
      <w:textAlignment w:val="baseline"/>
    </w:pPr>
    <w:rPr>
      <w:rFonts w:ascii="Calibri" w:eastAsia="SimSun" w:hAnsi="Calibri" w:cs="F"/>
      <w:kern w:val="3"/>
      <w:sz w:val="22"/>
      <w:szCs w:val="22"/>
      <w:lang w:eastAsia="en-US"/>
    </w:rPr>
  </w:style>
  <w:style w:type="table" w:customStyle="1" w:styleId="Grigliatabella1">
    <w:name w:val="Griglia tabella1"/>
    <w:basedOn w:val="Tabellanormale"/>
    <w:rsid w:val="00AE3375"/>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ntestazioneCarattere">
    <w:name w:val="Intestazione Carattere"/>
    <w:basedOn w:val="Carpredefinitoparagrafo"/>
    <w:link w:val="Intestazione"/>
    <w:uiPriority w:val="99"/>
    <w:rsid w:val="00FC70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3672760">
      <w:bodyDiv w:val="1"/>
      <w:marLeft w:val="0"/>
      <w:marRight w:val="0"/>
      <w:marTop w:val="0"/>
      <w:marBottom w:val="0"/>
      <w:divBdr>
        <w:top w:val="none" w:sz="0" w:space="0" w:color="auto"/>
        <w:left w:val="none" w:sz="0" w:space="0" w:color="auto"/>
        <w:bottom w:val="none" w:sz="0" w:space="0" w:color="auto"/>
        <w:right w:val="none" w:sz="0" w:space="0" w:color="auto"/>
      </w:divBdr>
    </w:div>
    <w:div w:id="172303457">
      <w:bodyDiv w:val="1"/>
      <w:marLeft w:val="0"/>
      <w:marRight w:val="0"/>
      <w:marTop w:val="0"/>
      <w:marBottom w:val="0"/>
      <w:divBdr>
        <w:top w:val="none" w:sz="0" w:space="0" w:color="auto"/>
        <w:left w:val="none" w:sz="0" w:space="0" w:color="auto"/>
        <w:bottom w:val="none" w:sz="0" w:space="0" w:color="auto"/>
        <w:right w:val="none" w:sz="0" w:space="0" w:color="auto"/>
      </w:divBdr>
    </w:div>
    <w:div w:id="196622730">
      <w:bodyDiv w:val="1"/>
      <w:marLeft w:val="0"/>
      <w:marRight w:val="0"/>
      <w:marTop w:val="0"/>
      <w:marBottom w:val="0"/>
      <w:divBdr>
        <w:top w:val="none" w:sz="0" w:space="0" w:color="auto"/>
        <w:left w:val="none" w:sz="0" w:space="0" w:color="auto"/>
        <w:bottom w:val="none" w:sz="0" w:space="0" w:color="auto"/>
        <w:right w:val="none" w:sz="0" w:space="0" w:color="auto"/>
      </w:divBdr>
    </w:div>
    <w:div w:id="247495528">
      <w:bodyDiv w:val="1"/>
      <w:marLeft w:val="0"/>
      <w:marRight w:val="0"/>
      <w:marTop w:val="0"/>
      <w:marBottom w:val="0"/>
      <w:divBdr>
        <w:top w:val="none" w:sz="0" w:space="0" w:color="auto"/>
        <w:left w:val="none" w:sz="0" w:space="0" w:color="auto"/>
        <w:bottom w:val="none" w:sz="0" w:space="0" w:color="auto"/>
        <w:right w:val="none" w:sz="0" w:space="0" w:color="auto"/>
      </w:divBdr>
    </w:div>
    <w:div w:id="284577559">
      <w:bodyDiv w:val="1"/>
      <w:marLeft w:val="0"/>
      <w:marRight w:val="0"/>
      <w:marTop w:val="0"/>
      <w:marBottom w:val="0"/>
      <w:divBdr>
        <w:top w:val="none" w:sz="0" w:space="0" w:color="auto"/>
        <w:left w:val="none" w:sz="0" w:space="0" w:color="auto"/>
        <w:bottom w:val="none" w:sz="0" w:space="0" w:color="auto"/>
        <w:right w:val="none" w:sz="0" w:space="0" w:color="auto"/>
      </w:divBdr>
    </w:div>
    <w:div w:id="299848214">
      <w:bodyDiv w:val="1"/>
      <w:marLeft w:val="0"/>
      <w:marRight w:val="0"/>
      <w:marTop w:val="0"/>
      <w:marBottom w:val="0"/>
      <w:divBdr>
        <w:top w:val="none" w:sz="0" w:space="0" w:color="auto"/>
        <w:left w:val="none" w:sz="0" w:space="0" w:color="auto"/>
        <w:bottom w:val="none" w:sz="0" w:space="0" w:color="auto"/>
        <w:right w:val="none" w:sz="0" w:space="0" w:color="auto"/>
      </w:divBdr>
    </w:div>
    <w:div w:id="625502241">
      <w:bodyDiv w:val="1"/>
      <w:marLeft w:val="0"/>
      <w:marRight w:val="0"/>
      <w:marTop w:val="0"/>
      <w:marBottom w:val="0"/>
      <w:divBdr>
        <w:top w:val="none" w:sz="0" w:space="0" w:color="auto"/>
        <w:left w:val="none" w:sz="0" w:space="0" w:color="auto"/>
        <w:bottom w:val="none" w:sz="0" w:space="0" w:color="auto"/>
        <w:right w:val="none" w:sz="0" w:space="0" w:color="auto"/>
      </w:divBdr>
    </w:div>
    <w:div w:id="637414161">
      <w:bodyDiv w:val="1"/>
      <w:marLeft w:val="0"/>
      <w:marRight w:val="0"/>
      <w:marTop w:val="0"/>
      <w:marBottom w:val="0"/>
      <w:divBdr>
        <w:top w:val="none" w:sz="0" w:space="0" w:color="auto"/>
        <w:left w:val="none" w:sz="0" w:space="0" w:color="auto"/>
        <w:bottom w:val="none" w:sz="0" w:space="0" w:color="auto"/>
        <w:right w:val="none" w:sz="0" w:space="0" w:color="auto"/>
      </w:divBdr>
    </w:div>
    <w:div w:id="915554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A7C6170-2045-45C6-8154-43C143F86C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2</Pages>
  <Words>600</Words>
  <Characters>4156</Characters>
  <Application>Microsoft Office Word</Application>
  <DocSecurity>0</DocSecurity>
  <Lines>148</Lines>
  <Paragraphs>103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4653</CharactersWithSpaces>
  <SharedDoc>false</SharedDoc>
  <HLinks>
    <vt:vector size="18" baseType="variant">
      <vt:variant>
        <vt:i4>7340081</vt:i4>
      </vt:variant>
      <vt:variant>
        <vt:i4>18</vt:i4>
      </vt:variant>
      <vt:variant>
        <vt:i4>0</vt:i4>
      </vt:variant>
      <vt:variant>
        <vt:i4>5</vt:i4>
      </vt:variant>
      <vt:variant>
        <vt:lpwstr>http://www.itirighi.it/</vt:lpwstr>
      </vt:variant>
      <vt:variant>
        <vt:lpwstr/>
      </vt:variant>
      <vt:variant>
        <vt:i4>1048698</vt:i4>
      </vt:variant>
      <vt:variant>
        <vt:i4>15</vt:i4>
      </vt:variant>
      <vt:variant>
        <vt:i4>0</vt:i4>
      </vt:variant>
      <vt:variant>
        <vt:i4>5</vt:i4>
      </vt:variant>
      <vt:variant>
        <vt:lpwstr>mailto:NATF02000T@istruzione.it</vt:lpwstr>
      </vt:variant>
      <vt:variant>
        <vt:lpwstr/>
      </vt:variant>
      <vt:variant>
        <vt:i4>5898268</vt:i4>
      </vt:variant>
      <vt:variant>
        <vt:i4>2143</vt:i4>
      </vt:variant>
      <vt:variant>
        <vt:i4>1027</vt:i4>
      </vt:variant>
      <vt:variant>
        <vt:i4>1</vt:i4>
      </vt:variant>
      <vt:variant>
        <vt:lpwstr>D:\Sferrazza\Pictures\unesco_3.gif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assunta boffo</dc:creator>
  <cp:lastModifiedBy>Luigina</cp:lastModifiedBy>
  <cp:revision>7</cp:revision>
  <cp:lastPrinted>2017-09-07T10:02:00Z</cp:lastPrinted>
  <dcterms:created xsi:type="dcterms:W3CDTF">2024-06-19T18:32:00Z</dcterms:created>
  <dcterms:modified xsi:type="dcterms:W3CDTF">2026-10-27T08:07:00Z</dcterms:modified>
</cp:coreProperties>
</file>