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183FDD4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60DBF511" w14:textId="02F004A7" w:rsidR="00703338" w:rsidRPr="00E41778" w:rsidRDefault="00703338" w:rsidP="00703338">
      <w:pPr>
        <w:widowControl w:val="0"/>
        <w:suppressAutoHyphens/>
        <w:autoSpaceDE w:val="0"/>
        <w:spacing w:line="276" w:lineRule="auto"/>
        <w:rPr>
          <w:rFonts w:eastAsiaTheme="minorEastAsia"/>
          <w:sz w:val="22"/>
          <w:szCs w:val="22"/>
        </w:rPr>
      </w:pPr>
      <w:r w:rsidRPr="00E41778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="00447CE0" w:rsidRPr="00E41778">
        <w:rPr>
          <w:rFonts w:eastAsiaTheme="minorEastAsia"/>
          <w:sz w:val="22"/>
          <w:szCs w:val="22"/>
          <w:lang w:eastAsia="ar-SA"/>
        </w:rPr>
        <w:t xml:space="preserve">: </w:t>
      </w:r>
      <w:r w:rsidRPr="00E41778">
        <w:rPr>
          <w:rFonts w:eastAsiaTheme="minorEastAsia"/>
          <w:sz w:val="22"/>
          <w:szCs w:val="22"/>
          <w:lang w:eastAsia="ar-SA"/>
        </w:rPr>
        <w:t xml:space="preserve">istanza di partecipazione </w:t>
      </w:r>
      <w:r w:rsidR="00447CE0" w:rsidRPr="00E41778">
        <w:rPr>
          <w:rFonts w:eastAsiaTheme="minorEastAsia"/>
          <w:sz w:val="22"/>
          <w:szCs w:val="22"/>
          <w:lang w:eastAsia="ar-SA"/>
        </w:rPr>
        <w:t>esperto interno/esterno DM 66/2023</w:t>
      </w:r>
    </w:p>
    <w:p w14:paraId="71557C71" w14:textId="77777777" w:rsidR="00703338" w:rsidRPr="00E41778" w:rsidRDefault="00703338" w:rsidP="00703338">
      <w:pPr>
        <w:autoSpaceDE w:val="0"/>
        <w:spacing w:line="276" w:lineRule="auto"/>
        <w:rPr>
          <w:rFonts w:eastAsiaTheme="minorEastAsia"/>
          <w:sz w:val="16"/>
          <w:szCs w:val="16"/>
        </w:rPr>
      </w:pP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</w:r>
      <w:r w:rsidRPr="000F766D">
        <w:rPr>
          <w:rFonts w:eastAsiaTheme="minorEastAsia"/>
          <w:sz w:val="22"/>
          <w:szCs w:val="22"/>
        </w:rPr>
        <w:tab/>
        <w:t xml:space="preserve">      </w:t>
      </w:r>
    </w:p>
    <w:p w14:paraId="0196AFC0" w14:textId="27B8586A" w:rsidR="00703338" w:rsidRPr="000F766D" w:rsidRDefault="00703338" w:rsidP="0004033D">
      <w:pPr>
        <w:autoSpaceDE w:val="0"/>
        <w:spacing w:line="276" w:lineRule="auto"/>
        <w:ind w:left="5664" w:firstLine="708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Al Dirigente Scolastico</w:t>
      </w:r>
    </w:p>
    <w:p w14:paraId="0CE0F8BF" w14:textId="659247A4" w:rsidR="00703338" w:rsidRPr="000F766D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Il/la sottoscritto/a</w:t>
      </w:r>
      <w:r w:rsidR="00E72DC6">
        <w:rPr>
          <w:rFonts w:eastAsiaTheme="minorEastAsia"/>
          <w:sz w:val="22"/>
          <w:szCs w:val="22"/>
        </w:rPr>
        <w:t xml:space="preserve"> ____________</w:t>
      </w:r>
      <w:r w:rsidRPr="000F766D">
        <w:rPr>
          <w:rFonts w:eastAsiaTheme="minorEastAsia"/>
          <w:sz w:val="22"/>
          <w:szCs w:val="22"/>
        </w:rPr>
        <w:t>_____________________________________________________________</w:t>
      </w:r>
    </w:p>
    <w:p w14:paraId="2DB3805F" w14:textId="00C54D95" w:rsidR="00703338" w:rsidRPr="000F766D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 xml:space="preserve">nato/a </w:t>
      </w:r>
      <w:proofErr w:type="spellStart"/>
      <w:r w:rsidRPr="000F766D">
        <w:rPr>
          <w:rFonts w:eastAsiaTheme="minorEastAsia"/>
          <w:sz w:val="22"/>
          <w:szCs w:val="22"/>
        </w:rPr>
        <w:t>a</w:t>
      </w:r>
      <w:proofErr w:type="spellEnd"/>
      <w:r w:rsidRPr="000F766D">
        <w:rPr>
          <w:rFonts w:eastAsiaTheme="minorEastAsia"/>
          <w:sz w:val="22"/>
          <w:szCs w:val="22"/>
        </w:rPr>
        <w:t xml:space="preserve"> </w:t>
      </w:r>
      <w:r w:rsidR="00E72DC6">
        <w:rPr>
          <w:rFonts w:eastAsiaTheme="minorEastAsia"/>
          <w:sz w:val="22"/>
          <w:szCs w:val="22"/>
        </w:rPr>
        <w:t>_______</w:t>
      </w:r>
      <w:r w:rsidRPr="000F766D">
        <w:rPr>
          <w:rFonts w:eastAsiaTheme="minorEastAsia"/>
          <w:sz w:val="22"/>
          <w:szCs w:val="22"/>
        </w:rPr>
        <w:t>_______________________________________________ il _____</w:t>
      </w:r>
      <w:r w:rsidR="00E72DC6">
        <w:rPr>
          <w:rFonts w:eastAsiaTheme="minorEastAsia"/>
          <w:sz w:val="22"/>
          <w:szCs w:val="22"/>
        </w:rPr>
        <w:t>_____</w:t>
      </w:r>
      <w:r w:rsidRPr="000F766D">
        <w:rPr>
          <w:rFonts w:eastAsiaTheme="minorEastAsia"/>
          <w:sz w:val="22"/>
          <w:szCs w:val="22"/>
        </w:rPr>
        <w:t>_______________</w:t>
      </w:r>
    </w:p>
    <w:p w14:paraId="5A507857" w14:textId="77777777" w:rsidR="00703338" w:rsidRPr="000F766D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codice fiscale |__|__|__|__|__|__|__|__|__|__|__|__|__|__|__|__|</w:t>
      </w:r>
    </w:p>
    <w:p w14:paraId="46C1B56F" w14:textId="2F916284" w:rsidR="00E72DC6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residente a _</w:t>
      </w:r>
      <w:r w:rsidR="00E72DC6">
        <w:rPr>
          <w:rFonts w:eastAsiaTheme="minorEastAsia"/>
          <w:sz w:val="22"/>
          <w:szCs w:val="22"/>
        </w:rPr>
        <w:t>_______________________</w:t>
      </w:r>
      <w:r w:rsidRPr="000F766D">
        <w:rPr>
          <w:rFonts w:eastAsiaTheme="minorEastAsia"/>
          <w:sz w:val="22"/>
          <w:szCs w:val="22"/>
        </w:rPr>
        <w:t>__________________________</w:t>
      </w:r>
      <w:r w:rsidR="00E72DC6">
        <w:rPr>
          <w:rFonts w:eastAsiaTheme="minorEastAsia"/>
          <w:sz w:val="22"/>
          <w:szCs w:val="22"/>
        </w:rPr>
        <w:t xml:space="preserve"> provincia ____________________</w:t>
      </w:r>
    </w:p>
    <w:p w14:paraId="5C259029" w14:textId="29440307" w:rsidR="00703338" w:rsidRPr="000F766D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via</w:t>
      </w:r>
      <w:r w:rsidR="00E72DC6">
        <w:rPr>
          <w:rFonts w:eastAsiaTheme="minorEastAsia"/>
          <w:sz w:val="22"/>
          <w:szCs w:val="22"/>
        </w:rPr>
        <w:t xml:space="preserve"> </w:t>
      </w:r>
      <w:r w:rsidRPr="000F766D">
        <w:rPr>
          <w:rFonts w:eastAsiaTheme="minorEastAsia"/>
          <w:sz w:val="22"/>
          <w:szCs w:val="22"/>
        </w:rPr>
        <w:t>_____________________</w:t>
      </w:r>
      <w:r w:rsidR="00E72DC6">
        <w:rPr>
          <w:rFonts w:eastAsiaTheme="minorEastAsia"/>
          <w:sz w:val="22"/>
          <w:szCs w:val="22"/>
        </w:rPr>
        <w:t>_______________</w:t>
      </w:r>
      <w:r w:rsidRPr="000F766D">
        <w:rPr>
          <w:rFonts w:eastAsiaTheme="minorEastAsia"/>
          <w:sz w:val="22"/>
          <w:szCs w:val="22"/>
        </w:rPr>
        <w:t>________________</w:t>
      </w:r>
      <w:r w:rsidR="00E72DC6">
        <w:rPr>
          <w:rFonts w:eastAsiaTheme="minorEastAsia"/>
          <w:sz w:val="22"/>
          <w:szCs w:val="22"/>
        </w:rPr>
        <w:t xml:space="preserve"> n. civico _________________________</w:t>
      </w:r>
    </w:p>
    <w:p w14:paraId="2818624B" w14:textId="698C4C05" w:rsidR="00703338" w:rsidRPr="000F766D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recapito tel. _________________________</w:t>
      </w:r>
      <w:r w:rsidR="00E72DC6">
        <w:rPr>
          <w:rFonts w:eastAsiaTheme="minorEastAsia"/>
          <w:sz w:val="22"/>
          <w:szCs w:val="22"/>
        </w:rPr>
        <w:t>__</w:t>
      </w:r>
      <w:r w:rsidRPr="000F766D">
        <w:rPr>
          <w:rFonts w:eastAsiaTheme="minorEastAsia"/>
          <w:sz w:val="22"/>
          <w:szCs w:val="22"/>
        </w:rPr>
        <w:t xml:space="preserve">____ recapito </w:t>
      </w:r>
      <w:proofErr w:type="spellStart"/>
      <w:r w:rsidRPr="000F766D">
        <w:rPr>
          <w:rFonts w:eastAsiaTheme="minorEastAsia"/>
          <w:sz w:val="22"/>
          <w:szCs w:val="22"/>
        </w:rPr>
        <w:t>cell</w:t>
      </w:r>
      <w:proofErr w:type="spellEnd"/>
      <w:r w:rsidRPr="000F766D">
        <w:rPr>
          <w:rFonts w:eastAsiaTheme="minorEastAsia"/>
          <w:sz w:val="22"/>
          <w:szCs w:val="22"/>
        </w:rPr>
        <w:t>. __</w:t>
      </w:r>
      <w:r w:rsidR="00E72DC6">
        <w:rPr>
          <w:rFonts w:eastAsiaTheme="minorEastAsia"/>
          <w:sz w:val="22"/>
          <w:szCs w:val="22"/>
        </w:rPr>
        <w:t>______________</w:t>
      </w:r>
      <w:r w:rsidRPr="000F766D">
        <w:rPr>
          <w:rFonts w:eastAsiaTheme="minorEastAsia"/>
          <w:sz w:val="22"/>
          <w:szCs w:val="22"/>
        </w:rPr>
        <w:t>___________________</w:t>
      </w:r>
    </w:p>
    <w:p w14:paraId="2C92677F" w14:textId="1153D147" w:rsidR="00E72DC6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indirizzo E-Mail _____________________________</w:t>
      </w:r>
      <w:r w:rsidR="00E72DC6">
        <w:rPr>
          <w:rFonts w:eastAsiaTheme="minorEastAsia"/>
          <w:sz w:val="22"/>
          <w:szCs w:val="22"/>
        </w:rPr>
        <w:t>___________________________________________</w:t>
      </w:r>
      <w:r w:rsidRPr="000F766D">
        <w:rPr>
          <w:rFonts w:eastAsiaTheme="minorEastAsia"/>
          <w:sz w:val="22"/>
          <w:szCs w:val="22"/>
        </w:rPr>
        <w:t>__</w:t>
      </w:r>
      <w:r w:rsidR="00E72DC6">
        <w:rPr>
          <w:rFonts w:eastAsiaTheme="minorEastAsia"/>
          <w:sz w:val="22"/>
          <w:szCs w:val="22"/>
        </w:rPr>
        <w:t xml:space="preserve"> </w:t>
      </w:r>
    </w:p>
    <w:p w14:paraId="4A7F9237" w14:textId="0D379D6F" w:rsidR="00703338" w:rsidRPr="000F766D" w:rsidRDefault="00703338" w:rsidP="00E72DC6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indirizzo PEC</w:t>
      </w:r>
      <w:r w:rsidR="00E72DC6">
        <w:rPr>
          <w:rFonts w:eastAsiaTheme="minorEastAsia"/>
          <w:sz w:val="22"/>
          <w:szCs w:val="22"/>
        </w:rPr>
        <w:t xml:space="preserve"> ______________________________________________</w:t>
      </w:r>
      <w:r w:rsidRPr="000F766D">
        <w:rPr>
          <w:rFonts w:eastAsiaTheme="minorEastAsia"/>
          <w:sz w:val="22"/>
          <w:szCs w:val="22"/>
        </w:rPr>
        <w:t>______________________________</w:t>
      </w:r>
    </w:p>
    <w:p w14:paraId="00E91BBA" w14:textId="7FB389EF" w:rsidR="009A09AF" w:rsidRPr="009A09AF" w:rsidRDefault="00703338" w:rsidP="009A09AF">
      <w:pPr>
        <w:autoSpaceDE w:val="0"/>
        <w:jc w:val="both"/>
        <w:rPr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in servizio presso</w:t>
      </w:r>
      <w:r w:rsidR="009A09AF">
        <w:rPr>
          <w:rFonts w:eastAsiaTheme="minorEastAsia"/>
          <w:sz w:val="22"/>
          <w:szCs w:val="22"/>
        </w:rPr>
        <w:t>:</w:t>
      </w:r>
    </w:p>
    <w:p w14:paraId="09D96B57" w14:textId="71E63C71" w:rsidR="009A09AF" w:rsidRPr="009A09AF" w:rsidRDefault="009A09AF" w:rsidP="009A09AF">
      <w:pPr>
        <w:pStyle w:val="Paragrafoelenco"/>
        <w:widowControl w:val="0"/>
        <w:numPr>
          <w:ilvl w:val="0"/>
          <w:numId w:val="48"/>
        </w:numPr>
        <w:tabs>
          <w:tab w:val="left" w:pos="1134"/>
        </w:tabs>
        <w:autoSpaceDE w:val="0"/>
        <w:autoSpaceDN w:val="0"/>
        <w:spacing w:before="1" w:line="36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codesta istituzione scolastica (</w:t>
      </w:r>
      <w:r w:rsidRPr="009A09AF">
        <w:rPr>
          <w:sz w:val="22"/>
          <w:szCs w:val="22"/>
        </w:rPr>
        <w:t>docente</w:t>
      </w:r>
      <w:r w:rsidRPr="009A09AF">
        <w:rPr>
          <w:spacing w:val="-2"/>
          <w:sz w:val="22"/>
          <w:szCs w:val="22"/>
        </w:rPr>
        <w:t xml:space="preserve"> </w:t>
      </w:r>
      <w:r w:rsidRPr="009A09AF">
        <w:rPr>
          <w:sz w:val="22"/>
          <w:szCs w:val="22"/>
        </w:rPr>
        <w:t>interno</w:t>
      </w:r>
      <w:r>
        <w:rPr>
          <w:sz w:val="22"/>
          <w:szCs w:val="22"/>
        </w:rPr>
        <w:t>)</w:t>
      </w:r>
      <w:r w:rsidRPr="009A09AF">
        <w:rPr>
          <w:sz w:val="22"/>
          <w:szCs w:val="22"/>
        </w:rPr>
        <w:t>;</w:t>
      </w:r>
    </w:p>
    <w:p w14:paraId="74F7A7FE" w14:textId="244A8550" w:rsidR="009A09AF" w:rsidRDefault="009A09AF" w:rsidP="0003143E">
      <w:pPr>
        <w:pStyle w:val="Paragrafoelenco"/>
        <w:widowControl w:val="0"/>
        <w:numPr>
          <w:ilvl w:val="0"/>
          <w:numId w:val="48"/>
        </w:numPr>
        <w:tabs>
          <w:tab w:val="left" w:pos="1134"/>
        </w:tabs>
        <w:autoSpaceDE w:val="0"/>
        <w:autoSpaceDN w:val="0"/>
        <w:spacing w:before="1" w:line="360" w:lineRule="auto"/>
        <w:ind w:left="1134" w:hanging="567"/>
        <w:jc w:val="both"/>
        <w:rPr>
          <w:sz w:val="22"/>
          <w:szCs w:val="22"/>
        </w:rPr>
      </w:pPr>
      <w:r w:rsidRPr="009A09AF">
        <w:rPr>
          <w:spacing w:val="-1"/>
          <w:sz w:val="22"/>
          <w:szCs w:val="22"/>
        </w:rPr>
        <w:t>personale</w:t>
      </w:r>
      <w:r w:rsidRPr="009A09AF">
        <w:rPr>
          <w:spacing w:val="-14"/>
          <w:sz w:val="22"/>
          <w:szCs w:val="22"/>
        </w:rPr>
        <w:t xml:space="preserve"> </w:t>
      </w:r>
      <w:r w:rsidRPr="009A09AF">
        <w:rPr>
          <w:spacing w:val="-1"/>
          <w:sz w:val="22"/>
          <w:szCs w:val="22"/>
        </w:rPr>
        <w:t>in</w:t>
      </w:r>
      <w:r w:rsidRPr="009A09AF">
        <w:rPr>
          <w:spacing w:val="-15"/>
          <w:sz w:val="22"/>
          <w:szCs w:val="22"/>
        </w:rPr>
        <w:t xml:space="preserve"> </w:t>
      </w:r>
      <w:r w:rsidRPr="009A09AF">
        <w:rPr>
          <w:spacing w:val="-1"/>
          <w:sz w:val="22"/>
          <w:szCs w:val="22"/>
        </w:rPr>
        <w:t>servizio</w:t>
      </w:r>
      <w:r w:rsidRPr="009A09AF">
        <w:rPr>
          <w:spacing w:val="-15"/>
          <w:sz w:val="22"/>
          <w:szCs w:val="22"/>
        </w:rPr>
        <w:t xml:space="preserve"> </w:t>
      </w:r>
      <w:r w:rsidRPr="009A09AF">
        <w:rPr>
          <w:spacing w:val="-1"/>
          <w:sz w:val="22"/>
          <w:szCs w:val="22"/>
        </w:rPr>
        <w:t>presso</w:t>
      </w:r>
      <w:r w:rsidRPr="009A09AF">
        <w:rPr>
          <w:spacing w:val="-16"/>
          <w:sz w:val="22"/>
          <w:szCs w:val="22"/>
        </w:rPr>
        <w:t xml:space="preserve"> </w:t>
      </w:r>
      <w:r w:rsidRPr="009A09AF">
        <w:rPr>
          <w:spacing w:val="-1"/>
          <w:sz w:val="22"/>
          <w:szCs w:val="22"/>
        </w:rPr>
        <w:t>altre</w:t>
      </w:r>
      <w:r w:rsidRPr="009A09AF">
        <w:rPr>
          <w:spacing w:val="-14"/>
          <w:sz w:val="22"/>
          <w:szCs w:val="22"/>
        </w:rPr>
        <w:t xml:space="preserve"> </w:t>
      </w:r>
      <w:r w:rsidRPr="009A09AF">
        <w:rPr>
          <w:sz w:val="22"/>
          <w:szCs w:val="22"/>
        </w:rPr>
        <w:t>II.SS.</w:t>
      </w:r>
      <w:r w:rsidRPr="009A09AF">
        <w:rPr>
          <w:spacing w:val="-12"/>
          <w:sz w:val="22"/>
          <w:szCs w:val="22"/>
        </w:rPr>
        <w:t xml:space="preserve"> </w:t>
      </w:r>
      <w:r w:rsidRPr="009A09AF">
        <w:rPr>
          <w:sz w:val="22"/>
          <w:szCs w:val="22"/>
        </w:rPr>
        <w:t>(collaborazione</w:t>
      </w:r>
      <w:r w:rsidRPr="009A09AF">
        <w:rPr>
          <w:spacing w:val="-17"/>
          <w:sz w:val="22"/>
          <w:szCs w:val="22"/>
        </w:rPr>
        <w:t xml:space="preserve"> </w:t>
      </w:r>
      <w:r w:rsidRPr="009A09AF">
        <w:rPr>
          <w:sz w:val="22"/>
          <w:szCs w:val="22"/>
        </w:rPr>
        <w:t>plurima) in questo caso specificare</w:t>
      </w:r>
      <w:r w:rsidRPr="009A09AF">
        <w:rPr>
          <w:spacing w:val="-14"/>
          <w:sz w:val="22"/>
          <w:szCs w:val="22"/>
        </w:rPr>
        <w:t xml:space="preserve"> </w:t>
      </w:r>
      <w:r w:rsidRPr="009A09AF">
        <w:rPr>
          <w:sz w:val="22"/>
          <w:szCs w:val="22"/>
        </w:rPr>
        <w:t>l’Istituzione</w:t>
      </w:r>
      <w:r w:rsidRPr="009A09AF">
        <w:rPr>
          <w:spacing w:val="-12"/>
          <w:sz w:val="22"/>
          <w:szCs w:val="22"/>
        </w:rPr>
        <w:t xml:space="preserve"> </w:t>
      </w:r>
      <w:r w:rsidRPr="009A09AF">
        <w:rPr>
          <w:sz w:val="22"/>
          <w:szCs w:val="22"/>
        </w:rPr>
        <w:t>Scolastica nella quale si presta servizio ed il tipo di contratto</w:t>
      </w:r>
      <w:r>
        <w:rPr>
          <w:sz w:val="22"/>
          <w:szCs w:val="22"/>
        </w:rPr>
        <w:t xml:space="preserve"> __________________</w:t>
      </w:r>
    </w:p>
    <w:p w14:paraId="59E905A8" w14:textId="2965F795" w:rsidR="009A09AF" w:rsidRPr="009A09AF" w:rsidRDefault="009A09AF" w:rsidP="009A09AF">
      <w:pPr>
        <w:pStyle w:val="Paragrafoelenco"/>
        <w:widowControl w:val="0"/>
        <w:tabs>
          <w:tab w:val="left" w:pos="1134"/>
        </w:tabs>
        <w:autoSpaceDE w:val="0"/>
        <w:autoSpaceDN w:val="0"/>
        <w:spacing w:before="1"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14:paraId="1B191FF3" w14:textId="7D737866" w:rsidR="00703338" w:rsidRPr="009A09AF" w:rsidRDefault="0003143E" w:rsidP="009A09AF">
      <w:pPr>
        <w:pStyle w:val="Paragrafoelenco"/>
        <w:numPr>
          <w:ilvl w:val="0"/>
          <w:numId w:val="48"/>
        </w:numPr>
        <w:autoSpaceDE w:val="0"/>
        <w:spacing w:line="360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altro specificare (libero professionista/lavoratore autonomo) </w:t>
      </w:r>
      <w:r w:rsidR="009A09AF">
        <w:rPr>
          <w:sz w:val="22"/>
          <w:szCs w:val="22"/>
        </w:rPr>
        <w:t>_</w:t>
      </w:r>
      <w:r>
        <w:rPr>
          <w:sz w:val="22"/>
          <w:szCs w:val="22"/>
        </w:rPr>
        <w:t>____________________________</w:t>
      </w:r>
    </w:p>
    <w:p w14:paraId="2DEB6A32" w14:textId="77777777" w:rsidR="00703338" w:rsidRPr="000F766D" w:rsidRDefault="00703338" w:rsidP="00703338">
      <w:pPr>
        <w:autoSpaceDE w:val="0"/>
        <w:spacing w:line="480" w:lineRule="auto"/>
        <w:jc w:val="center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b/>
          <w:sz w:val="22"/>
          <w:szCs w:val="22"/>
        </w:rPr>
        <w:t>CHIEDE</w:t>
      </w:r>
    </w:p>
    <w:p w14:paraId="47E94E94" w14:textId="71C72C31" w:rsidR="007A6933" w:rsidRDefault="007A6933" w:rsidP="007A6933">
      <w:pPr>
        <w:autoSpaceDE w:val="0"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partecipare alla selezione per l’attribuzione dell’incarico di</w:t>
      </w:r>
      <w:r>
        <w:rPr>
          <w:rFonts w:eastAsiaTheme="minorEastAsia"/>
          <w:sz w:val="22"/>
          <w:szCs w:val="22"/>
        </w:rPr>
        <w:t xml:space="preserve"> </w:t>
      </w:r>
      <w:r w:rsidRPr="00997ABD">
        <w:rPr>
          <w:rFonts w:eastAsiaTheme="minorEastAsia"/>
          <w:b/>
          <w:sz w:val="22"/>
          <w:szCs w:val="22"/>
        </w:rPr>
        <w:t>esperto o tutor</w:t>
      </w:r>
      <w:r>
        <w:rPr>
          <w:rFonts w:eastAsiaTheme="minorEastAsia"/>
          <w:sz w:val="22"/>
          <w:szCs w:val="22"/>
        </w:rPr>
        <w:t xml:space="preserve"> nell’ambito del percorso o dei percorsi</w:t>
      </w:r>
      <w:r w:rsidRPr="000F766D">
        <w:rPr>
          <w:rFonts w:eastAsiaTheme="minorEastAsia"/>
          <w:sz w:val="22"/>
          <w:szCs w:val="22"/>
        </w:rPr>
        <w:t>:</w:t>
      </w:r>
    </w:p>
    <w:p w14:paraId="00F74BEA" w14:textId="495EB44B" w:rsidR="007A6933" w:rsidRDefault="007A6933" w:rsidP="007A6933">
      <w:pPr>
        <w:autoSpaceDE w:val="0"/>
        <w:jc w:val="both"/>
        <w:rPr>
          <w:rFonts w:eastAsiaTheme="minorEastAsia"/>
          <w:sz w:val="22"/>
          <w:szCs w:val="22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3260"/>
        <w:gridCol w:w="1701"/>
      </w:tblGrid>
      <w:tr w:rsidR="007A6933" w:rsidRPr="000F766D" w14:paraId="3E3992DD" w14:textId="77777777" w:rsidTr="003D31C7">
        <w:trPr>
          <w:trHeight w:val="174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A222586" w14:textId="77777777" w:rsidR="007A6933" w:rsidRPr="000F766D" w:rsidRDefault="007A6933" w:rsidP="003D31C7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Percorso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B066487" w14:textId="77777777" w:rsidR="007A6933" w:rsidRPr="000F766D" w:rsidRDefault="007A6933" w:rsidP="003D31C7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Ruolo per cui ci si candida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F4B7E4F" w14:textId="77777777" w:rsidR="007A6933" w:rsidRPr="000F766D" w:rsidRDefault="007A6933" w:rsidP="003D31C7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0F766D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Preferenza</w:t>
            </w:r>
          </w:p>
        </w:tc>
      </w:tr>
      <w:tr w:rsidR="007A6933" w:rsidRPr="000F766D" w14:paraId="3507ACC4" w14:textId="77777777" w:rsidTr="003D31C7">
        <w:trPr>
          <w:trHeight w:val="5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ECFF" w14:textId="77777777" w:rsidR="007A6933" w:rsidRDefault="007A6933" w:rsidP="003D31C7">
            <w:pPr>
              <w:jc w:val="both"/>
              <w:rPr>
                <w:rFonts w:eastAsia="Arial"/>
                <w:sz w:val="22"/>
                <w:szCs w:val="22"/>
              </w:rPr>
            </w:pPr>
            <w:r w:rsidRPr="000F766D">
              <w:rPr>
                <w:rFonts w:eastAsia="Arial"/>
                <w:sz w:val="22"/>
                <w:szCs w:val="22"/>
              </w:rPr>
              <w:t xml:space="preserve">Percorso di </w:t>
            </w:r>
            <w:r>
              <w:rPr>
                <w:rFonts w:eastAsia="Arial"/>
                <w:sz w:val="22"/>
                <w:szCs w:val="22"/>
              </w:rPr>
              <w:t>formazione sulla transizione digitale.</w:t>
            </w:r>
          </w:p>
          <w:p w14:paraId="1467BBC5" w14:textId="77777777" w:rsidR="007A6933" w:rsidRPr="000F766D" w:rsidRDefault="007A6933" w:rsidP="003D31C7">
            <w:pPr>
              <w:pStyle w:val="TableParagraph"/>
              <w:spacing w:before="25"/>
              <w:ind w:right="579"/>
              <w:jc w:val="both"/>
            </w:pPr>
            <w:r w:rsidRPr="000F766D">
              <w:rPr>
                <w:rFonts w:eastAsia="Arial"/>
              </w:rPr>
              <w:t>Destinatari</w:t>
            </w:r>
            <w:r>
              <w:rPr>
                <w:rFonts w:eastAsia="Arial"/>
              </w:rPr>
              <w:t>: personale ATA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9B32D4" w14:textId="77777777" w:rsidR="007A6933" w:rsidRPr="000F766D" w:rsidRDefault="007A6933" w:rsidP="003D31C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F9ED0B" w14:textId="77777777" w:rsidR="007A6933" w:rsidRPr="000F766D" w:rsidRDefault="007A6933" w:rsidP="003D31C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A6933" w:rsidRPr="000F766D" w14:paraId="7EC99887" w14:textId="77777777" w:rsidTr="003D31C7">
        <w:trPr>
          <w:trHeight w:val="5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B904" w14:textId="77777777" w:rsidR="007A6933" w:rsidRDefault="007A6933" w:rsidP="003D31C7">
            <w:pPr>
              <w:jc w:val="both"/>
              <w:rPr>
                <w:rFonts w:eastAsia="Arial"/>
                <w:sz w:val="22"/>
                <w:szCs w:val="22"/>
              </w:rPr>
            </w:pPr>
            <w:r w:rsidRPr="000F766D">
              <w:rPr>
                <w:rFonts w:eastAsia="Arial"/>
                <w:sz w:val="22"/>
                <w:szCs w:val="22"/>
              </w:rPr>
              <w:t xml:space="preserve">Percorso di </w:t>
            </w:r>
            <w:r>
              <w:rPr>
                <w:rFonts w:eastAsia="Arial"/>
                <w:sz w:val="22"/>
                <w:szCs w:val="22"/>
              </w:rPr>
              <w:t>formazione sulla transizione digitale.</w:t>
            </w:r>
          </w:p>
          <w:p w14:paraId="5F7591D0" w14:textId="77777777" w:rsidR="007A6933" w:rsidRPr="000F766D" w:rsidRDefault="007A6933" w:rsidP="003D31C7">
            <w:pPr>
              <w:pStyle w:val="TableParagraph"/>
              <w:spacing w:before="25"/>
              <w:ind w:right="579"/>
              <w:jc w:val="both"/>
            </w:pPr>
            <w:r w:rsidRPr="000F766D">
              <w:rPr>
                <w:rFonts w:eastAsia="Arial"/>
              </w:rPr>
              <w:t>Destinatari</w:t>
            </w:r>
            <w:r>
              <w:rPr>
                <w:rFonts w:eastAsia="Arial"/>
              </w:rPr>
              <w:t>: personale DOCENTE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67BDB8" w14:textId="77777777" w:rsidR="007A6933" w:rsidRPr="000F766D" w:rsidRDefault="007A6933" w:rsidP="003D31C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E60E90" w14:textId="77777777" w:rsidR="007A6933" w:rsidRPr="000F766D" w:rsidRDefault="007A6933" w:rsidP="003D31C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A6933" w:rsidRPr="000F766D" w14:paraId="6B0E2F4E" w14:textId="77777777" w:rsidTr="003D31C7">
        <w:trPr>
          <w:trHeight w:val="93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ABE" w14:textId="77777777" w:rsidR="007A6933" w:rsidRDefault="007A6933" w:rsidP="003D31C7">
            <w:pPr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Laboratori di Formazione sul campo.</w:t>
            </w:r>
          </w:p>
          <w:p w14:paraId="2F8A7CB4" w14:textId="77777777" w:rsidR="007A6933" w:rsidRPr="000F766D" w:rsidRDefault="007A6933" w:rsidP="003D31C7">
            <w:pPr>
              <w:pStyle w:val="TableParagraph"/>
              <w:spacing w:before="25"/>
              <w:ind w:right="579"/>
              <w:jc w:val="both"/>
              <w:rPr>
                <w:rFonts w:eastAsia="Arial"/>
              </w:rPr>
            </w:pPr>
            <w:r w:rsidRPr="000F766D">
              <w:rPr>
                <w:rFonts w:eastAsia="Arial"/>
              </w:rPr>
              <w:t>Destinatari</w:t>
            </w:r>
            <w:r>
              <w:rPr>
                <w:rFonts w:eastAsia="Arial"/>
              </w:rPr>
              <w:t>: personale DOCENTE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DEC946" w14:textId="77777777" w:rsidR="007A6933" w:rsidRPr="000F766D" w:rsidRDefault="007A6933" w:rsidP="003D31C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DC71FF" w14:textId="77777777" w:rsidR="007A6933" w:rsidRPr="000F766D" w:rsidRDefault="007A6933" w:rsidP="003D31C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506FE512" w14:textId="77777777" w:rsidR="009A09AF" w:rsidRPr="007A6933" w:rsidRDefault="009A09AF" w:rsidP="009A09AF">
      <w:pPr>
        <w:autoSpaceDE w:val="0"/>
        <w:rPr>
          <w:rFonts w:eastAsiaTheme="minorEastAsia"/>
          <w:sz w:val="16"/>
          <w:szCs w:val="16"/>
        </w:rPr>
      </w:pPr>
      <w:bookmarkStart w:id="0" w:name="_GoBack"/>
      <w:bookmarkEnd w:id="0"/>
    </w:p>
    <w:p w14:paraId="35527335" w14:textId="01E05519" w:rsidR="00F67F6E" w:rsidRPr="007162F7" w:rsidRDefault="00734F76" w:rsidP="00E72DC6">
      <w:pPr>
        <w:autoSpaceDE w:val="0"/>
        <w:spacing w:after="240"/>
        <w:jc w:val="both"/>
        <w:rPr>
          <w:rFonts w:eastAsiaTheme="minorEastAsia"/>
          <w:b/>
          <w:bCs/>
          <w:i/>
          <w:iCs/>
        </w:rPr>
      </w:pPr>
      <w:bookmarkStart w:id="1" w:name="_Hlk161316080"/>
      <w:r w:rsidRPr="007162F7">
        <w:rPr>
          <w:rFonts w:eastAsiaTheme="minorEastAsia"/>
          <w:b/>
          <w:bCs/>
          <w:i/>
          <w:iCs/>
        </w:rPr>
        <w:t xml:space="preserve">(In relazione alla colonna preferenza inserire un valore da 1 a </w:t>
      </w:r>
      <w:r w:rsidR="00E72DC6" w:rsidRPr="007162F7">
        <w:rPr>
          <w:rFonts w:eastAsiaTheme="minorEastAsia"/>
          <w:b/>
          <w:bCs/>
          <w:i/>
          <w:iCs/>
        </w:rPr>
        <w:t>3</w:t>
      </w:r>
      <w:r w:rsidRPr="007162F7">
        <w:rPr>
          <w:rFonts w:eastAsiaTheme="minorEastAsia"/>
          <w:b/>
          <w:bCs/>
          <w:i/>
          <w:iCs/>
        </w:rPr>
        <w:t>. Il valor</w:t>
      </w:r>
      <w:r w:rsidR="00E72DC6" w:rsidRPr="007162F7">
        <w:rPr>
          <w:rFonts w:eastAsiaTheme="minorEastAsia"/>
          <w:b/>
          <w:bCs/>
          <w:i/>
          <w:iCs/>
        </w:rPr>
        <w:t xml:space="preserve">e 1 corrisponde alla preferenza </w:t>
      </w:r>
      <w:r w:rsidRPr="007162F7">
        <w:rPr>
          <w:rFonts w:eastAsiaTheme="minorEastAsia"/>
          <w:b/>
          <w:bCs/>
          <w:i/>
          <w:iCs/>
        </w:rPr>
        <w:t>maggiore)</w:t>
      </w:r>
    </w:p>
    <w:bookmarkEnd w:id="1"/>
    <w:p w14:paraId="0E2B3F0C" w14:textId="7256D75A" w:rsidR="00703338" w:rsidRPr="000F766D" w:rsidRDefault="00703338" w:rsidP="00703338">
      <w:pPr>
        <w:autoSpaceDE w:val="0"/>
        <w:spacing w:after="200"/>
        <w:mirrorIndents/>
        <w:rPr>
          <w:rFonts w:eastAsiaTheme="minorEastAsia"/>
          <w:sz w:val="22"/>
          <w:szCs w:val="22"/>
          <w:lang w:eastAsia="ar-SA"/>
        </w:rPr>
      </w:pPr>
      <w:r w:rsidRPr="000F766D">
        <w:rPr>
          <w:rFonts w:eastAsiaTheme="minorEastAsia"/>
          <w:sz w:val="22"/>
          <w:szCs w:val="22"/>
        </w:rPr>
        <w:t>A tal fine, consapevole della responsabilità penale e della decadenza da eventuali benefici acquisiti</w:t>
      </w:r>
      <w:r w:rsidRPr="000F766D">
        <w:rPr>
          <w:rFonts w:eastAsiaTheme="minorEastAsia"/>
          <w:sz w:val="22"/>
          <w:szCs w:val="22"/>
          <w:lang w:eastAsia="ar-SA"/>
        </w:rPr>
        <w:t>. N</w:t>
      </w:r>
      <w:r w:rsidRPr="000F766D">
        <w:rPr>
          <w:rFonts w:eastAsiaTheme="minorEastAsia"/>
          <w:sz w:val="22"/>
          <w:szCs w:val="22"/>
        </w:rPr>
        <w:t xml:space="preserve">el caso di dichiarazioni mendaci, </w:t>
      </w:r>
      <w:r w:rsidRPr="000F766D">
        <w:rPr>
          <w:rFonts w:eastAsiaTheme="minorEastAsia"/>
          <w:b/>
          <w:sz w:val="22"/>
          <w:szCs w:val="22"/>
        </w:rPr>
        <w:t>dichiara</w:t>
      </w:r>
      <w:r w:rsidRPr="000F766D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72357EFE" w14:textId="2EA4EEE4" w:rsidR="009E45B1" w:rsidRPr="000F766D" w:rsidRDefault="00703338" w:rsidP="007162F7">
      <w:pPr>
        <w:numPr>
          <w:ilvl w:val="0"/>
          <w:numId w:val="19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aver preso visione delle condizioni previste dal bando</w:t>
      </w:r>
    </w:p>
    <w:p w14:paraId="24246487" w14:textId="77777777" w:rsidR="00703338" w:rsidRPr="000F766D" w:rsidRDefault="00703338" w:rsidP="007162F7">
      <w:pPr>
        <w:numPr>
          <w:ilvl w:val="0"/>
          <w:numId w:val="19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lastRenderedPageBreak/>
        <w:t>di essere in godimento dei diritti politici</w:t>
      </w:r>
    </w:p>
    <w:p w14:paraId="5A782899" w14:textId="5298E194" w:rsidR="00551ED0" w:rsidRPr="000F766D" w:rsidRDefault="00703338" w:rsidP="007162F7">
      <w:pPr>
        <w:numPr>
          <w:ilvl w:val="0"/>
          <w:numId w:val="19"/>
        </w:numPr>
        <w:suppressAutoHyphens/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non aver subito condanne penali ovvero di avere i seguenti provvedimenti penali</w:t>
      </w:r>
      <w:r w:rsidR="00551ED0" w:rsidRPr="000F766D">
        <w:rPr>
          <w:rFonts w:eastAsiaTheme="minorEastAsia"/>
          <w:sz w:val="22"/>
          <w:szCs w:val="22"/>
        </w:rPr>
        <w:t xml:space="preserve"> </w:t>
      </w:r>
      <w:r w:rsidRPr="000F766D">
        <w:rPr>
          <w:rFonts w:eastAsiaTheme="minorEastAsia"/>
          <w:sz w:val="22"/>
          <w:szCs w:val="22"/>
        </w:rPr>
        <w:t>_________________________________________________________________</w:t>
      </w:r>
      <w:r w:rsidR="007162F7">
        <w:rPr>
          <w:rFonts w:eastAsiaTheme="minorEastAsia"/>
          <w:sz w:val="22"/>
          <w:szCs w:val="22"/>
        </w:rPr>
        <w:t>_______________</w:t>
      </w:r>
      <w:r w:rsidRPr="000F766D">
        <w:rPr>
          <w:rFonts w:eastAsiaTheme="minorEastAsia"/>
          <w:sz w:val="22"/>
          <w:szCs w:val="22"/>
        </w:rPr>
        <w:t>_</w:t>
      </w:r>
    </w:p>
    <w:p w14:paraId="71A98CCD" w14:textId="00F00AB7" w:rsidR="00703338" w:rsidRPr="000F766D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non avere procedimenti penali pendenti, ovvero di avere i seguenti procedimenti penali pendenti: ____________________________________________________________</w:t>
      </w:r>
      <w:r w:rsidR="007162F7">
        <w:rPr>
          <w:rFonts w:eastAsiaTheme="minorEastAsia"/>
          <w:sz w:val="22"/>
          <w:szCs w:val="22"/>
        </w:rPr>
        <w:t>___________________</w:t>
      </w:r>
    </w:p>
    <w:p w14:paraId="108B77AE" w14:textId="77777777" w:rsidR="00703338" w:rsidRPr="000F766D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79FE3195" w14:textId="0A8FDDA8" w:rsidR="006C10F5" w:rsidRPr="000F766D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essere disponibile ad adattarsi al calendario definito dal Gruppo Operativo di Piano</w:t>
      </w:r>
    </w:p>
    <w:p w14:paraId="79D0EE04" w14:textId="77777777" w:rsidR="00703338" w:rsidRPr="000F766D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5F480C82" w14:textId="77777777" w:rsidR="00703338" w:rsidRPr="000F766D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 avere la competenza informatica l’uso della piattaforma on line “Gestione progetti PNRR”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7162F7" w14:paraId="05B45C86" w14:textId="77777777" w:rsidTr="007162F7">
        <w:tc>
          <w:tcPr>
            <w:tcW w:w="4106" w:type="dxa"/>
          </w:tcPr>
          <w:p w14:paraId="79DA5A1C" w14:textId="2ACD605C" w:rsidR="007162F7" w:rsidRDefault="007162F7" w:rsidP="00703338">
            <w:pPr>
              <w:autoSpaceDE w:val="0"/>
              <w:spacing w:after="200"/>
              <w:mirrorIndents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Data ______________________________</w:t>
            </w:r>
          </w:p>
        </w:tc>
        <w:tc>
          <w:tcPr>
            <w:tcW w:w="5523" w:type="dxa"/>
          </w:tcPr>
          <w:p w14:paraId="48BFEB58" w14:textId="05D06113" w:rsidR="007162F7" w:rsidRDefault="007162F7" w:rsidP="00703338">
            <w:pPr>
              <w:autoSpaceDE w:val="0"/>
              <w:spacing w:after="200"/>
              <w:mirrorIndents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Firma __________________________________________</w:t>
            </w:r>
          </w:p>
        </w:tc>
      </w:tr>
    </w:tbl>
    <w:p w14:paraId="19069945" w14:textId="77777777" w:rsidR="007162F7" w:rsidRPr="00E41778" w:rsidRDefault="007162F7" w:rsidP="007162F7">
      <w:pPr>
        <w:autoSpaceDE w:val="0"/>
        <w:mirrorIndents/>
        <w:rPr>
          <w:rFonts w:eastAsiaTheme="minorEastAsia"/>
          <w:sz w:val="16"/>
          <w:szCs w:val="16"/>
        </w:rPr>
      </w:pPr>
    </w:p>
    <w:p w14:paraId="37C5603E" w14:textId="6FCCA5EE" w:rsidR="00703338" w:rsidRPr="000F766D" w:rsidRDefault="00703338" w:rsidP="00703338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 xml:space="preserve">Si allega alla presente </w:t>
      </w:r>
    </w:p>
    <w:p w14:paraId="2A0A0B42" w14:textId="77777777" w:rsidR="00703338" w:rsidRPr="000F766D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Documento di identità in fotocopia</w:t>
      </w:r>
    </w:p>
    <w:p w14:paraId="5E5EA98F" w14:textId="77777777" w:rsidR="00703338" w:rsidRPr="000F766D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Allegato B (griglia di valutazione)</w:t>
      </w:r>
    </w:p>
    <w:p w14:paraId="3B0C6F59" w14:textId="79416466" w:rsidR="009E45B1" w:rsidRPr="000F766D" w:rsidRDefault="009E45B1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dichiarazione assenza motivi di incompatibilità</w:t>
      </w:r>
    </w:p>
    <w:p w14:paraId="709BB0D5" w14:textId="77777777" w:rsidR="00703338" w:rsidRPr="000F766D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Curriculum Vitae</w:t>
      </w:r>
    </w:p>
    <w:p w14:paraId="1FDBCC13" w14:textId="77777777" w:rsidR="00703338" w:rsidRPr="000F766D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 xml:space="preserve">N.B.: </w:t>
      </w:r>
      <w:r w:rsidRPr="000F766D">
        <w:rPr>
          <w:rFonts w:eastAsiaTheme="minorEastAsia"/>
          <w:b/>
          <w:sz w:val="22"/>
          <w:szCs w:val="22"/>
          <w:u w:val="single"/>
        </w:rPr>
        <w:t>La domanda priva degli allegati e non firmati non verrà presa in considerazione</w:t>
      </w:r>
    </w:p>
    <w:p w14:paraId="3CCC567F" w14:textId="77777777" w:rsidR="00703338" w:rsidRPr="00E41778" w:rsidRDefault="00703338" w:rsidP="00703338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16"/>
          <w:szCs w:val="16"/>
        </w:rPr>
      </w:pPr>
    </w:p>
    <w:p w14:paraId="061F138B" w14:textId="77777777" w:rsidR="00703338" w:rsidRPr="000F766D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0F766D">
        <w:rPr>
          <w:rFonts w:eastAsiaTheme="minorEastAsia"/>
          <w:b/>
          <w:sz w:val="22"/>
          <w:szCs w:val="22"/>
        </w:rPr>
        <w:t>DICHIARAZIONI AGGIUNTIVE</w:t>
      </w:r>
    </w:p>
    <w:p w14:paraId="4592386B" w14:textId="07E26962" w:rsidR="00703338" w:rsidRDefault="00703338" w:rsidP="007162F7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0F766D">
        <w:rPr>
          <w:rFonts w:eastAsiaTheme="minorEastAsia"/>
          <w:b/>
          <w:i/>
          <w:sz w:val="22"/>
          <w:szCs w:val="22"/>
        </w:rPr>
        <w:t xml:space="preserve">Il/la sottoscritto/a, </w:t>
      </w:r>
      <w:r w:rsidR="007162F7">
        <w:rPr>
          <w:rFonts w:eastAsiaTheme="minorEastAsia"/>
          <w:b/>
          <w:i/>
          <w:sz w:val="22"/>
          <w:szCs w:val="22"/>
        </w:rPr>
        <w:t xml:space="preserve">ai sensi degli art. 46 e 47 del DPR 28.12.2000 n. 445 consapevole della responsabilità penale cui può andare incontro in caso di affermazioni mendaci ai sensi dell’art. 76 del medesimo DPR 445/2000 dichiara di avere la necessaria conoscenza della piattaforma PNRR e di quant’altro occorra al fine di svolgere con correttezza, tempestività ed efficacia i compiti inerenti alla figura professionale per la quale partecipa ovvero di acquisirla nei tempi previsti dall’incarico. </w:t>
      </w:r>
    </w:p>
    <w:p w14:paraId="13F17DE4" w14:textId="77777777" w:rsidR="007162F7" w:rsidRPr="00E41778" w:rsidRDefault="007162F7" w:rsidP="007162F7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6"/>
          <w:szCs w:val="16"/>
        </w:rPr>
      </w:pPr>
    </w:p>
    <w:p w14:paraId="1473D52A" w14:textId="2075E638" w:rsidR="007162F7" w:rsidRDefault="007162F7" w:rsidP="007162F7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7162F7" w14:paraId="42D928B5" w14:textId="77777777" w:rsidTr="007162F7">
        <w:tc>
          <w:tcPr>
            <w:tcW w:w="4106" w:type="dxa"/>
          </w:tcPr>
          <w:p w14:paraId="47B036D4" w14:textId="77777777" w:rsidR="007162F7" w:rsidRDefault="007162F7" w:rsidP="007162F7">
            <w:pPr>
              <w:autoSpaceDE w:val="0"/>
              <w:spacing w:after="200"/>
              <w:mirrorIndents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Data ______________________________</w:t>
            </w:r>
          </w:p>
        </w:tc>
        <w:tc>
          <w:tcPr>
            <w:tcW w:w="5523" w:type="dxa"/>
          </w:tcPr>
          <w:p w14:paraId="4E342E18" w14:textId="77777777" w:rsidR="007162F7" w:rsidRDefault="007162F7" w:rsidP="007162F7">
            <w:pPr>
              <w:autoSpaceDE w:val="0"/>
              <w:spacing w:after="200"/>
              <w:mirrorIndents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Firma __________________________________________</w:t>
            </w:r>
          </w:p>
        </w:tc>
      </w:tr>
    </w:tbl>
    <w:p w14:paraId="660DB3D4" w14:textId="77777777" w:rsidR="007162F7" w:rsidRPr="00E41778" w:rsidRDefault="007162F7" w:rsidP="007162F7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6"/>
          <w:szCs w:val="16"/>
        </w:rPr>
      </w:pPr>
    </w:p>
    <w:p w14:paraId="6AAC111E" w14:textId="3465EF02" w:rsidR="00703338" w:rsidRDefault="00703338" w:rsidP="007162F7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  <w:r w:rsidR="007162F7">
        <w:rPr>
          <w:rFonts w:eastAsiaTheme="minorEastAsia"/>
          <w:sz w:val="22"/>
          <w:szCs w:val="22"/>
        </w:rPr>
        <w:t>.</w:t>
      </w:r>
    </w:p>
    <w:p w14:paraId="458EF66B" w14:textId="77777777" w:rsidR="009A09AF" w:rsidRPr="00E41778" w:rsidRDefault="009A09AF" w:rsidP="009A09AF">
      <w:pPr>
        <w:autoSpaceDE w:val="0"/>
        <w:mirrorIndents/>
        <w:jc w:val="both"/>
        <w:rPr>
          <w:rFonts w:eastAsiaTheme="minorEastAsia"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7162F7" w14:paraId="4EC0BC4C" w14:textId="77777777" w:rsidTr="007162F7">
        <w:tc>
          <w:tcPr>
            <w:tcW w:w="4106" w:type="dxa"/>
          </w:tcPr>
          <w:p w14:paraId="665FC93E" w14:textId="77777777" w:rsidR="007162F7" w:rsidRDefault="007162F7" w:rsidP="007162F7">
            <w:pPr>
              <w:autoSpaceDE w:val="0"/>
              <w:spacing w:after="200"/>
              <w:mirrorIndents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Data ______________________________</w:t>
            </w:r>
          </w:p>
        </w:tc>
        <w:tc>
          <w:tcPr>
            <w:tcW w:w="5523" w:type="dxa"/>
          </w:tcPr>
          <w:p w14:paraId="03B841CB" w14:textId="77777777" w:rsidR="007162F7" w:rsidRDefault="007162F7" w:rsidP="007162F7">
            <w:pPr>
              <w:autoSpaceDE w:val="0"/>
              <w:spacing w:after="200"/>
              <w:mirrorIndents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Firma __________________________________________</w:t>
            </w:r>
          </w:p>
        </w:tc>
      </w:tr>
    </w:tbl>
    <w:p w14:paraId="599A95EC" w14:textId="43C29955" w:rsidR="00D60D6D" w:rsidRDefault="00D60D6D" w:rsidP="00E41778">
      <w:pPr>
        <w:rPr>
          <w:rFonts w:eastAsiaTheme="minorEastAsia"/>
          <w:b/>
          <w:sz w:val="22"/>
          <w:szCs w:val="22"/>
          <w:u w:val="single"/>
          <w:lang w:eastAsia="ar-SA"/>
        </w:rPr>
      </w:pPr>
    </w:p>
    <w:sectPr w:rsidR="00D60D6D" w:rsidSect="0044139C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6E770" w14:textId="77777777" w:rsidR="00691871" w:rsidRDefault="00691871">
      <w:r>
        <w:separator/>
      </w:r>
    </w:p>
  </w:endnote>
  <w:endnote w:type="continuationSeparator" w:id="0">
    <w:p w14:paraId="77F1A714" w14:textId="77777777" w:rsidR="00691871" w:rsidRDefault="0069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7162F7" w:rsidRDefault="007162F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7162F7" w:rsidRDefault="007162F7">
    <w:pPr>
      <w:pStyle w:val="Pidipagina"/>
    </w:pPr>
  </w:p>
  <w:p w14:paraId="055F06A6" w14:textId="77777777" w:rsidR="007162F7" w:rsidRDefault="007162F7"/>
  <w:p w14:paraId="7982F905" w14:textId="77777777" w:rsidR="007162F7" w:rsidRDefault="007162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928C4" w14:textId="263CD015" w:rsidR="007162F7" w:rsidRPr="00343A0B" w:rsidRDefault="007162F7" w:rsidP="003602D2">
    <w:pPr>
      <w:pStyle w:val="Pidipagina"/>
      <w:jc w:val="center"/>
      <w:rPr>
        <w:b/>
        <w:sz w:val="16"/>
        <w:szCs w:val="16"/>
      </w:rPr>
    </w:pPr>
    <w:r>
      <w:rPr>
        <w:b/>
        <w:color w:val="FF0000"/>
        <w:sz w:val="16"/>
        <w:szCs w:val="16"/>
      </w:rPr>
      <w:t>Firmato digitalmente da LUDOVICO SILVESTRI</w:t>
    </w:r>
  </w:p>
  <w:p w14:paraId="03EDB31C" w14:textId="77777777" w:rsidR="007162F7" w:rsidRPr="00610CB8" w:rsidRDefault="007162F7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50FCECB9" w14:textId="58A70EDD" w:rsidR="007162F7" w:rsidRDefault="007162F7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7A6933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12124DDA" w14:textId="77777777" w:rsidR="007162F7" w:rsidRDefault="007162F7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1DDB0B" wp14:editId="00692398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415319" w14:textId="77777777" w:rsidR="007162F7" w:rsidRDefault="007162F7">
    <w:pPr>
      <w:pStyle w:val="Pidipagina"/>
    </w:pPr>
  </w:p>
  <w:p w14:paraId="2BBCCEC0" w14:textId="77777777" w:rsidR="007162F7" w:rsidRDefault="007162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48E71" w14:textId="77777777" w:rsidR="00691871" w:rsidRDefault="00691871">
      <w:r>
        <w:separator/>
      </w:r>
    </w:p>
  </w:footnote>
  <w:footnote w:type="continuationSeparator" w:id="0">
    <w:p w14:paraId="5D681607" w14:textId="77777777" w:rsidR="00691871" w:rsidRDefault="00691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D3710" w14:textId="51B44ED8" w:rsidR="007162F7" w:rsidRDefault="007162F7" w:rsidP="000F766D">
    <w:pPr>
      <w:pStyle w:val="Intestazione"/>
      <w:jc w:val="center"/>
    </w:pPr>
    <w:r w:rsidRPr="00062DD4">
      <w:rPr>
        <w:noProof/>
      </w:rPr>
      <w:drawing>
        <wp:inline distT="0" distB="0" distL="0" distR="0" wp14:anchorId="1649280E" wp14:editId="0F924DF9">
          <wp:extent cx="5942330" cy="1053579"/>
          <wp:effectExtent l="0" t="0" r="1270" b="0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10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095D4" w14:textId="77777777" w:rsidR="008E0746" w:rsidRDefault="008E074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1791F2C"/>
    <w:multiLevelType w:val="hybridMultilevel"/>
    <w:tmpl w:val="0CB83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81289E"/>
    <w:multiLevelType w:val="hybridMultilevel"/>
    <w:tmpl w:val="EAD6CF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6C56A2"/>
    <w:multiLevelType w:val="hybridMultilevel"/>
    <w:tmpl w:val="B27A7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9B20E6E"/>
    <w:multiLevelType w:val="hybridMultilevel"/>
    <w:tmpl w:val="80AE3A1E"/>
    <w:lvl w:ilvl="0" w:tplc="29482CFC">
      <w:numFmt w:val="bullet"/>
      <w:lvlText w:val="□"/>
      <w:lvlJc w:val="left"/>
      <w:pPr>
        <w:ind w:left="2027" w:hanging="360"/>
      </w:pPr>
      <w:rPr>
        <w:rFonts w:hint="default"/>
        <w:w w:val="100"/>
        <w:lang w:val="it-IT" w:eastAsia="en-US" w:bidi="ar-SA"/>
      </w:rPr>
    </w:lvl>
    <w:lvl w:ilvl="1" w:tplc="33B05E92">
      <w:numFmt w:val="bullet"/>
      <w:lvlText w:val="•"/>
      <w:lvlJc w:val="left"/>
      <w:pPr>
        <w:ind w:left="2932" w:hanging="360"/>
      </w:pPr>
      <w:rPr>
        <w:rFonts w:hint="default"/>
        <w:lang w:val="it-IT" w:eastAsia="en-US" w:bidi="ar-SA"/>
      </w:rPr>
    </w:lvl>
    <w:lvl w:ilvl="2" w:tplc="6DD85D04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3" w:tplc="EA4E4C7E">
      <w:numFmt w:val="bullet"/>
      <w:lvlText w:val="•"/>
      <w:lvlJc w:val="left"/>
      <w:pPr>
        <w:ind w:left="4757" w:hanging="360"/>
      </w:pPr>
      <w:rPr>
        <w:rFonts w:hint="default"/>
        <w:lang w:val="it-IT" w:eastAsia="en-US" w:bidi="ar-SA"/>
      </w:rPr>
    </w:lvl>
    <w:lvl w:ilvl="4" w:tplc="E76CE0A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5" w:tplc="A934D91E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6" w:tplc="0B701F18">
      <w:numFmt w:val="bullet"/>
      <w:lvlText w:val="•"/>
      <w:lvlJc w:val="left"/>
      <w:pPr>
        <w:ind w:left="7495" w:hanging="360"/>
      </w:pPr>
      <w:rPr>
        <w:rFonts w:hint="default"/>
        <w:lang w:val="it-IT" w:eastAsia="en-US" w:bidi="ar-SA"/>
      </w:rPr>
    </w:lvl>
    <w:lvl w:ilvl="7" w:tplc="211226FA">
      <w:numFmt w:val="bullet"/>
      <w:lvlText w:val="•"/>
      <w:lvlJc w:val="left"/>
      <w:pPr>
        <w:ind w:left="8408" w:hanging="360"/>
      </w:pPr>
      <w:rPr>
        <w:rFonts w:hint="default"/>
        <w:lang w:val="it-IT" w:eastAsia="en-US" w:bidi="ar-SA"/>
      </w:rPr>
    </w:lvl>
    <w:lvl w:ilvl="8" w:tplc="D13C8E02">
      <w:numFmt w:val="bullet"/>
      <w:lvlText w:val="•"/>
      <w:lvlJc w:val="left"/>
      <w:pPr>
        <w:ind w:left="9321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33"/>
  </w:num>
  <w:num w:numId="9">
    <w:abstractNumId w:val="16"/>
  </w:num>
  <w:num w:numId="10">
    <w:abstractNumId w:val="46"/>
  </w:num>
  <w:num w:numId="11">
    <w:abstractNumId w:val="30"/>
  </w:num>
  <w:num w:numId="12">
    <w:abstractNumId w:val="8"/>
  </w:num>
  <w:num w:numId="13">
    <w:abstractNumId w:val="9"/>
  </w:num>
  <w:num w:numId="14">
    <w:abstractNumId w:val="6"/>
  </w:num>
  <w:num w:numId="15">
    <w:abstractNumId w:val="23"/>
  </w:num>
  <w:num w:numId="16">
    <w:abstractNumId w:val="43"/>
  </w:num>
  <w:num w:numId="17">
    <w:abstractNumId w:val="10"/>
  </w:num>
  <w:num w:numId="18">
    <w:abstractNumId w:val="3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24"/>
  </w:num>
  <w:num w:numId="24">
    <w:abstractNumId w:val="36"/>
  </w:num>
  <w:num w:numId="25">
    <w:abstractNumId w:val="15"/>
  </w:num>
  <w:num w:numId="26">
    <w:abstractNumId w:val="39"/>
  </w:num>
  <w:num w:numId="27">
    <w:abstractNumId w:val="25"/>
  </w:num>
  <w:num w:numId="28">
    <w:abstractNumId w:val="35"/>
  </w:num>
  <w:num w:numId="29">
    <w:abstractNumId w:val="40"/>
  </w:num>
  <w:num w:numId="30">
    <w:abstractNumId w:val="4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44"/>
  </w:num>
  <w:num w:numId="34">
    <w:abstractNumId w:val="41"/>
  </w:num>
  <w:num w:numId="35">
    <w:abstractNumId w:val="28"/>
  </w:num>
  <w:num w:numId="36">
    <w:abstractNumId w:val="27"/>
  </w:num>
  <w:num w:numId="37">
    <w:abstractNumId w:val="19"/>
  </w:num>
  <w:num w:numId="38">
    <w:abstractNumId w:val="22"/>
  </w:num>
  <w:num w:numId="39">
    <w:abstractNumId w:val="38"/>
  </w:num>
  <w:num w:numId="40">
    <w:abstractNumId w:val="12"/>
  </w:num>
  <w:num w:numId="41">
    <w:abstractNumId w:val="45"/>
  </w:num>
  <w:num w:numId="42">
    <w:abstractNumId w:val="11"/>
  </w:num>
  <w:num w:numId="43">
    <w:abstractNumId w:val="37"/>
  </w:num>
  <w:num w:numId="44">
    <w:abstractNumId w:val="14"/>
  </w:num>
  <w:num w:numId="45">
    <w:abstractNumId w:val="21"/>
  </w:num>
  <w:num w:numId="46">
    <w:abstractNumId w:val="5"/>
  </w:num>
  <w:num w:numId="47">
    <w:abstractNumId w:val="3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43E"/>
    <w:rsid w:val="00031FEB"/>
    <w:rsid w:val="000371CE"/>
    <w:rsid w:val="0004033D"/>
    <w:rsid w:val="00046B4A"/>
    <w:rsid w:val="00046EF9"/>
    <w:rsid w:val="00047934"/>
    <w:rsid w:val="0005084A"/>
    <w:rsid w:val="000509F5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33C"/>
    <w:rsid w:val="000D1AFB"/>
    <w:rsid w:val="000D5BE5"/>
    <w:rsid w:val="000E1E4D"/>
    <w:rsid w:val="000E246B"/>
    <w:rsid w:val="000E3AE1"/>
    <w:rsid w:val="000E446C"/>
    <w:rsid w:val="000E626D"/>
    <w:rsid w:val="000F0CA0"/>
    <w:rsid w:val="000F2156"/>
    <w:rsid w:val="000F4537"/>
    <w:rsid w:val="000F4D89"/>
    <w:rsid w:val="000F5E3D"/>
    <w:rsid w:val="000F5F5D"/>
    <w:rsid w:val="000F6179"/>
    <w:rsid w:val="000F6876"/>
    <w:rsid w:val="000F766D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1C51"/>
    <w:rsid w:val="001F207B"/>
    <w:rsid w:val="001F6C2D"/>
    <w:rsid w:val="00203562"/>
    <w:rsid w:val="00207849"/>
    <w:rsid w:val="00210607"/>
    <w:rsid w:val="00211108"/>
    <w:rsid w:val="00213B82"/>
    <w:rsid w:val="00213C1D"/>
    <w:rsid w:val="0021559E"/>
    <w:rsid w:val="0021725D"/>
    <w:rsid w:val="00217C76"/>
    <w:rsid w:val="00221F7D"/>
    <w:rsid w:val="00222A56"/>
    <w:rsid w:val="002247FE"/>
    <w:rsid w:val="00225146"/>
    <w:rsid w:val="00226CB3"/>
    <w:rsid w:val="00227ABF"/>
    <w:rsid w:val="00230EBF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D0C"/>
    <w:rsid w:val="002B684C"/>
    <w:rsid w:val="002C0528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2D2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30C48"/>
    <w:rsid w:val="00433CB5"/>
    <w:rsid w:val="00435251"/>
    <w:rsid w:val="00435CFB"/>
    <w:rsid w:val="0044139C"/>
    <w:rsid w:val="0044224C"/>
    <w:rsid w:val="00443639"/>
    <w:rsid w:val="00446355"/>
    <w:rsid w:val="0044774A"/>
    <w:rsid w:val="00447859"/>
    <w:rsid w:val="00447CE0"/>
    <w:rsid w:val="004563DD"/>
    <w:rsid w:val="00462440"/>
    <w:rsid w:val="004652D3"/>
    <w:rsid w:val="004657B2"/>
    <w:rsid w:val="004722C2"/>
    <w:rsid w:val="004729B5"/>
    <w:rsid w:val="00472BE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0017"/>
    <w:rsid w:val="00591CC1"/>
    <w:rsid w:val="0059641C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6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1871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62F7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A6933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E59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736C"/>
    <w:rsid w:val="008E074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2221"/>
    <w:rsid w:val="00923596"/>
    <w:rsid w:val="009246DD"/>
    <w:rsid w:val="00926E33"/>
    <w:rsid w:val="0093431C"/>
    <w:rsid w:val="00940667"/>
    <w:rsid w:val="00941128"/>
    <w:rsid w:val="0094251D"/>
    <w:rsid w:val="00942D93"/>
    <w:rsid w:val="00943FBA"/>
    <w:rsid w:val="009454DE"/>
    <w:rsid w:val="00947939"/>
    <w:rsid w:val="00955B20"/>
    <w:rsid w:val="00956EC5"/>
    <w:rsid w:val="00964DE6"/>
    <w:rsid w:val="00971485"/>
    <w:rsid w:val="009722B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9AF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37C76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77366"/>
    <w:rsid w:val="00A836EA"/>
    <w:rsid w:val="00A85462"/>
    <w:rsid w:val="00A90F34"/>
    <w:rsid w:val="00A91C14"/>
    <w:rsid w:val="00A9408D"/>
    <w:rsid w:val="00A9454A"/>
    <w:rsid w:val="00A94E66"/>
    <w:rsid w:val="00A9518C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1E39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1DEB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0D6D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2E63"/>
    <w:rsid w:val="00DA7448"/>
    <w:rsid w:val="00DA7978"/>
    <w:rsid w:val="00DA7EDD"/>
    <w:rsid w:val="00DB215F"/>
    <w:rsid w:val="00DB71F1"/>
    <w:rsid w:val="00DC08C8"/>
    <w:rsid w:val="00DC09F0"/>
    <w:rsid w:val="00DC5E49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116C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778"/>
    <w:rsid w:val="00E42158"/>
    <w:rsid w:val="00E4244A"/>
    <w:rsid w:val="00E455B8"/>
    <w:rsid w:val="00E5247C"/>
    <w:rsid w:val="00E61183"/>
    <w:rsid w:val="00E65C64"/>
    <w:rsid w:val="00E674BE"/>
    <w:rsid w:val="00E72DC6"/>
    <w:rsid w:val="00E72F8E"/>
    <w:rsid w:val="00E73B87"/>
    <w:rsid w:val="00E74814"/>
    <w:rsid w:val="00E7672F"/>
    <w:rsid w:val="00E872D0"/>
    <w:rsid w:val="00E9264F"/>
    <w:rsid w:val="00E97626"/>
    <w:rsid w:val="00E97CCE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3924"/>
    <w:rsid w:val="00F04C4F"/>
    <w:rsid w:val="00F05749"/>
    <w:rsid w:val="00F07F9B"/>
    <w:rsid w:val="00F1445C"/>
    <w:rsid w:val="00F164C7"/>
    <w:rsid w:val="00F2100B"/>
    <w:rsid w:val="00F21F17"/>
    <w:rsid w:val="00F2677F"/>
    <w:rsid w:val="00F30046"/>
    <w:rsid w:val="00F35E5A"/>
    <w:rsid w:val="00F35FE1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7F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rsid w:val="0044139C"/>
  </w:style>
  <w:style w:type="paragraph" w:customStyle="1" w:styleId="Comma">
    <w:name w:val="Comma"/>
    <w:basedOn w:val="Paragrafoelenco"/>
    <w:link w:val="CommaCarattere"/>
    <w:qFormat/>
    <w:rsid w:val="00F03924"/>
    <w:pPr>
      <w:numPr>
        <w:numId w:val="47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F0392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738C7-806E-473F-84F0-A385C308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571</Words>
  <Characters>3667</Characters>
  <Application>Microsoft Office Word</Application>
  <DocSecurity>0</DocSecurity>
  <Lines>83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8</cp:revision>
  <cp:lastPrinted>2020-02-24T13:03:00Z</cp:lastPrinted>
  <dcterms:created xsi:type="dcterms:W3CDTF">2025-01-31T12:12:00Z</dcterms:created>
  <dcterms:modified xsi:type="dcterms:W3CDTF">2025-02-06T07:49:00Z</dcterms:modified>
</cp:coreProperties>
</file>