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F5B65" w14:textId="604FF13C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58B2FF3A" w14:textId="64FB7A98" w:rsidR="00767F4A" w:rsidRPr="001D70FD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2"/>
          <w:szCs w:val="22"/>
        </w:rPr>
      </w:pPr>
    </w:p>
    <w:p w14:paraId="59FC2121" w14:textId="746FF5D3" w:rsidR="00FE3D0B" w:rsidRPr="0034109F" w:rsidRDefault="00FE3D0B" w:rsidP="00FE3D0B">
      <w:pPr>
        <w:pStyle w:val="NormaleWeb"/>
        <w:jc w:val="both"/>
        <w:rPr>
          <w:color w:val="FF0000"/>
          <w:sz w:val="22"/>
          <w:szCs w:val="22"/>
        </w:rPr>
      </w:pPr>
      <w:r w:rsidRPr="0034109F">
        <w:rPr>
          <w:sz w:val="22"/>
          <w:szCs w:val="22"/>
        </w:rPr>
        <w:t xml:space="preserve">TABELLA VALUTAZIONE PER LA SELEZIONE DI CUI ALL’AVVISO </w:t>
      </w:r>
      <w:proofErr w:type="gramStart"/>
      <w:r w:rsidRPr="00C45545">
        <w:rPr>
          <w:sz w:val="22"/>
          <w:szCs w:val="22"/>
        </w:rPr>
        <w:t>PROT.</w:t>
      </w:r>
      <w:proofErr w:type="gramEnd"/>
      <w:r w:rsidRPr="00C45545">
        <w:rPr>
          <w:sz w:val="22"/>
          <w:szCs w:val="22"/>
        </w:rPr>
        <w:t xml:space="preserve"> N. </w:t>
      </w:r>
      <w:r w:rsidR="00C45545" w:rsidRPr="00C45545">
        <w:rPr>
          <w:sz w:val="22"/>
          <w:szCs w:val="22"/>
        </w:rPr>
        <w:t>16652 DEL 24/11</w:t>
      </w:r>
      <w:r w:rsidRPr="00C45545">
        <w:rPr>
          <w:sz w:val="22"/>
          <w:szCs w:val="22"/>
        </w:rPr>
        <w:t>/2025</w:t>
      </w:r>
      <w:bookmarkStart w:id="0" w:name="_GoBack"/>
      <w:bookmarkEnd w:id="0"/>
    </w:p>
    <w:p w14:paraId="388FC53B" w14:textId="77777777" w:rsidR="00FE3D0B" w:rsidRPr="0034109F" w:rsidRDefault="00FE3D0B" w:rsidP="00FE3D0B">
      <w:pPr>
        <w:pStyle w:val="NormaleWeb"/>
        <w:rPr>
          <w:sz w:val="22"/>
          <w:szCs w:val="22"/>
        </w:rPr>
      </w:pPr>
      <w:proofErr w:type="gramStart"/>
      <w:r w:rsidRPr="0034109F">
        <w:rPr>
          <w:sz w:val="22"/>
          <w:szCs w:val="22"/>
        </w:rPr>
        <w:t>Io sottoscritto</w:t>
      </w:r>
      <w:proofErr w:type="gramEnd"/>
      <w:r w:rsidRPr="0034109F">
        <w:rPr>
          <w:sz w:val="22"/>
          <w:szCs w:val="22"/>
        </w:rPr>
        <w:t>/a ……………………………………..dichiaro di partecipare al seguente incarico</w:t>
      </w:r>
    </w:p>
    <w:p w14:paraId="63888E22" w14:textId="0CEAE5F4" w:rsidR="00FE3D0B" w:rsidRDefault="00FE3D0B" w:rsidP="00FE3D0B">
      <w:pPr>
        <w:pStyle w:val="NormaleWeb"/>
        <w:rPr>
          <w:b/>
          <w:bCs/>
          <w:sz w:val="22"/>
          <w:szCs w:val="22"/>
        </w:rPr>
      </w:pPr>
      <w:proofErr w:type="gramStart"/>
      <w:r w:rsidRPr="0034109F">
        <w:rPr>
          <w:sz w:val="22"/>
          <w:szCs w:val="22"/>
        </w:rPr>
        <w:t xml:space="preserve">( </w:t>
      </w:r>
      <w:proofErr w:type="gramEnd"/>
      <w:r w:rsidRPr="0034109F">
        <w:rPr>
          <w:sz w:val="22"/>
          <w:szCs w:val="22"/>
        </w:rPr>
        <w:t xml:space="preserve">) </w:t>
      </w:r>
      <w:r w:rsidRPr="0034109F">
        <w:rPr>
          <w:b/>
          <w:bCs/>
          <w:sz w:val="22"/>
          <w:szCs w:val="22"/>
        </w:rPr>
        <w:t>ESPERTO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1418"/>
        <w:gridCol w:w="1843"/>
        <w:gridCol w:w="1842"/>
      </w:tblGrid>
      <w:tr w:rsidR="00BD2326" w:rsidRPr="00C119E6" w14:paraId="34EEFF2F" w14:textId="262E2041" w:rsidTr="00BD2326">
        <w:tc>
          <w:tcPr>
            <w:tcW w:w="1101" w:type="dxa"/>
          </w:tcPr>
          <w:p w14:paraId="46040756" w14:textId="153D22D1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r w:rsidRPr="00C119E6">
              <w:rPr>
                <w:b/>
              </w:rPr>
              <w:t>Criteri di selezione</w:t>
            </w:r>
          </w:p>
        </w:tc>
        <w:tc>
          <w:tcPr>
            <w:tcW w:w="1559" w:type="dxa"/>
          </w:tcPr>
          <w:p w14:paraId="239A5AF7" w14:textId="316D3305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r w:rsidRPr="00C119E6">
              <w:rPr>
                <w:b/>
              </w:rPr>
              <w:t>Criteri di valutazione</w:t>
            </w:r>
          </w:p>
        </w:tc>
        <w:tc>
          <w:tcPr>
            <w:tcW w:w="1984" w:type="dxa"/>
          </w:tcPr>
          <w:p w14:paraId="73A07EB5" w14:textId="6D16EB60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proofErr w:type="gramStart"/>
            <w:r w:rsidRPr="00C119E6">
              <w:rPr>
                <w:b/>
              </w:rPr>
              <w:t>Modalità</w:t>
            </w:r>
            <w:proofErr w:type="gramEnd"/>
            <w:r w:rsidRPr="00C119E6">
              <w:rPr>
                <w:b/>
              </w:rPr>
              <w:t xml:space="preserve"> di valutazione</w:t>
            </w:r>
          </w:p>
        </w:tc>
        <w:tc>
          <w:tcPr>
            <w:tcW w:w="1418" w:type="dxa"/>
          </w:tcPr>
          <w:p w14:paraId="6F29E2CF" w14:textId="69696B15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r w:rsidRPr="00C119E6">
              <w:rPr>
                <w:b/>
              </w:rPr>
              <w:t>Punteggio</w:t>
            </w:r>
          </w:p>
        </w:tc>
        <w:tc>
          <w:tcPr>
            <w:tcW w:w="1843" w:type="dxa"/>
          </w:tcPr>
          <w:p w14:paraId="6F9ED6C3" w14:textId="08A5F55D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Autovalutazione candidato</w:t>
            </w:r>
          </w:p>
        </w:tc>
        <w:tc>
          <w:tcPr>
            <w:tcW w:w="1842" w:type="dxa"/>
          </w:tcPr>
          <w:p w14:paraId="52982EC3" w14:textId="3ECE5818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Valutazione scuola</w:t>
            </w:r>
          </w:p>
        </w:tc>
      </w:tr>
      <w:tr w:rsidR="00BD2326" w:rsidRPr="00C119E6" w14:paraId="345E4357" w14:textId="3346BDD1" w:rsidTr="00BD2326">
        <w:tc>
          <w:tcPr>
            <w:tcW w:w="1101" w:type="dxa"/>
          </w:tcPr>
          <w:p w14:paraId="4FC07BC6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>Titolo  di studio</w:t>
            </w:r>
          </w:p>
        </w:tc>
        <w:tc>
          <w:tcPr>
            <w:tcW w:w="1559" w:type="dxa"/>
          </w:tcPr>
          <w:p w14:paraId="265942A2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>Laurea magistrale in psicologia</w:t>
            </w:r>
          </w:p>
        </w:tc>
        <w:tc>
          <w:tcPr>
            <w:tcW w:w="1984" w:type="dxa"/>
          </w:tcPr>
          <w:p w14:paraId="495E0350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 xml:space="preserve">Fino a 100/110 </w:t>
            </w:r>
            <w:r w:rsidRPr="00C119E6">
              <w:rPr>
                <w:b/>
              </w:rPr>
              <w:t>Punti 1</w:t>
            </w:r>
            <w:r w:rsidRPr="00C119E6">
              <w:t xml:space="preserve"> </w:t>
            </w:r>
          </w:p>
          <w:p w14:paraId="36B1F253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</w:p>
          <w:p w14:paraId="63AA20F5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 xml:space="preserve">Da 101 a 105/110 </w:t>
            </w:r>
            <w:r w:rsidRPr="00C119E6">
              <w:rPr>
                <w:b/>
              </w:rPr>
              <w:t>Punti 2</w:t>
            </w:r>
            <w:r w:rsidRPr="00C119E6">
              <w:t xml:space="preserve"> </w:t>
            </w:r>
          </w:p>
          <w:p w14:paraId="10BF49CC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</w:p>
          <w:p w14:paraId="157ED514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 xml:space="preserve">Da 106 a 110/100 e lode </w:t>
            </w:r>
            <w:r w:rsidRPr="00C119E6">
              <w:rPr>
                <w:b/>
              </w:rPr>
              <w:t>Punti 3</w:t>
            </w:r>
          </w:p>
        </w:tc>
        <w:tc>
          <w:tcPr>
            <w:tcW w:w="1418" w:type="dxa"/>
          </w:tcPr>
          <w:p w14:paraId="3DC11C0F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proofErr w:type="spellStart"/>
            <w:r w:rsidRPr="00C119E6">
              <w:rPr>
                <w:b/>
              </w:rPr>
              <w:t>Max</w:t>
            </w:r>
            <w:proofErr w:type="spellEnd"/>
            <w:r w:rsidRPr="00C119E6">
              <w:rPr>
                <w:b/>
              </w:rPr>
              <w:t xml:space="preserve"> </w:t>
            </w:r>
            <w:proofErr w:type="gramStart"/>
            <w:r w:rsidRPr="00C119E6">
              <w:rPr>
                <w:b/>
              </w:rPr>
              <w:t>3</w:t>
            </w:r>
            <w:proofErr w:type="gramEnd"/>
            <w:r w:rsidRPr="00C119E6">
              <w:rPr>
                <w:b/>
              </w:rPr>
              <w:t xml:space="preserve"> punti</w:t>
            </w:r>
          </w:p>
        </w:tc>
        <w:tc>
          <w:tcPr>
            <w:tcW w:w="1843" w:type="dxa"/>
          </w:tcPr>
          <w:p w14:paraId="4B8A210B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1842" w:type="dxa"/>
          </w:tcPr>
          <w:p w14:paraId="3BECBFA3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</w:p>
        </w:tc>
      </w:tr>
      <w:tr w:rsidR="00BD2326" w:rsidRPr="00C119E6" w14:paraId="1B7366B0" w14:textId="04809959" w:rsidTr="00BD2326">
        <w:tc>
          <w:tcPr>
            <w:tcW w:w="1101" w:type="dxa"/>
          </w:tcPr>
          <w:p w14:paraId="1F4A3CEB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>Master</w:t>
            </w:r>
          </w:p>
        </w:tc>
        <w:tc>
          <w:tcPr>
            <w:tcW w:w="1559" w:type="dxa"/>
          </w:tcPr>
          <w:p w14:paraId="7E0FD4D1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 xml:space="preserve">Master coerenti con le competenze richieste dal </w:t>
            </w:r>
            <w:proofErr w:type="gramStart"/>
            <w:r w:rsidRPr="00C119E6">
              <w:t>bando</w:t>
            </w:r>
            <w:proofErr w:type="gramEnd"/>
          </w:p>
        </w:tc>
        <w:tc>
          <w:tcPr>
            <w:tcW w:w="1984" w:type="dxa"/>
          </w:tcPr>
          <w:p w14:paraId="406440C6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rPr>
                <w:b/>
              </w:rPr>
              <w:t xml:space="preserve">Punti 2 </w:t>
            </w:r>
            <w:r w:rsidRPr="00C119E6">
              <w:t>(</w:t>
            </w:r>
            <w:proofErr w:type="spellStart"/>
            <w:r w:rsidRPr="00C119E6">
              <w:t>max</w:t>
            </w:r>
            <w:proofErr w:type="spellEnd"/>
            <w:r w:rsidRPr="00C119E6">
              <w:t xml:space="preserve"> 4 </w:t>
            </w:r>
            <w:proofErr w:type="gramStart"/>
            <w:r w:rsidRPr="00C119E6">
              <w:t>p.t</w:t>
            </w:r>
            <w:proofErr w:type="gramEnd"/>
            <w:r w:rsidRPr="00C119E6">
              <w:t>) per ogni master conseguito</w:t>
            </w:r>
          </w:p>
        </w:tc>
        <w:tc>
          <w:tcPr>
            <w:tcW w:w="1418" w:type="dxa"/>
          </w:tcPr>
          <w:p w14:paraId="6115C6AB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proofErr w:type="spellStart"/>
            <w:r w:rsidRPr="00C119E6">
              <w:rPr>
                <w:b/>
              </w:rPr>
              <w:t>Max</w:t>
            </w:r>
            <w:proofErr w:type="spellEnd"/>
            <w:r w:rsidRPr="00C119E6">
              <w:rPr>
                <w:b/>
              </w:rPr>
              <w:t xml:space="preserve"> </w:t>
            </w:r>
            <w:proofErr w:type="gramStart"/>
            <w:r w:rsidRPr="00C119E6">
              <w:rPr>
                <w:b/>
              </w:rPr>
              <w:t>4</w:t>
            </w:r>
            <w:proofErr w:type="gramEnd"/>
            <w:r w:rsidRPr="00C119E6">
              <w:rPr>
                <w:b/>
              </w:rPr>
              <w:t xml:space="preserve"> punti</w:t>
            </w:r>
          </w:p>
        </w:tc>
        <w:tc>
          <w:tcPr>
            <w:tcW w:w="1843" w:type="dxa"/>
          </w:tcPr>
          <w:p w14:paraId="7CF6E81D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1842" w:type="dxa"/>
          </w:tcPr>
          <w:p w14:paraId="5487A999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</w:p>
        </w:tc>
      </w:tr>
      <w:tr w:rsidR="00BD2326" w:rsidRPr="00C119E6" w14:paraId="57F56A56" w14:textId="73822A3F" w:rsidTr="00BD2326">
        <w:tc>
          <w:tcPr>
            <w:tcW w:w="1101" w:type="dxa"/>
          </w:tcPr>
          <w:p w14:paraId="35373C3D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>Certificazioni/Attestati</w:t>
            </w:r>
          </w:p>
        </w:tc>
        <w:tc>
          <w:tcPr>
            <w:tcW w:w="1559" w:type="dxa"/>
          </w:tcPr>
          <w:p w14:paraId="230EC2E2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 xml:space="preserve">Certificazioni/attestati/corsi coerenti con le competenze richieste dal </w:t>
            </w:r>
            <w:proofErr w:type="gramStart"/>
            <w:r w:rsidRPr="00C119E6">
              <w:t>bando</w:t>
            </w:r>
            <w:proofErr w:type="gramEnd"/>
          </w:p>
        </w:tc>
        <w:tc>
          <w:tcPr>
            <w:tcW w:w="1984" w:type="dxa"/>
          </w:tcPr>
          <w:p w14:paraId="08571FF6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rPr>
                <w:b/>
              </w:rPr>
              <w:t>Punti 2</w:t>
            </w:r>
            <w:r w:rsidRPr="00C119E6">
              <w:t xml:space="preserve"> (</w:t>
            </w:r>
            <w:proofErr w:type="spellStart"/>
            <w:r w:rsidRPr="00C119E6">
              <w:t>max</w:t>
            </w:r>
            <w:proofErr w:type="spellEnd"/>
            <w:r w:rsidRPr="00C119E6">
              <w:t xml:space="preserve"> 8 </w:t>
            </w:r>
            <w:proofErr w:type="spellStart"/>
            <w:proofErr w:type="gramStart"/>
            <w:r w:rsidRPr="00C119E6">
              <w:t>pt</w:t>
            </w:r>
            <w:proofErr w:type="spellEnd"/>
            <w:r w:rsidRPr="00C119E6">
              <w:t>.</w:t>
            </w:r>
            <w:proofErr w:type="gramEnd"/>
            <w:r w:rsidRPr="00C119E6">
              <w:t>) per ogni attestato conseguito a seguito di corsi di durata non inferiore ad un anno</w:t>
            </w:r>
          </w:p>
        </w:tc>
        <w:tc>
          <w:tcPr>
            <w:tcW w:w="1418" w:type="dxa"/>
          </w:tcPr>
          <w:p w14:paraId="1171DB44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proofErr w:type="spellStart"/>
            <w:r w:rsidRPr="00C119E6">
              <w:rPr>
                <w:b/>
              </w:rPr>
              <w:t>Max</w:t>
            </w:r>
            <w:proofErr w:type="spellEnd"/>
            <w:r w:rsidRPr="00C119E6">
              <w:rPr>
                <w:b/>
              </w:rPr>
              <w:t xml:space="preserve"> </w:t>
            </w:r>
            <w:proofErr w:type="gramStart"/>
            <w:r w:rsidRPr="00C119E6">
              <w:rPr>
                <w:b/>
              </w:rPr>
              <w:t>8</w:t>
            </w:r>
            <w:proofErr w:type="gramEnd"/>
            <w:r w:rsidRPr="00C119E6">
              <w:rPr>
                <w:b/>
              </w:rPr>
              <w:t xml:space="preserve"> punti</w:t>
            </w:r>
          </w:p>
        </w:tc>
        <w:tc>
          <w:tcPr>
            <w:tcW w:w="1843" w:type="dxa"/>
          </w:tcPr>
          <w:p w14:paraId="7FD30533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1842" w:type="dxa"/>
          </w:tcPr>
          <w:p w14:paraId="639BA0A8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</w:p>
        </w:tc>
      </w:tr>
      <w:tr w:rsidR="00BD2326" w:rsidRPr="00C119E6" w14:paraId="1294F186" w14:textId="646F2AEA" w:rsidTr="00BD2326">
        <w:tc>
          <w:tcPr>
            <w:tcW w:w="1101" w:type="dxa"/>
          </w:tcPr>
          <w:p w14:paraId="7CFD4CA4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>Corsi di formazione svolti nelle scuole</w:t>
            </w:r>
          </w:p>
        </w:tc>
        <w:tc>
          <w:tcPr>
            <w:tcW w:w="1559" w:type="dxa"/>
          </w:tcPr>
          <w:p w14:paraId="1C7222E5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 xml:space="preserve">Svolgimento di corsi di formazione rivolti agli alunni o al personale </w:t>
            </w:r>
            <w:proofErr w:type="gramStart"/>
            <w:r w:rsidRPr="00C119E6">
              <w:t>scolastico</w:t>
            </w:r>
            <w:proofErr w:type="gramEnd"/>
          </w:p>
        </w:tc>
        <w:tc>
          <w:tcPr>
            <w:tcW w:w="1984" w:type="dxa"/>
          </w:tcPr>
          <w:p w14:paraId="61B173A5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 w:rsidRPr="00C119E6">
              <w:t>Punti 2 (</w:t>
            </w:r>
            <w:proofErr w:type="spellStart"/>
            <w:r w:rsidRPr="00C119E6">
              <w:t>max</w:t>
            </w:r>
            <w:proofErr w:type="spellEnd"/>
            <w:r w:rsidRPr="00C119E6">
              <w:t xml:space="preserve"> 10 </w:t>
            </w:r>
            <w:proofErr w:type="spellStart"/>
            <w:proofErr w:type="gramStart"/>
            <w:r w:rsidRPr="00C119E6">
              <w:t>pt</w:t>
            </w:r>
            <w:proofErr w:type="spellEnd"/>
            <w:r w:rsidRPr="00C119E6">
              <w:t>.</w:t>
            </w:r>
            <w:proofErr w:type="gramEnd"/>
            <w:r w:rsidRPr="00C119E6">
              <w:t>)  per ogni  corso di formazione svolto rivolto ad alunni  o personale scolastico</w:t>
            </w:r>
          </w:p>
        </w:tc>
        <w:tc>
          <w:tcPr>
            <w:tcW w:w="1418" w:type="dxa"/>
          </w:tcPr>
          <w:p w14:paraId="6FAE7394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  <w:r w:rsidRPr="00C119E6">
              <w:rPr>
                <w:b/>
              </w:rPr>
              <w:t>Max. 10 punti</w:t>
            </w:r>
          </w:p>
        </w:tc>
        <w:tc>
          <w:tcPr>
            <w:tcW w:w="1843" w:type="dxa"/>
          </w:tcPr>
          <w:p w14:paraId="61AB97EC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1842" w:type="dxa"/>
          </w:tcPr>
          <w:p w14:paraId="17CE43B4" w14:textId="77777777" w:rsidR="00BD2326" w:rsidRPr="00C119E6" w:rsidRDefault="00BD2326" w:rsidP="004A54A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</w:rPr>
            </w:pPr>
          </w:p>
        </w:tc>
      </w:tr>
    </w:tbl>
    <w:p w14:paraId="2874D956" w14:textId="77777777" w:rsidR="00BD2326" w:rsidRPr="0034109F" w:rsidRDefault="00BD2326" w:rsidP="00FE3D0B">
      <w:pPr>
        <w:pStyle w:val="NormaleWeb"/>
        <w:rPr>
          <w:sz w:val="22"/>
          <w:szCs w:val="22"/>
        </w:rPr>
      </w:pPr>
    </w:p>
    <w:p w14:paraId="3FA36B78" w14:textId="58347271" w:rsidR="00FE3D0B" w:rsidRPr="00FE3D0B" w:rsidRDefault="00FE3D0B" w:rsidP="00FE3D0B">
      <w:pPr>
        <w:pStyle w:val="NormaleWeb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B5EA645" w14:textId="77777777" w:rsidR="00FE3D0B" w:rsidRDefault="00FE3D0B" w:rsidP="00FE3D0B">
      <w:pPr>
        <w:rPr>
          <w:rFonts w:asciiTheme="minorHAnsi" w:hAnsiTheme="minorHAnsi" w:cstheme="minorBidi"/>
          <w:sz w:val="22"/>
          <w:szCs w:val="22"/>
        </w:rPr>
      </w:pPr>
    </w:p>
    <w:p w14:paraId="791D906F" w14:textId="77777777" w:rsidR="00FE3D0B" w:rsidRDefault="00FE3D0B" w:rsidP="00FE3D0B">
      <w:r>
        <w:t>FIRMA___________________</w:t>
      </w:r>
    </w:p>
    <w:p w14:paraId="7E3AFDC3" w14:textId="77777777" w:rsidR="00FE3D0B" w:rsidRDefault="00FE3D0B" w:rsidP="00FE3D0B"/>
    <w:p w14:paraId="38262364" w14:textId="77777777" w:rsidR="00FE3D0B" w:rsidRDefault="00FE3D0B" w:rsidP="00FE3D0B">
      <w:r>
        <w:t>DATA____________________</w:t>
      </w:r>
    </w:p>
    <w:p w14:paraId="51DBBE61" w14:textId="77777777" w:rsidR="00E01652" w:rsidRDefault="00E01652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sectPr w:rsidR="00E01652" w:rsidSect="00261B43">
      <w:headerReference w:type="default" r:id="rId9"/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EA5C9" w14:textId="77777777" w:rsidR="00723087" w:rsidRDefault="00723087">
      <w:r>
        <w:separator/>
      </w:r>
    </w:p>
  </w:endnote>
  <w:endnote w:type="continuationSeparator" w:id="0">
    <w:p w14:paraId="6B1E21DC" w14:textId="77777777" w:rsidR="00723087" w:rsidRDefault="0072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79B9F" w14:textId="28112080" w:rsidR="00723087" w:rsidRDefault="0072308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723087" w:rsidRDefault="0072308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1402F" w14:textId="77777777" w:rsidR="00723087" w:rsidRDefault="0072308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4554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348A7E8" w14:textId="77777777" w:rsidR="00723087" w:rsidRDefault="00723087">
    <w:pPr>
      <w:pStyle w:val="Pidipagina"/>
    </w:pPr>
  </w:p>
  <w:p w14:paraId="755E5E06" w14:textId="77777777" w:rsidR="00723087" w:rsidRDefault="007230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2EBFB" w14:textId="77777777" w:rsidR="00723087" w:rsidRDefault="00723087">
      <w:r>
        <w:separator/>
      </w:r>
    </w:p>
  </w:footnote>
  <w:footnote w:type="continuationSeparator" w:id="0">
    <w:p w14:paraId="734BE2E5" w14:textId="77777777" w:rsidR="00723087" w:rsidRDefault="00723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3635E" w14:textId="1EB48D60" w:rsidR="00E91F0F" w:rsidRDefault="00E91F0F">
    <w:pPr>
      <w:pStyle w:val="Intestazione"/>
    </w:pPr>
    <w:proofErr w:type="spellStart"/>
    <w:r>
      <w:t>A</w:t>
    </w:r>
    <w:r w:rsidR="00FE3D0B">
      <w:t>ll</w:t>
    </w:r>
    <w:proofErr w:type="spellEnd"/>
    <w:r w:rsidR="00FE3D0B">
      <w:t>. B</w:t>
    </w:r>
    <w:r w:rsidR="0034109F">
      <w:t xml:space="preserve">: </w:t>
    </w:r>
    <w:r w:rsidR="00BD2326">
      <w:t xml:space="preserve">Tabella di valutazione dei titoli </w:t>
    </w:r>
    <w:proofErr w:type="gramStart"/>
    <w:r w:rsidR="00BD2326">
      <w:t>di</w:t>
    </w:r>
    <w:proofErr w:type="gramEnd"/>
    <w:r w:rsidR="00BD2326">
      <w:t xml:space="preserve"> studio e professionali</w:t>
    </w:r>
  </w:p>
  <w:p w14:paraId="2D8E6560" w14:textId="4D91DAA7" w:rsidR="00723087" w:rsidRDefault="00723087">
    <w:pPr>
      <w:pStyle w:val="Intestazione"/>
    </w:pPr>
  </w:p>
  <w:p w14:paraId="2325807B" w14:textId="77777777" w:rsidR="00723087" w:rsidRDefault="0072308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891E5C"/>
    <w:multiLevelType w:val="hybridMultilevel"/>
    <w:tmpl w:val="8536E3F4"/>
    <w:lvl w:ilvl="0" w:tplc="F064E2B2">
      <w:start w:val="20"/>
      <w:numFmt w:val="decimal"/>
      <w:lvlText w:val="%1"/>
      <w:lvlJc w:val="left"/>
      <w:pPr>
        <w:ind w:left="644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FB0190"/>
    <w:multiLevelType w:val="multilevel"/>
    <w:tmpl w:val="3500C236"/>
    <w:lvl w:ilvl="0">
      <w:start w:val="1"/>
      <w:numFmt w:val="bullet"/>
      <w:lvlText w:val="-"/>
      <w:lvlJc w:val="left"/>
      <w:pPr>
        <w:tabs>
          <w:tab w:val="num" w:pos="0"/>
        </w:tabs>
        <w:ind w:left="220" w:hanging="108"/>
      </w:pPr>
      <w:rPr>
        <w:rFonts w:ascii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89" w:hanging="10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8" w:hanging="10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27" w:hanging="10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496" w:hanging="10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066" w:hanging="10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635" w:hanging="10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204" w:hanging="10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773" w:hanging="108"/>
      </w:pPr>
      <w:rPr>
        <w:rFonts w:ascii="Symbol" w:hAnsi="Symbol" w:cs="Symbol" w:hint="default"/>
        <w:lang w:val="it-IT" w:eastAsia="en-US" w:bidi="ar-SA"/>
      </w:rPr>
    </w:lvl>
  </w:abstractNum>
  <w:abstractNum w:abstractNumId="27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8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904F66"/>
    <w:multiLevelType w:val="hybridMultilevel"/>
    <w:tmpl w:val="BF92E052"/>
    <w:lvl w:ilvl="0" w:tplc="47D6711C">
      <w:start w:val="1"/>
      <w:numFmt w:val="lowerLetter"/>
      <w:lvlText w:val="%1)"/>
      <w:lvlJc w:val="left"/>
      <w:pPr>
        <w:ind w:left="378" w:hanging="360"/>
      </w:pPr>
    </w:lvl>
    <w:lvl w:ilvl="1" w:tplc="04100019">
      <w:start w:val="1"/>
      <w:numFmt w:val="lowerLetter"/>
      <w:lvlText w:val="%2."/>
      <w:lvlJc w:val="left"/>
      <w:pPr>
        <w:ind w:left="1098" w:hanging="360"/>
      </w:pPr>
    </w:lvl>
    <w:lvl w:ilvl="2" w:tplc="0410001B">
      <w:start w:val="1"/>
      <w:numFmt w:val="lowerRoman"/>
      <w:lvlText w:val="%3."/>
      <w:lvlJc w:val="right"/>
      <w:pPr>
        <w:ind w:left="1818" w:hanging="180"/>
      </w:pPr>
    </w:lvl>
    <w:lvl w:ilvl="3" w:tplc="0410000F">
      <w:start w:val="1"/>
      <w:numFmt w:val="decimal"/>
      <w:lvlText w:val="%4."/>
      <w:lvlJc w:val="left"/>
      <w:pPr>
        <w:ind w:left="2538" w:hanging="360"/>
      </w:pPr>
    </w:lvl>
    <w:lvl w:ilvl="4" w:tplc="04100019">
      <w:start w:val="1"/>
      <w:numFmt w:val="lowerLetter"/>
      <w:lvlText w:val="%5."/>
      <w:lvlJc w:val="left"/>
      <w:pPr>
        <w:ind w:left="3258" w:hanging="360"/>
      </w:pPr>
    </w:lvl>
    <w:lvl w:ilvl="5" w:tplc="0410001B">
      <w:start w:val="1"/>
      <w:numFmt w:val="lowerRoman"/>
      <w:lvlText w:val="%6."/>
      <w:lvlJc w:val="right"/>
      <w:pPr>
        <w:ind w:left="3978" w:hanging="180"/>
      </w:pPr>
    </w:lvl>
    <w:lvl w:ilvl="6" w:tplc="0410000F">
      <w:start w:val="1"/>
      <w:numFmt w:val="decimal"/>
      <w:lvlText w:val="%7."/>
      <w:lvlJc w:val="left"/>
      <w:pPr>
        <w:ind w:left="4698" w:hanging="360"/>
      </w:pPr>
    </w:lvl>
    <w:lvl w:ilvl="7" w:tplc="04100019">
      <w:start w:val="1"/>
      <w:numFmt w:val="lowerLetter"/>
      <w:lvlText w:val="%8."/>
      <w:lvlJc w:val="left"/>
      <w:pPr>
        <w:ind w:left="5418" w:hanging="360"/>
      </w:pPr>
    </w:lvl>
    <w:lvl w:ilvl="8" w:tplc="0410001B">
      <w:start w:val="1"/>
      <w:numFmt w:val="lowerRoman"/>
      <w:lvlText w:val="%9."/>
      <w:lvlJc w:val="right"/>
      <w:pPr>
        <w:ind w:left="6138" w:hanging="180"/>
      </w:pPr>
    </w:lvl>
  </w:abstractNum>
  <w:abstractNum w:abstractNumId="3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4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31"/>
  </w:num>
  <w:num w:numId="9">
    <w:abstractNumId w:val="25"/>
  </w:num>
  <w:num w:numId="10">
    <w:abstractNumId w:val="16"/>
  </w:num>
  <w:num w:numId="11">
    <w:abstractNumId w:val="43"/>
  </w:num>
  <w:num w:numId="12">
    <w:abstractNumId w:val="40"/>
  </w:num>
  <w:num w:numId="13">
    <w:abstractNumId w:val="23"/>
  </w:num>
  <w:num w:numId="14">
    <w:abstractNumId w:val="17"/>
  </w:num>
  <w:num w:numId="15">
    <w:abstractNumId w:val="28"/>
  </w:num>
  <w:num w:numId="16">
    <w:abstractNumId w:val="7"/>
  </w:num>
  <w:num w:numId="17">
    <w:abstractNumId w:val="35"/>
  </w:num>
  <w:num w:numId="18">
    <w:abstractNumId w:val="24"/>
  </w:num>
  <w:num w:numId="19">
    <w:abstractNumId w:val="37"/>
  </w:num>
  <w:num w:numId="20">
    <w:abstractNumId w:val="20"/>
  </w:num>
  <w:num w:numId="21">
    <w:abstractNumId w:val="12"/>
  </w:num>
  <w:num w:numId="22">
    <w:abstractNumId w:val="41"/>
  </w:num>
  <w:num w:numId="23">
    <w:abstractNumId w:val="11"/>
  </w:num>
  <w:num w:numId="24">
    <w:abstractNumId w:val="5"/>
  </w:num>
  <w:num w:numId="25">
    <w:abstractNumId w:val="6"/>
  </w:num>
  <w:num w:numId="26">
    <w:abstractNumId w:val="30"/>
  </w:num>
  <w:num w:numId="27">
    <w:abstractNumId w:val="44"/>
  </w:num>
  <w:num w:numId="28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5"/>
  </w:num>
  <w:num w:numId="32">
    <w:abstractNumId w:val="34"/>
  </w:num>
  <w:num w:numId="33">
    <w:abstractNumId w:val="18"/>
  </w:num>
  <w:num w:numId="34">
    <w:abstractNumId w:val="38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6"/>
  </w:num>
  <w:num w:numId="38">
    <w:abstractNumId w:val="14"/>
  </w:num>
  <w:num w:numId="39">
    <w:abstractNumId w:val="39"/>
  </w:num>
  <w:num w:numId="40">
    <w:abstractNumId w:val="42"/>
  </w:num>
  <w:num w:numId="41">
    <w:abstractNumId w:val="4"/>
    <w:lvlOverride w:ilvl="0">
      <w:startOverride w:val="1"/>
    </w:lvlOverride>
  </w:num>
  <w:num w:numId="42">
    <w:abstractNumId w:val="27"/>
  </w:num>
  <w:num w:numId="43">
    <w:abstractNumId w:val="3"/>
  </w:num>
  <w:num w:numId="44">
    <w:abstractNumId w:val="33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9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D70FD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109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E13"/>
    <w:rsid w:val="004076E9"/>
    <w:rsid w:val="00414813"/>
    <w:rsid w:val="0041487A"/>
    <w:rsid w:val="00416DC1"/>
    <w:rsid w:val="0042043D"/>
    <w:rsid w:val="00425DC5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1EE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879C0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087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812E4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4853"/>
    <w:rsid w:val="00955B20"/>
    <w:rsid w:val="00956EC5"/>
    <w:rsid w:val="00964DE6"/>
    <w:rsid w:val="0096628D"/>
    <w:rsid w:val="009662B2"/>
    <w:rsid w:val="00971485"/>
    <w:rsid w:val="00974D54"/>
    <w:rsid w:val="00980B3C"/>
    <w:rsid w:val="0098483C"/>
    <w:rsid w:val="00984CFE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0B62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2326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545"/>
    <w:rsid w:val="00C47403"/>
    <w:rsid w:val="00C51601"/>
    <w:rsid w:val="00C52FC2"/>
    <w:rsid w:val="00C572D7"/>
    <w:rsid w:val="00C61D88"/>
    <w:rsid w:val="00C653F2"/>
    <w:rsid w:val="00C711D2"/>
    <w:rsid w:val="00C728F6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2819"/>
    <w:rsid w:val="00DF7B0B"/>
    <w:rsid w:val="00E01652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1F0F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111C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E3D0B"/>
    <w:rsid w:val="00FF2CA8"/>
    <w:rsid w:val="00FF2FBA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uiPriority w:val="99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11C"/>
  </w:style>
  <w:style w:type="paragraph" w:customStyle="1" w:styleId="Articolo">
    <w:name w:val="Articolo"/>
    <w:basedOn w:val="Normale"/>
    <w:link w:val="ArticoloCarattere"/>
    <w:qFormat/>
    <w:rsid w:val="00541EED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1EED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541EE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23087"/>
    <w:rPr>
      <w:sz w:val="24"/>
      <w:szCs w:val="24"/>
    </w:rPr>
  </w:style>
  <w:style w:type="paragraph" w:customStyle="1" w:styleId="sche3">
    <w:name w:val="sche_3"/>
    <w:rsid w:val="00E91F0F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Comma">
    <w:name w:val="Comma"/>
    <w:basedOn w:val="Paragrafoelenco"/>
    <w:link w:val="CommaCarattere"/>
    <w:qFormat/>
    <w:rsid w:val="00E91F0F"/>
    <w:pPr>
      <w:numPr>
        <w:numId w:val="4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E91F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E3D0B"/>
    <w:pPr>
      <w:spacing w:before="100" w:beforeAutospacing="1" w:after="142" w:line="276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uiPriority w:val="99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11C"/>
  </w:style>
  <w:style w:type="paragraph" w:customStyle="1" w:styleId="Articolo">
    <w:name w:val="Articolo"/>
    <w:basedOn w:val="Normale"/>
    <w:link w:val="ArticoloCarattere"/>
    <w:qFormat/>
    <w:rsid w:val="00541EED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1EED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541EE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23087"/>
    <w:rPr>
      <w:sz w:val="24"/>
      <w:szCs w:val="24"/>
    </w:rPr>
  </w:style>
  <w:style w:type="paragraph" w:customStyle="1" w:styleId="sche3">
    <w:name w:val="sche_3"/>
    <w:rsid w:val="00E91F0F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Comma">
    <w:name w:val="Comma"/>
    <w:basedOn w:val="Paragrafoelenco"/>
    <w:link w:val="CommaCarattere"/>
    <w:qFormat/>
    <w:rsid w:val="00E91F0F"/>
    <w:pPr>
      <w:numPr>
        <w:numId w:val="4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E91F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E3D0B"/>
    <w:pPr>
      <w:spacing w:before="100" w:beforeAutospacing="1" w:after="142" w:line="276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D7B75-8A42-4121-ADCF-A486F3949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160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Sara</cp:lastModifiedBy>
  <cp:revision>16</cp:revision>
  <cp:lastPrinted>2025-08-13T14:05:00Z</cp:lastPrinted>
  <dcterms:created xsi:type="dcterms:W3CDTF">2024-06-19T14:53:00Z</dcterms:created>
  <dcterms:modified xsi:type="dcterms:W3CDTF">2025-11-24T13:13:00Z</dcterms:modified>
</cp:coreProperties>
</file>