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2FF3A" w14:textId="5F4D2475" w:rsidR="00767F4A" w:rsidRPr="0074642A" w:rsidRDefault="0096628D" w:rsidP="0074642A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91F0F" w:rsidRPr="00225740" w14:paraId="6D48B7FA" w14:textId="77777777" w:rsidTr="00DE1F21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C76A19" w14:textId="2A088A65" w:rsidR="00E91F0F" w:rsidRPr="0074642A" w:rsidRDefault="00E91F0F" w:rsidP="0074642A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6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74642A" w:rsidRPr="0074642A">
              <w:rPr>
                <w:rFonts w:asciiTheme="minorHAnsi" w:hAnsiTheme="minorHAnsi" w:cstheme="minorHAnsi"/>
                <w:b/>
                <w:sz w:val="22"/>
                <w:szCs w:val="22"/>
              </w:rPr>
      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      </w:r>
          </w:p>
          <w:p w14:paraId="109C7AF6" w14:textId="24B217F0" w:rsidR="00E91F0F" w:rsidRPr="0074642A" w:rsidRDefault="00E91F0F" w:rsidP="0074642A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14:paraId="5E25DAD3" w14:textId="22831603" w:rsidR="00E91F0F" w:rsidRPr="00225740" w:rsidRDefault="00E91F0F" w:rsidP="000D5AA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</w:t>
            </w:r>
            <w:r w:rsidRPr="00AE1A0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conferimento di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n. 1</w:t>
            </w:r>
            <w:r w:rsidRPr="00AE1A0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incarico</w:t>
            </w:r>
            <w:r w:rsidRPr="00AE1A0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ESPERTO</w:t>
            </w:r>
            <w:r w:rsidRPr="00AE1A0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– </w:t>
            </w:r>
            <w:r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Avviso </w:t>
            </w:r>
            <w:proofErr w:type="spellStart"/>
            <w:proofErr w:type="gramStart"/>
            <w:r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prot</w:t>
            </w:r>
            <w:proofErr w:type="spellEnd"/>
            <w:r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  <w:proofErr w:type="gramEnd"/>
            <w:r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n. </w:t>
            </w:r>
            <w:r w:rsidR="000D5AAA"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11669</w:t>
            </w:r>
            <w:r w:rsidR="009267BA" w:rsidRP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del</w:t>
            </w:r>
            <w:r w:rsidR="000D5AA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24/07/2026 – Modulo: “La scuola che migliora: non solo in classe”</w:t>
            </w:r>
          </w:p>
        </w:tc>
      </w:tr>
    </w:tbl>
    <w:p w14:paraId="51DBBE61" w14:textId="77777777" w:rsidR="00E01652" w:rsidRDefault="00E01652" w:rsidP="008857B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</w:p>
    <w:p w14:paraId="7474B019" w14:textId="77777777" w:rsidR="00E91F0F" w:rsidRPr="00225740" w:rsidRDefault="00E91F0F" w:rsidP="00E91F0F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1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in qualità di ______________________________________________ </w:t>
      </w:r>
    </w:p>
    <w:p w14:paraId="4E35A1F5" w14:textId="77777777" w:rsidR="00E91F0F" w:rsidRPr="0074642A" w:rsidRDefault="00E91F0F" w:rsidP="00D2442F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5" w:name="_GoBack"/>
      <w:bookmarkEnd w:id="5"/>
      <w:proofErr w:type="gramStart"/>
      <w:r w:rsidRPr="0074642A">
        <w:rPr>
          <w:rFonts w:asciiTheme="minorHAnsi" w:hAnsiTheme="minorHAnsi" w:cstheme="minorHAnsi"/>
          <w:b/>
          <w:sz w:val="22"/>
          <w:szCs w:val="22"/>
        </w:rPr>
        <w:t>consapevole</w:t>
      </w:r>
      <w:proofErr w:type="gramEnd"/>
      <w:r w:rsidRPr="0074642A">
        <w:rPr>
          <w:rFonts w:asciiTheme="minorHAnsi" w:hAnsiTheme="minorHAnsi" w:cstheme="minorHAnsi"/>
          <w:b/>
          <w:sz w:val="22"/>
          <w:szCs w:val="22"/>
        </w:rPr>
        <w:t xml:space="preserve">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74642A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74642A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</w:t>
      </w:r>
      <w:proofErr w:type="gramStart"/>
      <w:r w:rsidRPr="0074642A">
        <w:rPr>
          <w:rFonts w:asciiTheme="minorHAnsi" w:hAnsiTheme="minorHAnsi" w:cstheme="minorHAnsi"/>
          <w:b/>
          <w:sz w:val="22"/>
          <w:szCs w:val="22"/>
        </w:rPr>
        <w:t>46</w:t>
      </w:r>
      <w:proofErr w:type="gramEnd"/>
      <w:r w:rsidRPr="0074642A">
        <w:rPr>
          <w:rFonts w:asciiTheme="minorHAnsi" w:hAnsiTheme="minorHAnsi" w:cstheme="minorHAnsi"/>
          <w:b/>
          <w:sz w:val="22"/>
          <w:szCs w:val="22"/>
        </w:rPr>
        <w:t xml:space="preserve"> e 47 del </w:t>
      </w:r>
      <w:proofErr w:type="spellStart"/>
      <w:r w:rsidRPr="0074642A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74642A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7A931DA6" w14:textId="77777777" w:rsidR="00E91F0F" w:rsidRPr="0074642A" w:rsidRDefault="00E91F0F" w:rsidP="00E91F0F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4642A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8E56DDA" w14:textId="77777777" w:rsidR="00E91F0F" w:rsidRPr="0074642A" w:rsidRDefault="00E91F0F" w:rsidP="00E91F0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74642A"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 w:rsidRPr="0074642A">
        <w:rPr>
          <w:rFonts w:asciiTheme="minorHAnsi" w:hAnsiTheme="minorHAnsi" w:cstheme="minorHAnsi"/>
          <w:bCs/>
          <w:sz w:val="22"/>
          <w:szCs w:val="22"/>
        </w:rPr>
        <w:t xml:space="preserve"> essere ammesso/a </w:t>
      </w:r>
      <w:proofErr w:type="spellStart"/>
      <w:r w:rsidRPr="0074642A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74642A"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</w:t>
      </w:r>
    </w:p>
    <w:p w14:paraId="14B42A7A" w14:textId="77777777" w:rsidR="00E91F0F" w:rsidRPr="0074642A" w:rsidRDefault="00E91F0F" w:rsidP="00E91F0F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74642A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74642A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74642A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5ECE3B8C" w14:textId="77777777" w:rsidR="00E91F0F" w:rsidRPr="0074642A" w:rsidRDefault="00E91F0F" w:rsidP="00E91F0F">
      <w:pPr>
        <w:pStyle w:val="sche3"/>
        <w:numPr>
          <w:ilvl w:val="0"/>
          <w:numId w:val="4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  <w:lang w:val="it-IT"/>
        </w:rPr>
        <w:t>che</w:t>
      </w:r>
      <w:proofErr w:type="gramEnd"/>
      <w:r w:rsidRPr="0074642A">
        <w:rPr>
          <w:rFonts w:asciiTheme="minorHAnsi" w:hAnsiTheme="minorHAnsi" w:cstheme="minorHAnsi"/>
          <w:sz w:val="22"/>
          <w:szCs w:val="22"/>
          <w:lang w:val="it-IT"/>
        </w:rPr>
        <w:t xml:space="preserve"> i recapiti presso i quali si intendono ricevere le comunicazioni sono i seguenti:</w:t>
      </w:r>
    </w:p>
    <w:p w14:paraId="28CF50AA" w14:textId="77777777" w:rsidR="00E91F0F" w:rsidRPr="0074642A" w:rsidRDefault="00E91F0F" w:rsidP="00E91F0F">
      <w:pPr>
        <w:pStyle w:val="sche3"/>
        <w:numPr>
          <w:ilvl w:val="0"/>
          <w:numId w:val="4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74642A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4564554" w14:textId="77777777" w:rsidR="00E91F0F" w:rsidRPr="0074642A" w:rsidRDefault="00E91F0F" w:rsidP="00E91F0F">
      <w:pPr>
        <w:pStyle w:val="sche3"/>
        <w:numPr>
          <w:ilvl w:val="0"/>
          <w:numId w:val="4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74642A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ordinaria: ________________________________________</w:t>
      </w:r>
    </w:p>
    <w:p w14:paraId="6CAE6A80" w14:textId="77777777" w:rsidR="00E91F0F" w:rsidRPr="0074642A" w:rsidRDefault="00E91F0F" w:rsidP="00E91F0F">
      <w:pPr>
        <w:pStyle w:val="sche3"/>
        <w:numPr>
          <w:ilvl w:val="0"/>
          <w:numId w:val="4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  <w:lang w:val="it-IT"/>
        </w:rPr>
        <w:t>indirizzo</w:t>
      </w:r>
      <w:proofErr w:type="gramEnd"/>
      <w:r w:rsidRPr="0074642A">
        <w:rPr>
          <w:rFonts w:asciiTheme="minorHAnsi" w:hAnsiTheme="minorHAnsi" w:cstheme="minorHAnsi"/>
          <w:sz w:val="22"/>
          <w:szCs w:val="22"/>
          <w:lang w:val="it-IT"/>
        </w:rPr>
        <w:t xml:space="preserve"> posta elettronica certificata (PEC): __________________________________</w:t>
      </w:r>
    </w:p>
    <w:p w14:paraId="7A38992C" w14:textId="77777777" w:rsidR="00E91F0F" w:rsidRPr="0074642A" w:rsidRDefault="00E91F0F" w:rsidP="00E91F0F">
      <w:pPr>
        <w:pStyle w:val="sche3"/>
        <w:numPr>
          <w:ilvl w:val="0"/>
          <w:numId w:val="4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74642A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85923BE" w14:textId="77777777" w:rsidR="00E91F0F" w:rsidRPr="0074642A" w:rsidRDefault="00E91F0F" w:rsidP="00E91F0F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  <w:lang w:val="it-IT"/>
        </w:rPr>
        <w:t>autorizzando</w:t>
      </w:r>
      <w:proofErr w:type="gramEnd"/>
      <w:r w:rsidRPr="0074642A">
        <w:rPr>
          <w:rFonts w:asciiTheme="minorHAnsi" w:hAnsiTheme="minorHAnsi" w:cstheme="minorHAnsi"/>
          <w:sz w:val="22"/>
          <w:szCs w:val="22"/>
          <w:lang w:val="it-IT"/>
        </w:rPr>
        <w:t xml:space="preserve"> espressamente l’Istituzione scolastica all’utilizzo dei suddetti mezzi per effettuare le comunicazioni;</w:t>
      </w:r>
    </w:p>
    <w:p w14:paraId="3EBD2C7B" w14:textId="77777777" w:rsidR="00E91F0F" w:rsidRPr="0074642A" w:rsidRDefault="00E91F0F" w:rsidP="00E91F0F">
      <w:pPr>
        <w:pStyle w:val="Paragrafoelenco"/>
        <w:widowControl w:val="0"/>
        <w:numPr>
          <w:ilvl w:val="0"/>
          <w:numId w:val="4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74642A"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A603935" w14:textId="77777777" w:rsidR="00E91F0F" w:rsidRPr="0074642A" w:rsidRDefault="00E91F0F" w:rsidP="00E91F0F">
      <w:pPr>
        <w:pStyle w:val="Paragrafoelenco"/>
        <w:widowControl w:val="0"/>
        <w:numPr>
          <w:ilvl w:val="0"/>
          <w:numId w:val="4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4642A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74642A">
        <w:rPr>
          <w:rFonts w:asciiTheme="minorHAnsi" w:hAnsiTheme="minorHAnsi" w:cstheme="minorHAnsi"/>
          <w:sz w:val="22"/>
          <w:szCs w:val="22"/>
        </w:rPr>
        <w:t xml:space="preserve"> aver preso visione del Decreto e dell’Avviso e di accettare tutte le condizioni ivi contenute;</w:t>
      </w:r>
    </w:p>
    <w:p w14:paraId="587F8DE1" w14:textId="2A1ADAD1" w:rsidR="00E91F0F" w:rsidRPr="00225740" w:rsidRDefault="00E91F0F" w:rsidP="00E91F0F">
      <w:pPr>
        <w:pStyle w:val="Paragrafoelenco"/>
        <w:widowControl w:val="0"/>
        <w:numPr>
          <w:ilvl w:val="0"/>
          <w:numId w:val="4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aver preso visione dell’informativa </w:t>
      </w:r>
      <w:r w:rsidRPr="00D457A6">
        <w:rPr>
          <w:rFonts w:asciiTheme="minorHAnsi" w:hAnsiTheme="minorHAnsi" w:cstheme="minorHAnsi"/>
          <w:sz w:val="22"/>
          <w:szCs w:val="22"/>
        </w:rPr>
        <w:t xml:space="preserve">di cui all’art. </w:t>
      </w:r>
      <w:r w:rsidR="00C41545" w:rsidRPr="00C41545">
        <w:rPr>
          <w:rFonts w:asciiTheme="minorHAnsi" w:hAnsiTheme="minorHAnsi" w:cstheme="minorHAnsi"/>
          <w:sz w:val="22"/>
          <w:szCs w:val="22"/>
        </w:rPr>
        <w:t>10</w:t>
      </w:r>
      <w:r w:rsidRPr="00C41545">
        <w:rPr>
          <w:rFonts w:asciiTheme="minorHAnsi" w:hAnsiTheme="minorHAnsi" w:cstheme="minorHAnsi"/>
          <w:sz w:val="22"/>
          <w:szCs w:val="22"/>
        </w:rPr>
        <w:t xml:space="preserve"> dell’Avviso;</w:t>
      </w:r>
    </w:p>
    <w:p w14:paraId="3072D2AC" w14:textId="77777777" w:rsidR="00E91F0F" w:rsidRDefault="00E91F0F" w:rsidP="00E91F0F">
      <w:pPr>
        <w:pStyle w:val="Paragrafoelenco"/>
        <w:widowControl w:val="0"/>
        <w:numPr>
          <w:ilvl w:val="0"/>
          <w:numId w:val="41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25740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 dell’incarico, al trattamento dei propri dati personali ai sensi dell’art. </w:t>
      </w:r>
      <w:proofErr w:type="gramStart"/>
      <w:r w:rsidRPr="00225740">
        <w:rPr>
          <w:rFonts w:asciiTheme="minorHAnsi" w:hAnsiTheme="minorHAnsi" w:cstheme="minorHAnsi"/>
          <w:sz w:val="22"/>
          <w:szCs w:val="22"/>
        </w:rPr>
        <w:t xml:space="preserve">13 del Regolamento </w:t>
      </w: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gramEnd"/>
    </w:p>
    <w:p w14:paraId="4008D378" w14:textId="77777777" w:rsidR="00E91F0F" w:rsidRPr="005547BF" w:rsidRDefault="00E91F0F" w:rsidP="00E91F0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  <w:proofErr w:type="gramEnd"/>
    </w:p>
    <w:p w14:paraId="42DCA664" w14:textId="77777777" w:rsidR="00E91F0F" w:rsidRPr="005547BF" w:rsidRDefault="00E91F0F" w:rsidP="00E91F0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25E81961" w14:textId="77777777" w:rsidR="00E91F0F" w:rsidRPr="005547BF" w:rsidRDefault="00E91F0F" w:rsidP="00E91F0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5547BF"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possedere i </w:t>
      </w:r>
      <w:r>
        <w:rPr>
          <w:rFonts w:asciiTheme="minorHAnsi" w:hAnsiTheme="minorHAnsi" w:cstheme="minorHAnsi"/>
          <w:bCs/>
          <w:sz w:val="22"/>
          <w:szCs w:val="22"/>
        </w:rPr>
        <w:t xml:space="preserve">seguenti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requisiti: </w:t>
      </w:r>
    </w:p>
    <w:p w14:paraId="542269EA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avere</w:t>
      </w:r>
      <w:proofErr w:type="gramEnd"/>
      <w:r w:rsidRPr="005547BF">
        <w:rPr>
          <w:rFonts w:cstheme="minorHAnsi"/>
        </w:rPr>
        <w:t xml:space="preserve"> la cittadinanza italiana o di uno degli Stati membri dell’Unione europea; </w:t>
      </w:r>
    </w:p>
    <w:p w14:paraId="47462161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avere</w:t>
      </w:r>
      <w:proofErr w:type="gramEnd"/>
      <w:r w:rsidRPr="005547BF">
        <w:rPr>
          <w:rFonts w:cstheme="minorHAnsi"/>
        </w:rPr>
        <w:t xml:space="preserve"> il godimento dei diritti civili e politici; </w:t>
      </w:r>
    </w:p>
    <w:p w14:paraId="687B6B3D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1CDFDAB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possedere</w:t>
      </w:r>
      <w:proofErr w:type="gramEnd"/>
      <w:r w:rsidRPr="005547BF">
        <w:rPr>
          <w:rFonts w:cstheme="minorHAnsi"/>
        </w:rPr>
        <w:t xml:space="preserve"> l’idoneità fisica allo svolgimento delle funzioni cui la presente procedura di selezione si riferisce;</w:t>
      </w:r>
    </w:p>
    <w:p w14:paraId="36896249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F8C6A34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</w:t>
      </w:r>
      <w:r w:rsidRPr="002541C7">
        <w:rPr>
          <w:rFonts w:cstheme="minorHAnsi"/>
        </w:rPr>
        <w:t>[</w:t>
      </w:r>
      <w:r w:rsidRPr="002541C7">
        <w:rPr>
          <w:rFonts w:cstheme="minorHAnsi"/>
          <w:i/>
          <w:iCs/>
        </w:rPr>
        <w:t>o se sì a quali</w:t>
      </w:r>
      <w:r w:rsidRPr="002541C7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14:paraId="58D32501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373F8895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1B678137" w14:textId="77777777" w:rsidR="00E91F0F" w:rsidRPr="005547BF" w:rsidRDefault="00E91F0F" w:rsidP="00E91F0F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</w:t>
      </w:r>
      <w:proofErr w:type="gramStart"/>
      <w:r w:rsidRPr="005547BF">
        <w:rPr>
          <w:rFonts w:cstheme="minorHAnsi"/>
        </w:rPr>
        <w:t>53,</w:t>
      </w:r>
      <w:proofErr w:type="gramEnd"/>
      <w:r w:rsidRPr="005547BF">
        <w:rPr>
          <w:rFonts w:cstheme="minorHAnsi"/>
        </w:rPr>
        <w:t xml:space="preserve">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6CD4E096" w14:textId="77777777" w:rsidR="00E91F0F" w:rsidRPr="005547BF" w:rsidRDefault="00E91F0F" w:rsidP="00E91F0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6322146" w14:textId="023AB5DC" w:rsidR="00E91F0F" w:rsidRDefault="00E91F0F" w:rsidP="0074642A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situazioni di conflitto di interessi, anche potenziale, ai sensi dell’art. 53, comma </w:t>
      </w:r>
      <w:proofErr w:type="gramStart"/>
      <w:r w:rsidRPr="005547BF">
        <w:rPr>
          <w:rFonts w:cstheme="minorHAnsi"/>
        </w:rPr>
        <w:t>14</w:t>
      </w:r>
      <w:proofErr w:type="gramEnd"/>
      <w:r w:rsidRPr="005547BF">
        <w:rPr>
          <w:rFonts w:cstheme="minorHAnsi"/>
        </w:rPr>
        <w:t xml:space="preserve">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6"/>
    </w:p>
    <w:p w14:paraId="61D843EC" w14:textId="16D9D806" w:rsidR="003D7DAD" w:rsidRPr="003D7DAD" w:rsidRDefault="003D7DAD" w:rsidP="0074642A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>
        <w:t>essere</w:t>
      </w:r>
      <w:proofErr w:type="gramEnd"/>
      <w:r>
        <w:t xml:space="preserve"> in possesso del diploma di laurea in pedagogia;</w:t>
      </w:r>
    </w:p>
    <w:p w14:paraId="3E410EE2" w14:textId="1C574B17" w:rsidR="003D7DAD" w:rsidRPr="003D7DAD" w:rsidRDefault="003D7DAD" w:rsidP="0074642A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>
        <w:t>avere</w:t>
      </w:r>
      <w:proofErr w:type="gramEnd"/>
      <w:r>
        <w:t xml:space="preserve"> esperienza di formatore nelle scuole senza zaino;</w:t>
      </w:r>
    </w:p>
    <w:p w14:paraId="5BE8722B" w14:textId="741D737F" w:rsidR="003D7DAD" w:rsidRPr="0074642A" w:rsidRDefault="003D7DAD" w:rsidP="0074642A">
      <w:pPr>
        <w:pStyle w:val="Comma"/>
        <w:numPr>
          <w:ilvl w:val="0"/>
          <w:numId w:val="44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>
        <w:t>avere</w:t>
      </w:r>
      <w:proofErr w:type="gramEnd"/>
      <w:r>
        <w:t xml:space="preserve"> esperienza nella gestione delle risorse umane.</w:t>
      </w:r>
    </w:p>
    <w:p w14:paraId="7C337CF4" w14:textId="77777777" w:rsidR="00E91F0F" w:rsidRDefault="00E91F0F" w:rsidP="00E91F0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alla presente </w:t>
      </w:r>
      <w:r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sottoscritto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91F0F" w14:paraId="69509AB3" w14:textId="77777777" w:rsidTr="00DE1F21">
        <w:tc>
          <w:tcPr>
            <w:tcW w:w="4814" w:type="dxa"/>
          </w:tcPr>
          <w:p w14:paraId="5E4D86AA" w14:textId="77777777" w:rsidR="00E91F0F" w:rsidRDefault="00E91F0F" w:rsidP="00DE1F2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34027F" w14:textId="77777777" w:rsidR="00E91F0F" w:rsidRDefault="00E91F0F" w:rsidP="00DE1F2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91F0F" w14:paraId="6D984409" w14:textId="77777777" w:rsidTr="00DE1F21">
        <w:tc>
          <w:tcPr>
            <w:tcW w:w="4814" w:type="dxa"/>
          </w:tcPr>
          <w:p w14:paraId="544BB9B1" w14:textId="77777777" w:rsidR="00E91F0F" w:rsidRDefault="00E91F0F" w:rsidP="00DE1F2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81F8E05" w14:textId="77777777" w:rsidR="00E91F0F" w:rsidRDefault="00E91F0F" w:rsidP="00DE1F2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19C6DE2B" w14:textId="77777777" w:rsidR="00E91F0F" w:rsidRPr="00723087" w:rsidRDefault="00E91F0F" w:rsidP="003D7DA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</w:p>
    <w:sectPr w:rsidR="00E91F0F" w:rsidRPr="00723087" w:rsidSect="00261B43">
      <w:headerReference w:type="default" r:id="rId9"/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EA5C9" w14:textId="77777777" w:rsidR="00723087" w:rsidRDefault="00723087">
      <w:r>
        <w:separator/>
      </w:r>
    </w:p>
  </w:endnote>
  <w:endnote w:type="continuationSeparator" w:id="0">
    <w:p w14:paraId="6B1E21DC" w14:textId="77777777" w:rsidR="00723087" w:rsidRDefault="0072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79B9F" w14:textId="28112080" w:rsidR="00723087" w:rsidRDefault="0072308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723087" w:rsidRDefault="0072308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1402F" w14:textId="77777777" w:rsidR="00723087" w:rsidRDefault="0072308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5AA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55E5E06" w14:textId="77777777" w:rsidR="00723087" w:rsidRDefault="0072308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2EBFB" w14:textId="77777777" w:rsidR="00723087" w:rsidRDefault="00723087">
      <w:r>
        <w:separator/>
      </w:r>
    </w:p>
  </w:footnote>
  <w:footnote w:type="continuationSeparator" w:id="0">
    <w:p w14:paraId="734BE2E5" w14:textId="77777777" w:rsidR="00723087" w:rsidRDefault="00723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E6560" w14:textId="64EF0C80" w:rsidR="00723087" w:rsidRDefault="00723087">
    <w:pPr>
      <w:pStyle w:val="Intestazione"/>
    </w:pPr>
    <w:r>
      <w:rPr>
        <w:noProof/>
      </w:rPr>
      <w:drawing>
        <wp:inline distT="0" distB="0" distL="0" distR="0" wp14:anchorId="2CA49E8C" wp14:editId="38BD35ED">
          <wp:extent cx="6210300" cy="638361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25807B" w14:textId="77777777" w:rsidR="00723087" w:rsidRDefault="0072308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5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6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7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4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6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2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5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4"/>
  </w:num>
  <w:num w:numId="10">
    <w:abstractNumId w:val="15"/>
  </w:num>
  <w:num w:numId="11">
    <w:abstractNumId w:val="40"/>
  </w:num>
  <w:num w:numId="12">
    <w:abstractNumId w:val="37"/>
  </w:num>
  <w:num w:numId="13">
    <w:abstractNumId w:val="22"/>
  </w:num>
  <w:num w:numId="14">
    <w:abstractNumId w:val="16"/>
  </w:num>
  <w:num w:numId="15">
    <w:abstractNumId w:val="26"/>
  </w:num>
  <w:num w:numId="16">
    <w:abstractNumId w:val="7"/>
  </w:num>
  <w:num w:numId="17">
    <w:abstractNumId w:val="32"/>
  </w:num>
  <w:num w:numId="18">
    <w:abstractNumId w:val="23"/>
  </w:num>
  <w:num w:numId="19">
    <w:abstractNumId w:val="34"/>
  </w:num>
  <w:num w:numId="20">
    <w:abstractNumId w:val="19"/>
  </w:num>
  <w:num w:numId="21">
    <w:abstractNumId w:val="11"/>
  </w:num>
  <w:num w:numId="22">
    <w:abstractNumId w:val="38"/>
  </w:num>
  <w:num w:numId="23">
    <w:abstractNumId w:val="10"/>
  </w:num>
  <w:num w:numId="24">
    <w:abstractNumId w:val="5"/>
  </w:num>
  <w:num w:numId="25">
    <w:abstractNumId w:val="6"/>
  </w:num>
  <w:num w:numId="26">
    <w:abstractNumId w:val="27"/>
  </w:num>
  <w:num w:numId="27">
    <w:abstractNumId w:val="41"/>
  </w:num>
  <w:num w:numId="28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14"/>
  </w:num>
  <w:num w:numId="32">
    <w:abstractNumId w:val="31"/>
  </w:num>
  <w:num w:numId="33">
    <w:abstractNumId w:val="17"/>
  </w:num>
  <w:num w:numId="34">
    <w:abstractNumId w:val="35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33"/>
  </w:num>
  <w:num w:numId="38">
    <w:abstractNumId w:val="13"/>
  </w:num>
  <w:num w:numId="39">
    <w:abstractNumId w:val="36"/>
  </w:num>
  <w:num w:numId="40">
    <w:abstractNumId w:val="39"/>
  </w:num>
  <w:num w:numId="41">
    <w:abstractNumId w:val="4"/>
    <w:lvlOverride w:ilvl="0">
      <w:startOverride w:val="1"/>
    </w:lvlOverride>
  </w:num>
  <w:num w:numId="42">
    <w:abstractNumId w:val="25"/>
  </w:num>
  <w:num w:numId="43">
    <w:abstractNumId w:val="3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AAA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D70FD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0CDA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D7DAD"/>
    <w:rsid w:val="003E076D"/>
    <w:rsid w:val="003E18F4"/>
    <w:rsid w:val="003E25E3"/>
    <w:rsid w:val="003E2DA4"/>
    <w:rsid w:val="003E2E35"/>
    <w:rsid w:val="003E4842"/>
    <w:rsid w:val="003E5C47"/>
    <w:rsid w:val="003F5439"/>
    <w:rsid w:val="00406E1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1EED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79C0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087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642A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812E4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B5F"/>
    <w:rsid w:val="0090455C"/>
    <w:rsid w:val="00906BD1"/>
    <w:rsid w:val="009105E1"/>
    <w:rsid w:val="00923596"/>
    <w:rsid w:val="009246DD"/>
    <w:rsid w:val="009267BA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4D54"/>
    <w:rsid w:val="00980B3C"/>
    <w:rsid w:val="0098483C"/>
    <w:rsid w:val="00984CFE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0B62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1545"/>
    <w:rsid w:val="00C43242"/>
    <w:rsid w:val="00C47403"/>
    <w:rsid w:val="00C51601"/>
    <w:rsid w:val="00C52FC2"/>
    <w:rsid w:val="00C572D7"/>
    <w:rsid w:val="00C61D88"/>
    <w:rsid w:val="00C653F2"/>
    <w:rsid w:val="00C711D2"/>
    <w:rsid w:val="00C728F6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442F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C7F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2819"/>
    <w:rsid w:val="00DF7B0B"/>
    <w:rsid w:val="00E01652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1F0F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111C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  <w:rsid w:val="00F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uiPriority w:val="99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11C"/>
  </w:style>
  <w:style w:type="paragraph" w:customStyle="1" w:styleId="Articolo">
    <w:name w:val="Articolo"/>
    <w:basedOn w:val="Normale"/>
    <w:link w:val="ArticoloCarattere"/>
    <w:qFormat/>
    <w:rsid w:val="00541EED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541EED"/>
    <w:rPr>
      <w:rFonts w:ascii="Calibri" w:hAnsi="Calibri" w:cs="Calibri"/>
      <w:b/>
      <w:bCs/>
      <w:sz w:val="22"/>
      <w:szCs w:val="22"/>
    </w:rPr>
  </w:style>
  <w:style w:type="character" w:customStyle="1" w:styleId="ui-provider">
    <w:name w:val="ui-provider"/>
    <w:basedOn w:val="Carpredefinitoparagrafo"/>
    <w:rsid w:val="00541EE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23087"/>
    <w:rPr>
      <w:sz w:val="24"/>
      <w:szCs w:val="24"/>
    </w:rPr>
  </w:style>
  <w:style w:type="paragraph" w:customStyle="1" w:styleId="sche3">
    <w:name w:val="sche_3"/>
    <w:rsid w:val="00E91F0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E91F0F"/>
    <w:pPr>
      <w:numPr>
        <w:numId w:val="42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E91F0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uiPriority w:val="99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11C"/>
  </w:style>
  <w:style w:type="paragraph" w:customStyle="1" w:styleId="Articolo">
    <w:name w:val="Articolo"/>
    <w:basedOn w:val="Normale"/>
    <w:link w:val="ArticoloCarattere"/>
    <w:qFormat/>
    <w:rsid w:val="00541EED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541EED"/>
    <w:rPr>
      <w:rFonts w:ascii="Calibri" w:hAnsi="Calibri" w:cs="Calibri"/>
      <w:b/>
      <w:bCs/>
      <w:sz w:val="22"/>
      <w:szCs w:val="22"/>
    </w:rPr>
  </w:style>
  <w:style w:type="character" w:customStyle="1" w:styleId="ui-provider">
    <w:name w:val="ui-provider"/>
    <w:basedOn w:val="Carpredefinitoparagrafo"/>
    <w:rsid w:val="00541EE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23087"/>
    <w:rPr>
      <w:sz w:val="24"/>
      <w:szCs w:val="24"/>
    </w:rPr>
  </w:style>
  <w:style w:type="paragraph" w:customStyle="1" w:styleId="sche3">
    <w:name w:val="sche_3"/>
    <w:rsid w:val="00E91F0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E91F0F"/>
    <w:pPr>
      <w:numPr>
        <w:numId w:val="42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E91F0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86C34-9780-48BA-A9BC-E5E4E51C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613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Sara</cp:lastModifiedBy>
  <cp:revision>17</cp:revision>
  <cp:lastPrinted>2025-08-13T14:05:00Z</cp:lastPrinted>
  <dcterms:created xsi:type="dcterms:W3CDTF">2024-06-19T14:53:00Z</dcterms:created>
  <dcterms:modified xsi:type="dcterms:W3CDTF">2026-07-24T12:15:00Z</dcterms:modified>
</cp:coreProperties>
</file>