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15102E4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2ABE6DA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84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327"/>
        <w:gridCol w:w="3477"/>
        <w:gridCol w:w="850"/>
        <w:gridCol w:w="1059"/>
      </w:tblGrid>
      <w:tr w:rsidR="00114678" w:rsidRPr="00340152" w14:paraId="1D0B704A" w14:textId="77777777" w:rsidTr="00340152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340152" w:rsidRDefault="00114678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114678" w:rsidRPr="00340152" w14:paraId="5F007488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143DEE66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7823E610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211AA58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4A00F6E8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4BFB123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26EF78D4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AC0A4C6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6F79BDDB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6B7DF93F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16B9468A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5ACFE45D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114678" w:rsidRPr="00340152" w14:paraId="3EC742A7" w14:textId="77777777" w:rsidTr="0034015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114678" w:rsidRPr="00340152" w:rsidRDefault="00114678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FE0CB4" w14:textId="77777777" w:rsidR="00114678" w:rsidRPr="00340152" w:rsidRDefault="00114678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7478B500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114678" w:rsidRPr="00340152" w:rsidRDefault="00114678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1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A12A4" w14:textId="77777777" w:rsidR="0027680D" w:rsidRDefault="0027680D">
      <w:r>
        <w:separator/>
      </w:r>
    </w:p>
  </w:endnote>
  <w:endnote w:type="continuationSeparator" w:id="0">
    <w:p w14:paraId="38145AA5" w14:textId="77777777" w:rsidR="0027680D" w:rsidRDefault="0027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C47D" w14:textId="77777777" w:rsidR="0027680D" w:rsidRDefault="0027680D">
      <w:r>
        <w:separator/>
      </w:r>
    </w:p>
  </w:footnote>
  <w:footnote w:type="continuationSeparator" w:id="0">
    <w:p w14:paraId="13FF8AD7" w14:textId="77777777" w:rsidR="0027680D" w:rsidRDefault="00276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56438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43F69-B906-4A59-9570-BC6C0103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utente4</cp:lastModifiedBy>
  <cp:revision>2</cp:revision>
  <cp:lastPrinted>2017-09-07T10:02:00Z</cp:lastPrinted>
  <dcterms:created xsi:type="dcterms:W3CDTF">2026-07-17T10:08:00Z</dcterms:created>
  <dcterms:modified xsi:type="dcterms:W3CDTF">2026-07-17T10:08:00Z</dcterms:modified>
</cp:coreProperties>
</file>