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67AC33AF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6D4E6B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63073C09" w14:textId="27970734" w:rsidR="006D4E6B" w:rsidRDefault="006D4E6B" w:rsidP="006D4E6B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Istituto Comprensivo Dalmazio Birago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1884708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EA278F">
        <w:rPr>
          <w:rFonts w:ascii="Arial" w:hAnsi="Arial" w:cs="Arial"/>
          <w:b/>
          <w:sz w:val="18"/>
          <w:szCs w:val="18"/>
        </w:rPr>
        <w:t>per esperto in assistenza tecnico-informatica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67FC18E0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  <w:r w:rsidR="006D4E6B">
        <w:rPr>
          <w:rFonts w:ascii="Arial" w:hAnsi="Arial" w:cs="Arial"/>
        </w:rPr>
        <w:t>____________</w:t>
      </w:r>
    </w:p>
    <w:p w14:paraId="4C5E873D" w14:textId="0BB3ED0D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</w:t>
      </w:r>
      <w:r w:rsidR="006D4E6B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il ____________________</w:t>
      </w:r>
      <w:r w:rsidR="006D4E6B">
        <w:rPr>
          <w:rFonts w:ascii="Arial" w:hAnsi="Arial" w:cs="Arial"/>
        </w:rPr>
        <w:t>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14:paraId="310DFABD" w14:textId="73AAEBD2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</w:t>
      </w:r>
      <w:r w:rsidR="006D4E6B">
        <w:rPr>
          <w:rFonts w:ascii="Arial" w:hAnsi="Arial" w:cs="Arial"/>
        </w:rPr>
        <w:t>___</w:t>
      </w:r>
      <w:r>
        <w:rPr>
          <w:rFonts w:ascii="Arial" w:hAnsi="Arial" w:cs="Arial"/>
        </w:rPr>
        <w:t>via_____________________________________</w:t>
      </w:r>
      <w:r w:rsidR="006D4E6B">
        <w:rPr>
          <w:rFonts w:ascii="Arial" w:hAnsi="Arial" w:cs="Arial"/>
        </w:rPr>
        <w:t>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PEC______________________________</w:t>
      </w:r>
    </w:p>
    <w:p w14:paraId="3773CC42" w14:textId="6837A874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  <w:r w:rsidR="002060A8">
        <w:rPr>
          <w:rFonts w:ascii="Arial" w:hAnsi="Arial" w:cs="Arial"/>
        </w:rPr>
        <w:t>___</w:t>
      </w:r>
    </w:p>
    <w:p w14:paraId="706FD1A5" w14:textId="77777777" w:rsidR="009105E5" w:rsidRPr="00722B57" w:rsidRDefault="009105E5" w:rsidP="00C15050">
      <w:pPr>
        <w:autoSpaceDE w:val="0"/>
        <w:spacing w:line="480" w:lineRule="auto"/>
        <w:jc w:val="center"/>
        <w:rPr>
          <w:rFonts w:ascii="Arial" w:hAnsi="Arial" w:cs="Arial"/>
        </w:rPr>
      </w:pPr>
      <w:r w:rsidRPr="00722B57">
        <w:rPr>
          <w:rFonts w:ascii="Arial" w:hAnsi="Arial" w:cs="Arial"/>
          <w:b/>
        </w:rPr>
        <w:t>CHIEDE</w:t>
      </w:r>
    </w:p>
    <w:p w14:paraId="0CCAA6B3" w14:textId="71BB12C8" w:rsidR="009105E5" w:rsidRPr="00722B57" w:rsidRDefault="006D4E6B" w:rsidP="003459E5">
      <w:pPr>
        <w:autoSpaceDE w:val="0"/>
        <w:jc w:val="both"/>
        <w:rPr>
          <w:rFonts w:ascii="Arial" w:hAnsi="Arial" w:cs="Arial"/>
        </w:rPr>
      </w:pPr>
      <w:proofErr w:type="gramStart"/>
      <w:r w:rsidRPr="00722B57">
        <w:rPr>
          <w:rFonts w:ascii="Arial" w:hAnsi="Arial" w:cs="Arial"/>
        </w:rPr>
        <w:t>d</w:t>
      </w:r>
      <w:r w:rsidR="009105E5" w:rsidRPr="00722B57">
        <w:rPr>
          <w:rFonts w:ascii="Arial" w:hAnsi="Arial" w:cs="Arial"/>
        </w:rPr>
        <w:t>i</w:t>
      </w:r>
      <w:proofErr w:type="gramEnd"/>
      <w:r w:rsidR="009105E5" w:rsidRPr="00722B57">
        <w:rPr>
          <w:rFonts w:ascii="Arial" w:hAnsi="Arial" w:cs="Arial"/>
        </w:rPr>
        <w:t xml:space="preserve"> partecipare alla selezione per l’attribuzione dell’incarico di </w:t>
      </w:r>
      <w:r w:rsidR="003C0C66" w:rsidRPr="00722B57">
        <w:rPr>
          <w:rFonts w:ascii="Arial" w:hAnsi="Arial" w:cs="Arial"/>
          <w:b/>
        </w:rPr>
        <w:t>ESPERTO</w:t>
      </w:r>
      <w:r w:rsidR="00BC07D8" w:rsidRPr="00722B57">
        <w:rPr>
          <w:rFonts w:ascii="Arial" w:hAnsi="Arial" w:cs="Arial"/>
          <w:b/>
        </w:rPr>
        <w:t xml:space="preserve"> </w:t>
      </w:r>
      <w:r w:rsidR="00EA278F">
        <w:rPr>
          <w:rFonts w:ascii="Arial" w:hAnsi="Arial" w:cs="Arial"/>
        </w:rPr>
        <w:t>in assistenza tecnico-informatica</w:t>
      </w:r>
      <w:r w:rsidR="004E1A31" w:rsidRPr="00722B57">
        <w:rPr>
          <w:rFonts w:ascii="Arial" w:hAnsi="Arial" w:cs="Arial"/>
        </w:rPr>
        <w:t>:</w:t>
      </w:r>
    </w:p>
    <w:p w14:paraId="053F2A5E" w14:textId="77777777" w:rsidR="004E1A31" w:rsidRPr="00722B57" w:rsidRDefault="004E1A31" w:rsidP="003459E5">
      <w:pPr>
        <w:autoSpaceDE w:val="0"/>
        <w:jc w:val="both"/>
        <w:rPr>
          <w:rFonts w:ascii="Arial" w:hAnsi="Arial" w:cs="Arial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033C342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nel</w:t>
      </w:r>
      <w:proofErr w:type="gramEnd"/>
      <w:r>
        <w:rPr>
          <w:rFonts w:ascii="Arial" w:hAnsi="Arial" w:cs="Arial"/>
          <w:sz w:val="18"/>
          <w:szCs w:val="18"/>
        </w:rPr>
        <w:t xml:space="preserve"> caso di dichiarazioni mendaci</w:t>
      </w:r>
      <w:r w:rsidR="00D56038" w:rsidRPr="00D56038">
        <w:rPr>
          <w:rFonts w:ascii="Arial" w:hAnsi="Arial" w:cs="Arial"/>
          <w:sz w:val="18"/>
          <w:szCs w:val="18"/>
        </w:rPr>
        <w:t xml:space="preserve"> </w:t>
      </w:r>
      <w:r w:rsidR="00D56038">
        <w:rPr>
          <w:rFonts w:ascii="Arial" w:hAnsi="Arial" w:cs="Arial"/>
          <w:sz w:val="18"/>
          <w:szCs w:val="18"/>
        </w:rPr>
        <w:t>ai sensi del DPR 445/2000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730A726" w14:textId="77777777" w:rsidR="006D4E6B" w:rsidRDefault="006D4E6B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699772E8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</w:t>
      </w:r>
      <w:r w:rsidR="00B86867">
        <w:rPr>
          <w:rFonts w:ascii="Arial" w:hAnsi="Arial" w:cs="Arial"/>
          <w:sz w:val="18"/>
          <w:szCs w:val="18"/>
        </w:rPr>
        <w:t>le condizioni previste dall’avviso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4C4FEA1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</w:t>
      </w:r>
      <w:r w:rsidR="006D4E6B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impegnarsi a documentare puntualmente tutta l’attività svolta</w:t>
      </w:r>
    </w:p>
    <w:p w14:paraId="72C074D1" w14:textId="2F71D2EE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</w:t>
      </w:r>
      <w:r w:rsidR="00EA278F">
        <w:rPr>
          <w:rFonts w:ascii="Arial" w:hAnsi="Arial" w:cs="Arial"/>
          <w:sz w:val="18"/>
          <w:szCs w:val="18"/>
        </w:rPr>
        <w:t>to dal 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37A9B5ED" w14:textId="04B52550" w:rsidR="00D56038" w:rsidRDefault="00D56038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che</w:t>
      </w:r>
      <w:proofErr w:type="gramEnd"/>
      <w:r>
        <w:rPr>
          <w:rFonts w:ascii="Arial" w:hAnsi="Arial" w:cs="Arial"/>
          <w:sz w:val="18"/>
          <w:szCs w:val="18"/>
        </w:rPr>
        <w:t xml:space="preserve"> quanto dichiarato nel CV corrisponde al vero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6AEDAD52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</w:t>
      </w:r>
      <w:r w:rsidR="006D4E6B">
        <w:rPr>
          <w:sz w:val="18"/>
          <w:szCs w:val="18"/>
        </w:rPr>
        <w:t>________</w:t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 w:rsidR="006D4E6B">
        <w:rPr>
          <w:sz w:val="18"/>
          <w:szCs w:val="18"/>
        </w:rPr>
        <w:tab/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3B540859" w14:textId="6E1C196C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6D4E6B">
        <w:rPr>
          <w:rFonts w:ascii="Arial" w:hAnsi="Arial" w:cs="Arial"/>
          <w:sz w:val="18"/>
          <w:szCs w:val="18"/>
        </w:rPr>
        <w:t xml:space="preserve"> in formato europeo</w:t>
      </w:r>
    </w:p>
    <w:p w14:paraId="3CB5C862" w14:textId="68761D3F" w:rsidR="00EA278F" w:rsidRDefault="004C44DE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Scheda </w:t>
      </w:r>
      <w:bookmarkStart w:id="0" w:name="_GoBack"/>
      <w:bookmarkEnd w:id="0"/>
      <w:r w:rsidR="00EA278F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>auto</w:t>
      </w:r>
      <w:r w:rsidR="00EA278F">
        <w:rPr>
          <w:rFonts w:ascii="Arial" w:hAnsi="Arial" w:cs="Arial"/>
          <w:sz w:val="18"/>
          <w:szCs w:val="18"/>
        </w:rPr>
        <w:t>valutazione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1EF1FF9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</w:t>
      </w:r>
      <w:r w:rsidR="0068129E">
        <w:rPr>
          <w:rFonts w:ascii="Arial" w:hAnsi="Arial" w:cs="Arial"/>
          <w:sz w:val="18"/>
          <w:szCs w:val="18"/>
        </w:rPr>
        <w:t>oscritto/a, ai sensi del GDPR</w:t>
      </w:r>
      <w:r>
        <w:rPr>
          <w:rFonts w:ascii="Arial" w:hAnsi="Arial" w:cs="Arial"/>
          <w:sz w:val="18"/>
          <w:szCs w:val="18"/>
        </w:rPr>
        <w:t xml:space="preserve"> </w:t>
      </w:r>
      <w:r w:rsidR="0068129E">
        <w:rPr>
          <w:rFonts w:ascii="Arial" w:hAnsi="Arial" w:cs="Arial"/>
          <w:sz w:val="18"/>
          <w:szCs w:val="18"/>
        </w:rPr>
        <w:t>679/</w:t>
      </w:r>
      <w:r w:rsidR="006D4E6B">
        <w:rPr>
          <w:rFonts w:ascii="Arial" w:hAnsi="Arial" w:cs="Arial"/>
          <w:sz w:val="18"/>
          <w:szCs w:val="18"/>
        </w:rPr>
        <w:t>201</w:t>
      </w:r>
      <w:r w:rsidR="0068129E">
        <w:rPr>
          <w:rFonts w:ascii="Arial" w:hAnsi="Arial" w:cs="Arial"/>
          <w:sz w:val="18"/>
          <w:szCs w:val="18"/>
        </w:rPr>
        <w:t>6</w:t>
      </w:r>
      <w:r w:rsidR="00F57E55">
        <w:rPr>
          <w:rFonts w:ascii="Arial" w:hAnsi="Arial" w:cs="Arial"/>
          <w:sz w:val="18"/>
          <w:szCs w:val="18"/>
        </w:rPr>
        <w:t>, autorizza l’I</w:t>
      </w:r>
      <w:r w:rsidR="005777EE">
        <w:rPr>
          <w:rFonts w:ascii="Arial" w:hAnsi="Arial" w:cs="Arial"/>
          <w:sz w:val="18"/>
          <w:szCs w:val="18"/>
        </w:rPr>
        <w:t>.C. “D. Birago”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5777E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5777EE">
        <w:rPr>
          <w:rFonts w:ascii="Arial" w:hAnsi="Arial" w:cs="Arial"/>
          <w:sz w:val="18"/>
          <w:szCs w:val="18"/>
        </w:rPr>
        <w:t xml:space="preserve"> </w:t>
      </w:r>
      <w:r w:rsidR="0068129E">
        <w:rPr>
          <w:rFonts w:ascii="Arial" w:hAnsi="Arial" w:cs="Arial"/>
          <w:sz w:val="18"/>
          <w:szCs w:val="18"/>
        </w:rPr>
        <w:t>fini relativi alla presente procedura di selezione</w:t>
      </w:r>
      <w:r w:rsidR="005777EE">
        <w:rPr>
          <w:rFonts w:ascii="Arial" w:hAnsi="Arial" w:cs="Arial"/>
          <w:sz w:val="18"/>
          <w:szCs w:val="18"/>
        </w:rPr>
        <w:t>.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28C6BF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</w:t>
      </w:r>
      <w:r w:rsidR="006D4E6B">
        <w:rPr>
          <w:rFonts w:ascii="Arial" w:hAnsi="Arial" w:cs="Arial"/>
          <w:sz w:val="18"/>
          <w:szCs w:val="18"/>
        </w:rPr>
        <w:t>_____</w:t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 w:rsidR="006D4E6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firma____________________________________________</w:t>
      </w:r>
    </w:p>
    <w:sectPr w:rsidR="00110098" w:rsidRPr="00FE6C7B" w:rsidSect="00722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69EF7" w14:textId="77777777" w:rsidR="007C046D" w:rsidRDefault="007C046D">
      <w:r>
        <w:separator/>
      </w:r>
    </w:p>
  </w:endnote>
  <w:endnote w:type="continuationSeparator" w:id="0">
    <w:p w14:paraId="0537E66D" w14:textId="77777777" w:rsidR="007C046D" w:rsidRDefault="007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957D3A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C962F" w14:textId="77777777" w:rsidR="007C046D" w:rsidRDefault="007C046D">
      <w:r>
        <w:separator/>
      </w:r>
    </w:p>
  </w:footnote>
  <w:footnote w:type="continuationSeparator" w:id="0">
    <w:p w14:paraId="216FBAEE" w14:textId="77777777" w:rsidR="007C046D" w:rsidRDefault="007C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60A8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25A7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C44DE"/>
    <w:rsid w:val="004D18E3"/>
    <w:rsid w:val="004D1C0F"/>
    <w:rsid w:val="004E105E"/>
    <w:rsid w:val="004E1A31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777EE"/>
    <w:rsid w:val="00583A1F"/>
    <w:rsid w:val="00585647"/>
    <w:rsid w:val="00585A3D"/>
    <w:rsid w:val="00585C3D"/>
    <w:rsid w:val="00593BDC"/>
    <w:rsid w:val="00594BBB"/>
    <w:rsid w:val="00594D45"/>
    <w:rsid w:val="005A0AF9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129E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D4E6B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2B57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12E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46D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57D3A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83D2E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43692"/>
    <w:rsid w:val="00B57B34"/>
    <w:rsid w:val="00B671DC"/>
    <w:rsid w:val="00B833F2"/>
    <w:rsid w:val="00B86867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03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96BA7"/>
    <w:rsid w:val="00EA0230"/>
    <w:rsid w:val="00EA278F"/>
    <w:rsid w:val="00EA2915"/>
    <w:rsid w:val="00EA50F6"/>
    <w:rsid w:val="00EA667E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3417-E6CF-432E-874D-054671DC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260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Direttore SGA</cp:lastModifiedBy>
  <cp:revision>17</cp:revision>
  <cp:lastPrinted>2018-05-17T14:28:00Z</cp:lastPrinted>
  <dcterms:created xsi:type="dcterms:W3CDTF">2022-01-26T09:39:00Z</dcterms:created>
  <dcterms:modified xsi:type="dcterms:W3CDTF">2024-08-28T10:10:00Z</dcterms:modified>
</cp:coreProperties>
</file>