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1F9DC29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654CC5CE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56515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bookmarkStart w:id="1" w:name="_GoBack"/>
            <w:bookmarkEnd w:id="1"/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DEAA9" w14:textId="77777777" w:rsidR="000355C4" w:rsidRDefault="000355C4">
      <w:r>
        <w:separator/>
      </w:r>
    </w:p>
  </w:endnote>
  <w:endnote w:type="continuationSeparator" w:id="0">
    <w:p w14:paraId="755B4829" w14:textId="77777777" w:rsidR="000355C4" w:rsidRDefault="0003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60FF9" w14:textId="77777777" w:rsidR="000355C4" w:rsidRDefault="000355C4">
      <w:r>
        <w:separator/>
      </w:r>
    </w:p>
  </w:footnote>
  <w:footnote w:type="continuationSeparator" w:id="0">
    <w:p w14:paraId="6FA0917B" w14:textId="77777777" w:rsidR="000355C4" w:rsidRDefault="0003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5651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E3071-8622-446F-9EA3-B81EC3BB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utente4</cp:lastModifiedBy>
  <cp:revision>2</cp:revision>
  <cp:lastPrinted>2017-09-07T10:02:00Z</cp:lastPrinted>
  <dcterms:created xsi:type="dcterms:W3CDTF">2026-07-17T10:07:00Z</dcterms:created>
  <dcterms:modified xsi:type="dcterms:W3CDTF">2026-07-17T10:07:00Z</dcterms:modified>
</cp:coreProperties>
</file>