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rsidR="00A23FA6" w:rsidRDefault="00DD1F91" w:rsidP="00A23FA6">
      <w:pPr>
        <w:pStyle w:val="Default"/>
        <w:jc w:val="both"/>
        <w:rPr>
          <w:sz w:val="16"/>
          <w:szCs w:val="16"/>
        </w:rPr>
      </w:pPr>
      <w:r>
        <w:rPr>
          <w:sz w:val="16"/>
          <w:szCs w:val="16"/>
        </w:rPr>
        <w:t xml:space="preserve">   </w:t>
      </w:r>
      <w:r w:rsidR="00EC3183">
        <w:rPr>
          <w:sz w:val="16"/>
          <w:szCs w:val="16"/>
        </w:rPr>
        <w:t xml:space="preserve">                                                                                                                        </w:t>
      </w:r>
      <w:r>
        <w:rPr>
          <w:sz w:val="16"/>
          <w:szCs w:val="16"/>
        </w:rPr>
        <w:t xml:space="preserve">   </w:t>
      </w:r>
    </w:p>
    <w:p w:rsidR="00703338" w:rsidRPr="00375069" w:rsidRDefault="00703338" w:rsidP="00A23FA6">
      <w:pPr>
        <w:pStyle w:val="Default"/>
        <w:jc w:val="both"/>
        <w:rPr>
          <w:rFonts w:ascii="Cambria" w:hAnsi="Cambria" w:cs="English111 Adagio BT"/>
        </w:rPr>
      </w:pPr>
      <w:r w:rsidRPr="00375069">
        <w:rPr>
          <w:rFonts w:ascii="Cambria" w:eastAsiaTheme="minorEastAsia" w:hAnsi="Cambria" w:cstheme="minorHAnsi"/>
          <w:b/>
          <w:u w:val="single"/>
          <w:lang w:eastAsia="ar-SA"/>
        </w:rPr>
        <w:t>ALLEGATO A</w:t>
      </w:r>
      <w:r w:rsidR="00EA1F2B" w:rsidRPr="00375069">
        <w:rPr>
          <w:rFonts w:ascii="Cambria" w:eastAsiaTheme="minorEastAsia" w:hAnsi="Cambria" w:cstheme="minorHAnsi"/>
          <w:b/>
          <w:u w:val="single"/>
          <w:lang w:eastAsia="ar-SA"/>
        </w:rPr>
        <w:t xml:space="preserve">- </w:t>
      </w:r>
      <w:r w:rsidR="00375069">
        <w:rPr>
          <w:rFonts w:ascii="Cambria" w:eastAsiaTheme="minorEastAsia" w:hAnsi="Cambria" w:cstheme="minorHAnsi"/>
          <w:b/>
          <w:u w:val="single"/>
          <w:lang w:eastAsia="ar-SA"/>
        </w:rPr>
        <w:t>I</w:t>
      </w:r>
      <w:r w:rsidR="00EA1F2B" w:rsidRPr="00375069">
        <w:rPr>
          <w:rFonts w:ascii="Cambria" w:eastAsiaTheme="minorEastAsia" w:hAnsi="Cambria" w:cstheme="minorHAnsi"/>
          <w:b/>
          <w:u w:val="single"/>
          <w:lang w:eastAsia="ar-SA"/>
        </w:rPr>
        <w:t xml:space="preserve">stanza di partecipazione gruppo di lavoro </w:t>
      </w:r>
      <w:r w:rsidRPr="00375069">
        <w:rPr>
          <w:rFonts w:ascii="Cambria" w:eastAsiaTheme="minorEastAsia" w:hAnsi="Cambria" w:cstheme="minorHAnsi"/>
          <w:u w:val="single"/>
          <w:lang w:eastAsia="ar-SA"/>
        </w:rPr>
        <w:t xml:space="preserve"> </w:t>
      </w:r>
      <w:r w:rsidR="0004033D" w:rsidRPr="00375069">
        <w:rPr>
          <w:rFonts w:ascii="Cambria" w:eastAsiaTheme="minorEastAsia" w:hAnsi="Cambria" w:cstheme="minorHAnsi"/>
          <w:u w:val="single"/>
          <w:lang w:eastAsia="ar-SA"/>
        </w:rPr>
        <w:t xml:space="preserve">PNRR </w:t>
      </w:r>
      <w:r w:rsidR="00EA1F2B" w:rsidRPr="00375069">
        <w:rPr>
          <w:rFonts w:ascii="Cambria" w:eastAsiaTheme="minorEastAsia" w:hAnsi="Cambria" w:cstheme="minorHAnsi"/>
          <w:u w:val="single"/>
          <w:lang w:eastAsia="ar-SA"/>
        </w:rPr>
        <w:t xml:space="preserve">dm65/23 </w:t>
      </w:r>
      <w:r w:rsidR="0087246C" w:rsidRPr="00375069">
        <w:rPr>
          <w:rFonts w:ascii="Cambria" w:eastAsiaTheme="minorEastAsia" w:hAnsi="Cambria" w:cstheme="minorHAnsi"/>
          <w:u w:val="single"/>
          <w:lang w:eastAsia="ar-SA"/>
        </w:rPr>
        <w:t xml:space="preserve"> </w:t>
      </w:r>
      <w:r w:rsidR="00541123" w:rsidRPr="00375069">
        <w:rPr>
          <w:rFonts w:ascii="Cambria" w:eastAsiaTheme="minorEastAsia" w:hAnsi="Cambria" w:cstheme="minorHAnsi"/>
          <w:u w:val="single"/>
          <w:lang w:eastAsia="ar-SA"/>
        </w:rPr>
        <w:t>(LINEA A e LINEA B)</w:t>
      </w:r>
    </w:p>
    <w:p w:rsidR="00703338" w:rsidRPr="00C20594" w:rsidRDefault="00703338" w:rsidP="00703338">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rsidR="00EA1F2B" w:rsidRDefault="00EA1F2B" w:rsidP="0004033D">
      <w:pPr>
        <w:autoSpaceDE w:val="0"/>
        <w:spacing w:line="276" w:lineRule="auto"/>
        <w:ind w:left="5664" w:firstLine="708"/>
        <w:rPr>
          <w:rFonts w:asciiTheme="minorHAnsi" w:eastAsiaTheme="minorEastAsia" w:hAnsiTheme="minorHAnsi" w:cstheme="minorHAnsi"/>
          <w:sz w:val="22"/>
          <w:szCs w:val="22"/>
        </w:rPr>
      </w:pPr>
    </w:p>
    <w:p w:rsidR="00703338" w:rsidRPr="00C20594" w:rsidRDefault="00703338" w:rsidP="0004033D">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703338" w:rsidRPr="00C20594" w:rsidRDefault="00703338" w:rsidP="00EA1F2B">
      <w:pPr>
        <w:autoSpaceDE w:val="0"/>
        <w:spacing w:line="36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rsidR="00703338" w:rsidRPr="00C20594" w:rsidRDefault="00703338" w:rsidP="00EA1F2B">
      <w:pPr>
        <w:autoSpaceDE w:val="0"/>
        <w:spacing w:line="36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rsidR="00703338" w:rsidRPr="00C20594" w:rsidRDefault="00703338" w:rsidP="00EA1F2B">
      <w:pPr>
        <w:autoSpaceDE w:val="0"/>
        <w:spacing w:line="36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703338" w:rsidRPr="00C20594" w:rsidRDefault="00703338" w:rsidP="00EA1F2B">
      <w:pPr>
        <w:autoSpaceDE w:val="0"/>
        <w:spacing w:line="36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rsidR="00703338" w:rsidRPr="00C20594" w:rsidRDefault="00703338" w:rsidP="00EA1F2B">
      <w:pPr>
        <w:autoSpaceDE w:val="0"/>
        <w:spacing w:line="36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rsidR="00703338" w:rsidRPr="00C20594" w:rsidRDefault="00703338" w:rsidP="00EA1F2B">
      <w:pPr>
        <w:autoSpaceDE w:val="0"/>
        <w:spacing w:line="36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rsidR="00703338" w:rsidRPr="00C20594" w:rsidRDefault="00703338" w:rsidP="00EA1F2B">
      <w:pPr>
        <w:autoSpaceDE w:val="0"/>
        <w:spacing w:line="36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rsidR="00703338" w:rsidRPr="00C20594" w:rsidRDefault="00703338" w:rsidP="00703338">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rsidR="00703338" w:rsidRDefault="00703338" w:rsidP="00703338">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6E2EFA">
        <w:rPr>
          <w:rFonts w:ascii="Arial" w:eastAsiaTheme="minorEastAsia" w:hAnsi="Arial" w:cs="Arial"/>
          <w:sz w:val="18"/>
          <w:szCs w:val="18"/>
        </w:rPr>
        <w:t>:</w:t>
      </w:r>
    </w:p>
    <w:p w:rsidR="00B4424B" w:rsidRDefault="00B4424B" w:rsidP="00F67F6E">
      <w:pPr>
        <w:autoSpaceDE w:val="0"/>
        <w:rPr>
          <w:rFonts w:asciiTheme="minorHAnsi" w:eastAsiaTheme="minorEastAsia" w:hAnsiTheme="minorHAnsi" w:cstheme="minorHAnsi"/>
          <w:b/>
          <w:bCs/>
          <w:i/>
          <w:iCs/>
          <w:sz w:val="18"/>
          <w:szCs w:val="18"/>
          <w:u w:val="single"/>
        </w:rPr>
      </w:pPr>
    </w:p>
    <w:p w:rsidR="00B4424B" w:rsidRPr="00EA1F2B" w:rsidRDefault="00B4424B" w:rsidP="00F67F6E">
      <w:pPr>
        <w:autoSpaceDE w:val="0"/>
        <w:rPr>
          <w:rFonts w:asciiTheme="minorHAnsi" w:eastAsiaTheme="minorEastAsia" w:hAnsiTheme="minorHAnsi" w:cstheme="minorHAnsi"/>
          <w:b/>
          <w:bCs/>
          <w:i/>
          <w:iCs/>
          <w:sz w:val="24"/>
          <w:szCs w:val="24"/>
          <w:u w:val="single"/>
        </w:rPr>
      </w:pPr>
      <w:r w:rsidRPr="00EA1F2B">
        <w:rPr>
          <w:rFonts w:asciiTheme="minorHAnsi" w:eastAsiaTheme="minorEastAsia" w:hAnsiTheme="minorHAnsi" w:cstheme="minorHAnsi"/>
          <w:b/>
          <w:bCs/>
          <w:i/>
          <w:iCs/>
          <w:sz w:val="24"/>
          <w:szCs w:val="24"/>
          <w:u w:val="single"/>
        </w:rPr>
        <w:t xml:space="preserve">LINEA  A </w:t>
      </w:r>
      <w:r w:rsidR="00EA1F2B" w:rsidRPr="00EA1F2B">
        <w:rPr>
          <w:rFonts w:asciiTheme="minorHAnsi" w:eastAsiaTheme="minorEastAsia" w:hAnsiTheme="minorHAnsi" w:cstheme="minorHAnsi"/>
          <w:b/>
          <w:bCs/>
          <w:i/>
          <w:iCs/>
          <w:sz w:val="24"/>
          <w:szCs w:val="24"/>
          <w:u w:val="single"/>
        </w:rPr>
        <w:t>–</w:t>
      </w:r>
      <w:r w:rsidRPr="00EA1F2B">
        <w:rPr>
          <w:rFonts w:asciiTheme="minorHAnsi" w:eastAsiaTheme="minorEastAsia" w:hAnsiTheme="minorHAnsi" w:cstheme="minorHAnsi"/>
          <w:b/>
          <w:bCs/>
          <w:i/>
          <w:iCs/>
          <w:sz w:val="24"/>
          <w:szCs w:val="24"/>
          <w:u w:val="single"/>
        </w:rPr>
        <w:t xml:space="preserve"> TUTOR</w:t>
      </w:r>
      <w:r w:rsidR="00EA1F2B" w:rsidRPr="00EA1F2B">
        <w:rPr>
          <w:rFonts w:asciiTheme="minorHAnsi" w:eastAsiaTheme="minorEastAsia" w:hAnsiTheme="minorHAnsi" w:cstheme="minorHAnsi"/>
          <w:b/>
          <w:bCs/>
          <w:i/>
          <w:iCs/>
          <w:sz w:val="24"/>
          <w:szCs w:val="24"/>
          <w:u w:val="single"/>
        </w:rPr>
        <w:t xml:space="preserve"> GRUPPO DI LAVORO</w:t>
      </w:r>
    </w:p>
    <w:p w:rsidR="00EA1F2B" w:rsidRDefault="00EA1F2B" w:rsidP="00F67F6E">
      <w:pPr>
        <w:autoSpaceDE w:val="0"/>
        <w:rPr>
          <w:rFonts w:asciiTheme="minorHAnsi" w:eastAsiaTheme="minorEastAsia" w:hAnsiTheme="minorHAnsi" w:cstheme="minorHAnsi"/>
          <w:b/>
          <w:bCs/>
          <w:i/>
          <w:iCs/>
          <w:sz w:val="18"/>
          <w:szCs w:val="18"/>
          <w:u w:val="single"/>
        </w:rPr>
      </w:pPr>
    </w:p>
    <w:tbl>
      <w:tblPr>
        <w:tblStyle w:val="TableNormal1"/>
        <w:tblW w:w="5000" w:type="pct"/>
        <w:tblInd w:w="0" w:type="dxa"/>
        <w:tblCellMar>
          <w:left w:w="5" w:type="dxa"/>
          <w:right w:w="5" w:type="dxa"/>
        </w:tblCellMar>
        <w:tblLook w:val="01E0" w:firstRow="1" w:lastRow="1" w:firstColumn="1" w:lastColumn="1" w:noHBand="0" w:noVBand="0"/>
      </w:tblPr>
      <w:tblGrid>
        <w:gridCol w:w="6603"/>
        <w:gridCol w:w="3612"/>
      </w:tblGrid>
      <w:tr w:rsidR="00EA1F2B" w:rsidTr="00EA1F2B">
        <w:trPr>
          <w:trHeight w:val="463"/>
        </w:trPr>
        <w:tc>
          <w:tcPr>
            <w:tcW w:w="3232" w:type="pct"/>
            <w:tcBorders>
              <w:top w:val="single" w:sz="4" w:space="0" w:color="000000"/>
              <w:left w:val="single" w:sz="4" w:space="0" w:color="000000"/>
              <w:bottom w:val="single" w:sz="4" w:space="0" w:color="000000"/>
              <w:right w:val="single" w:sz="4" w:space="0" w:color="000000"/>
            </w:tcBorders>
            <w:vAlign w:val="center"/>
          </w:tcPr>
          <w:p w:rsidR="00EA1F2B" w:rsidRPr="003D24B4" w:rsidRDefault="00EA1F2B" w:rsidP="005E3665">
            <w:pPr>
              <w:pStyle w:val="TableParagraph"/>
              <w:spacing w:before="40"/>
              <w:ind w:left="122" w:right="111" w:hanging="2"/>
              <w:jc w:val="center"/>
              <w:rPr>
                <w:b/>
                <w:lang w:val="it-IT"/>
              </w:rPr>
            </w:pPr>
            <w:r>
              <w:rPr>
                <w:b/>
                <w:lang w:val="it-IT"/>
              </w:rPr>
              <w:t>GRUPPO DI LAVORO PER L’ORIENTAMENTO E IL TUTORAGGIO PER LE STEM</w:t>
            </w:r>
            <w:r>
              <w:rPr>
                <w:b/>
                <w:lang w:val="it-IT"/>
              </w:rPr>
              <w:t xml:space="preserve"> (23/H)</w:t>
            </w:r>
          </w:p>
        </w:tc>
        <w:tc>
          <w:tcPr>
            <w:tcW w:w="1768" w:type="pct"/>
            <w:tcBorders>
              <w:top w:val="single" w:sz="4" w:space="0" w:color="000000"/>
              <w:left w:val="single" w:sz="4" w:space="0" w:color="000000"/>
              <w:bottom w:val="single" w:sz="4" w:space="0" w:color="000000"/>
              <w:right w:val="single" w:sz="4" w:space="0" w:color="000000"/>
            </w:tcBorders>
            <w:vAlign w:val="center"/>
          </w:tcPr>
          <w:p w:rsidR="00EA1F2B" w:rsidRPr="00492EC5" w:rsidRDefault="00EA1F2B" w:rsidP="005E3665">
            <w:pPr>
              <w:pStyle w:val="TableParagraph"/>
              <w:spacing w:before="3"/>
              <w:jc w:val="center"/>
              <w:rPr>
                <w:sz w:val="25"/>
                <w:lang w:val="it-IT"/>
              </w:rPr>
            </w:pPr>
            <w:r w:rsidRPr="00492EC5">
              <w:rPr>
                <w:b/>
                <w:spacing w:val="-2"/>
                <w:lang w:val="it-IT"/>
              </w:rPr>
              <w:t xml:space="preserve">TUTOR </w:t>
            </w:r>
          </w:p>
        </w:tc>
      </w:tr>
      <w:tr w:rsidR="00EA1F2B" w:rsidTr="00EA1F2B">
        <w:trPr>
          <w:trHeight w:val="886"/>
        </w:trPr>
        <w:tc>
          <w:tcPr>
            <w:tcW w:w="3232" w:type="pct"/>
            <w:tcBorders>
              <w:top w:val="single" w:sz="4" w:space="0" w:color="000000"/>
              <w:left w:val="single" w:sz="4" w:space="0" w:color="000000"/>
              <w:bottom w:val="single" w:sz="4" w:space="0" w:color="auto"/>
              <w:right w:val="single" w:sz="4" w:space="0" w:color="000000"/>
            </w:tcBorders>
          </w:tcPr>
          <w:p w:rsidR="00EA1F2B" w:rsidRPr="0079402C" w:rsidRDefault="00EA1F2B" w:rsidP="00EA1F2B">
            <w:pPr>
              <w:pStyle w:val="TableParagraph"/>
              <w:numPr>
                <w:ilvl w:val="0"/>
                <w:numId w:val="41"/>
              </w:numPr>
              <w:spacing w:before="25"/>
              <w:ind w:right="579"/>
              <w:rPr>
                <w:lang w:val="it-IT"/>
              </w:rPr>
            </w:pPr>
            <w:r>
              <w:rPr>
                <w:lang w:val="it-IT"/>
              </w:rPr>
              <w:t xml:space="preserve">Rilevazione dei fabbisogni dei destinatari, programmazione e accompagnamento delle azioni formative; documentazione attività </w:t>
            </w:r>
          </w:p>
        </w:tc>
        <w:tc>
          <w:tcPr>
            <w:tcW w:w="1768" w:type="pct"/>
            <w:tcBorders>
              <w:top w:val="single" w:sz="4" w:space="0" w:color="000000"/>
              <w:left w:val="single" w:sz="4" w:space="0" w:color="000000"/>
              <w:bottom w:val="single" w:sz="4" w:space="0" w:color="auto"/>
              <w:right w:val="single" w:sz="4" w:space="0" w:color="000000"/>
            </w:tcBorders>
          </w:tcPr>
          <w:p w:rsidR="00EA1F2B" w:rsidRPr="00435251" w:rsidRDefault="00EA1F2B" w:rsidP="005E3665">
            <w:pPr>
              <w:pStyle w:val="TableParagraph"/>
              <w:spacing w:before="160"/>
              <w:ind w:left="338" w:right="328"/>
              <w:jc w:val="center"/>
              <w:rPr>
                <w:lang w:val="it-IT"/>
              </w:rPr>
            </w:pPr>
          </w:p>
        </w:tc>
      </w:tr>
    </w:tbl>
    <w:p w:rsidR="00EA1F2B" w:rsidRDefault="00EA1F2B" w:rsidP="00F67F6E">
      <w:pPr>
        <w:autoSpaceDE w:val="0"/>
        <w:rPr>
          <w:rFonts w:asciiTheme="minorHAnsi" w:eastAsiaTheme="minorEastAsia" w:hAnsiTheme="minorHAnsi" w:cstheme="minorHAnsi"/>
          <w:b/>
          <w:bCs/>
          <w:i/>
          <w:iCs/>
          <w:sz w:val="18"/>
          <w:szCs w:val="18"/>
          <w:u w:val="single"/>
        </w:rPr>
      </w:pPr>
    </w:p>
    <w:p w:rsidR="00A46A26" w:rsidRPr="00EA1F2B" w:rsidRDefault="00A46A26" w:rsidP="00F67F6E">
      <w:pPr>
        <w:autoSpaceDE w:val="0"/>
        <w:rPr>
          <w:rFonts w:asciiTheme="minorHAnsi" w:eastAsiaTheme="minorEastAsia" w:hAnsiTheme="minorHAnsi" w:cstheme="minorHAnsi"/>
          <w:b/>
          <w:bCs/>
          <w:i/>
          <w:iCs/>
          <w:sz w:val="16"/>
          <w:szCs w:val="16"/>
          <w:u w:val="single"/>
        </w:rPr>
      </w:pPr>
    </w:p>
    <w:p w:rsidR="00A46A26" w:rsidRDefault="00A46A26" w:rsidP="00A46A26">
      <w:pPr>
        <w:autoSpaceDE w:val="0"/>
        <w:rPr>
          <w:rFonts w:asciiTheme="minorHAnsi" w:eastAsiaTheme="minorEastAsia" w:hAnsiTheme="minorHAnsi" w:cstheme="minorHAnsi"/>
          <w:b/>
          <w:bCs/>
          <w:i/>
          <w:iCs/>
          <w:sz w:val="24"/>
          <w:szCs w:val="24"/>
          <w:u w:val="single"/>
        </w:rPr>
      </w:pPr>
      <w:r>
        <w:rPr>
          <w:rFonts w:asciiTheme="minorHAnsi" w:eastAsiaTheme="minorEastAsia" w:hAnsiTheme="minorHAnsi" w:cstheme="minorHAnsi"/>
          <w:b/>
          <w:bCs/>
          <w:i/>
          <w:iCs/>
          <w:sz w:val="24"/>
          <w:szCs w:val="24"/>
          <w:u w:val="single"/>
        </w:rPr>
        <w:t>LINEA B- TUTOR</w:t>
      </w:r>
      <w:r w:rsidR="00EA1F2B">
        <w:rPr>
          <w:rFonts w:asciiTheme="minorHAnsi" w:eastAsiaTheme="minorEastAsia" w:hAnsiTheme="minorHAnsi" w:cstheme="minorHAnsi"/>
          <w:b/>
          <w:bCs/>
          <w:i/>
          <w:iCs/>
          <w:sz w:val="24"/>
          <w:szCs w:val="24"/>
          <w:u w:val="single"/>
        </w:rPr>
        <w:t xml:space="preserve"> GRUPPO DI LAVORO</w:t>
      </w:r>
      <w:r>
        <w:rPr>
          <w:rFonts w:asciiTheme="minorHAnsi" w:eastAsiaTheme="minorEastAsia" w:hAnsiTheme="minorHAnsi" w:cstheme="minorHAnsi"/>
          <w:b/>
          <w:bCs/>
          <w:i/>
          <w:iCs/>
          <w:sz w:val="24"/>
          <w:szCs w:val="24"/>
          <w:u w:val="single"/>
        </w:rPr>
        <w:t>:</w:t>
      </w:r>
    </w:p>
    <w:tbl>
      <w:tblPr>
        <w:tblStyle w:val="TableNormal1"/>
        <w:tblW w:w="5000" w:type="pct"/>
        <w:tblInd w:w="0" w:type="dxa"/>
        <w:tblCellMar>
          <w:left w:w="5" w:type="dxa"/>
          <w:right w:w="5" w:type="dxa"/>
        </w:tblCellMar>
        <w:tblLook w:val="01E0" w:firstRow="1" w:lastRow="1" w:firstColumn="1" w:lastColumn="1" w:noHBand="0" w:noVBand="0"/>
      </w:tblPr>
      <w:tblGrid>
        <w:gridCol w:w="6603"/>
        <w:gridCol w:w="3612"/>
      </w:tblGrid>
      <w:tr w:rsidR="00EA1F2B" w:rsidTr="005E3665">
        <w:trPr>
          <w:trHeight w:val="463"/>
        </w:trPr>
        <w:tc>
          <w:tcPr>
            <w:tcW w:w="3232" w:type="pct"/>
            <w:tcBorders>
              <w:top w:val="single" w:sz="4" w:space="0" w:color="000000"/>
              <w:left w:val="single" w:sz="4" w:space="0" w:color="000000"/>
              <w:bottom w:val="single" w:sz="4" w:space="0" w:color="000000"/>
              <w:right w:val="single" w:sz="4" w:space="0" w:color="000000"/>
            </w:tcBorders>
            <w:vAlign w:val="center"/>
          </w:tcPr>
          <w:p w:rsidR="00EA1F2B" w:rsidRPr="003D24B4" w:rsidRDefault="00EA1F2B" w:rsidP="00EA1F2B">
            <w:pPr>
              <w:pStyle w:val="TableParagraph"/>
              <w:spacing w:before="40"/>
              <w:ind w:left="122" w:right="111" w:hanging="2"/>
              <w:jc w:val="center"/>
              <w:rPr>
                <w:b/>
                <w:lang w:val="it-IT"/>
              </w:rPr>
            </w:pPr>
            <w:r>
              <w:rPr>
                <w:b/>
                <w:lang w:val="it-IT"/>
              </w:rPr>
              <w:t>GRUPPO DI LAVORO PER L’ORIENTAMENTO E IL TUTORAGGIO PER LE STEM (</w:t>
            </w:r>
            <w:r>
              <w:rPr>
                <w:b/>
                <w:lang w:val="it-IT"/>
              </w:rPr>
              <w:t>2</w:t>
            </w:r>
            <w:r>
              <w:rPr>
                <w:b/>
                <w:lang w:val="it-IT"/>
              </w:rPr>
              <w:t>/H)</w:t>
            </w:r>
          </w:p>
        </w:tc>
        <w:tc>
          <w:tcPr>
            <w:tcW w:w="1768" w:type="pct"/>
            <w:tcBorders>
              <w:top w:val="single" w:sz="4" w:space="0" w:color="000000"/>
              <w:left w:val="single" w:sz="4" w:space="0" w:color="000000"/>
              <w:bottom w:val="single" w:sz="4" w:space="0" w:color="000000"/>
              <w:right w:val="single" w:sz="4" w:space="0" w:color="000000"/>
            </w:tcBorders>
            <w:vAlign w:val="center"/>
          </w:tcPr>
          <w:p w:rsidR="00EA1F2B" w:rsidRPr="00492EC5" w:rsidRDefault="00EA1F2B" w:rsidP="005E3665">
            <w:pPr>
              <w:pStyle w:val="TableParagraph"/>
              <w:spacing w:before="3"/>
              <w:jc w:val="center"/>
              <w:rPr>
                <w:sz w:val="25"/>
                <w:lang w:val="it-IT"/>
              </w:rPr>
            </w:pPr>
            <w:r w:rsidRPr="00492EC5">
              <w:rPr>
                <w:b/>
                <w:spacing w:val="-2"/>
                <w:lang w:val="it-IT"/>
              </w:rPr>
              <w:t xml:space="preserve">TUTOR </w:t>
            </w:r>
          </w:p>
        </w:tc>
      </w:tr>
      <w:tr w:rsidR="00EA1F2B" w:rsidTr="005E3665">
        <w:trPr>
          <w:trHeight w:val="886"/>
        </w:trPr>
        <w:tc>
          <w:tcPr>
            <w:tcW w:w="3232" w:type="pct"/>
            <w:tcBorders>
              <w:top w:val="single" w:sz="4" w:space="0" w:color="000000"/>
              <w:left w:val="single" w:sz="4" w:space="0" w:color="000000"/>
              <w:bottom w:val="single" w:sz="4" w:space="0" w:color="auto"/>
              <w:right w:val="single" w:sz="4" w:space="0" w:color="000000"/>
            </w:tcBorders>
          </w:tcPr>
          <w:p w:rsidR="00EA1F2B" w:rsidRPr="0079402C" w:rsidRDefault="00EA1F2B" w:rsidP="005E3665">
            <w:pPr>
              <w:pStyle w:val="TableParagraph"/>
              <w:numPr>
                <w:ilvl w:val="0"/>
                <w:numId w:val="41"/>
              </w:numPr>
              <w:spacing w:before="25"/>
              <w:ind w:right="579"/>
              <w:rPr>
                <w:lang w:val="it-IT"/>
              </w:rPr>
            </w:pPr>
            <w:r>
              <w:rPr>
                <w:lang w:val="it-IT"/>
              </w:rPr>
              <w:t xml:space="preserve">Rilevazione dei fabbisogni dei destinatari, programmazione e accompagnamento delle azioni formative; documentazione attività </w:t>
            </w:r>
          </w:p>
        </w:tc>
        <w:tc>
          <w:tcPr>
            <w:tcW w:w="1768" w:type="pct"/>
            <w:tcBorders>
              <w:top w:val="single" w:sz="4" w:space="0" w:color="000000"/>
              <w:left w:val="single" w:sz="4" w:space="0" w:color="000000"/>
              <w:bottom w:val="single" w:sz="4" w:space="0" w:color="auto"/>
              <w:right w:val="single" w:sz="4" w:space="0" w:color="000000"/>
            </w:tcBorders>
          </w:tcPr>
          <w:p w:rsidR="00EA1F2B" w:rsidRPr="00435251" w:rsidRDefault="00EA1F2B" w:rsidP="005E3665">
            <w:pPr>
              <w:pStyle w:val="TableParagraph"/>
              <w:spacing w:before="160"/>
              <w:ind w:left="338" w:right="328"/>
              <w:jc w:val="center"/>
              <w:rPr>
                <w:lang w:val="it-IT"/>
              </w:rPr>
            </w:pPr>
          </w:p>
        </w:tc>
      </w:tr>
    </w:tbl>
    <w:p w:rsidR="00A46A26" w:rsidRDefault="00A46A26" w:rsidP="00F67F6E">
      <w:pPr>
        <w:autoSpaceDE w:val="0"/>
        <w:rPr>
          <w:rFonts w:asciiTheme="minorHAnsi" w:eastAsiaTheme="minorEastAsia" w:hAnsiTheme="minorHAnsi" w:cstheme="minorHAnsi"/>
          <w:b/>
          <w:bCs/>
          <w:i/>
          <w:iCs/>
          <w:sz w:val="24"/>
          <w:szCs w:val="24"/>
          <w:u w:val="single"/>
        </w:rPr>
      </w:pPr>
    </w:p>
    <w:p w:rsidR="00EA1F2B" w:rsidRDefault="00703338" w:rsidP="00703338">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xml:space="preserve">. </w:t>
      </w:r>
    </w:p>
    <w:p w:rsidR="00703338" w:rsidRPr="00C20594" w:rsidRDefault="00703338" w:rsidP="00703338">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lang w:eastAsia="ar-SA"/>
        </w:rPr>
        <w:t>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551ED0"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sidR="00551ED0">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rsidR="00703338"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6C10F5" w:rsidRPr="00551ED0" w:rsidRDefault="00703338" w:rsidP="00551ED0">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703338" w:rsidRPr="00EB52E0"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703338" w:rsidRPr="005E1D00" w:rsidRDefault="00703338" w:rsidP="00703338">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B4424B" w:rsidRPr="00EA1F2B" w:rsidRDefault="00703338" w:rsidP="00703338">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lastRenderedPageBreak/>
        <w:t>Data___________________ firma</w:t>
      </w:r>
      <w:r w:rsidRPr="00C20594">
        <w:rPr>
          <w:rFonts w:asciiTheme="minorHAnsi" w:eastAsiaTheme="minorEastAsia" w:hAnsiTheme="minorHAnsi" w:cstheme="minorBidi"/>
          <w:sz w:val="22"/>
          <w:szCs w:val="22"/>
        </w:rPr>
        <w:t>_____________</w:t>
      </w:r>
      <w:r w:rsidR="00EA1F2B">
        <w:rPr>
          <w:rFonts w:asciiTheme="minorHAnsi" w:eastAsiaTheme="minorEastAsia" w:hAnsiTheme="minorHAnsi" w:cstheme="minorBidi"/>
          <w:sz w:val="22"/>
          <w:szCs w:val="22"/>
        </w:rPr>
        <w:t>_______________________________</w:t>
      </w:r>
    </w:p>
    <w:p w:rsidR="00B4424B" w:rsidRDefault="00B4424B" w:rsidP="00703338">
      <w:pPr>
        <w:autoSpaceDE w:val="0"/>
        <w:spacing w:after="200"/>
        <w:mirrorIndents/>
        <w:rPr>
          <w:rFonts w:ascii="Arial" w:eastAsiaTheme="minorEastAsia" w:hAnsi="Arial" w:cs="Arial"/>
          <w:sz w:val="18"/>
          <w:szCs w:val="18"/>
        </w:rPr>
      </w:pPr>
    </w:p>
    <w:p w:rsidR="00B4424B" w:rsidRDefault="00B4424B" w:rsidP="00703338">
      <w:pPr>
        <w:autoSpaceDE w:val="0"/>
        <w:spacing w:after="200"/>
        <w:mirrorIndents/>
        <w:rPr>
          <w:rFonts w:ascii="Arial" w:eastAsiaTheme="minorEastAsia" w:hAnsi="Arial" w:cs="Arial"/>
          <w:sz w:val="18"/>
          <w:szCs w:val="18"/>
        </w:rPr>
      </w:pPr>
    </w:p>
    <w:p w:rsidR="00703338" w:rsidRPr="00C20594"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703338"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r w:rsidR="00375069">
        <w:rPr>
          <w:rFonts w:ascii="Arial" w:eastAsiaTheme="minorEastAsia" w:hAnsi="Arial" w:cs="Arial"/>
          <w:sz w:val="18"/>
          <w:szCs w:val="18"/>
        </w:rPr>
        <w:t>-“ Gruppo di lavoro”</w:t>
      </w:r>
    </w:p>
    <w:p w:rsidR="00B77FDD" w:rsidRPr="00C20594" w:rsidRDefault="00B77FDD"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di assenza di incompatibilità</w:t>
      </w:r>
    </w:p>
    <w:p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703338" w:rsidRPr="00C20594" w:rsidRDefault="00703338" w:rsidP="00703338">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703338" w:rsidRDefault="00703338" w:rsidP="00703338">
      <w:pPr>
        <w:autoSpaceDE w:val="0"/>
        <w:autoSpaceDN w:val="0"/>
        <w:adjustRightInd w:val="0"/>
        <w:spacing w:after="200"/>
        <w:mirrorIndents/>
        <w:rPr>
          <w:rFonts w:ascii="Arial" w:eastAsiaTheme="minorEastAsia" w:hAnsi="Arial" w:cs="Arial"/>
          <w:b/>
          <w:sz w:val="18"/>
          <w:szCs w:val="18"/>
        </w:rPr>
      </w:pPr>
    </w:p>
    <w:p w:rsidR="00703338" w:rsidRDefault="00703338" w:rsidP="00C7236A">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r w:rsidR="00C7236A">
        <w:rPr>
          <w:rFonts w:ascii="Arial" w:eastAsiaTheme="minorEastAsia" w:hAnsi="Arial" w:cs="Arial"/>
          <w:b/>
          <w:sz w:val="18"/>
          <w:szCs w:val="18"/>
        </w:rPr>
        <w:t xml:space="preserve"> </w:t>
      </w:r>
    </w:p>
    <w:p w:rsidR="00703338" w:rsidRPr="00C20594" w:rsidRDefault="00703338" w:rsidP="00EA1F2B">
      <w:pPr>
        <w:autoSpaceDE w:val="0"/>
        <w:autoSpaceDN w:val="0"/>
        <w:adjustRightInd w:val="0"/>
        <w:mirrorIndents/>
        <w:jc w:val="both"/>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703338" w:rsidRPr="00C20594" w:rsidRDefault="00703338" w:rsidP="00EA1F2B">
      <w:pPr>
        <w:autoSpaceDE w:val="0"/>
        <w:autoSpaceDN w:val="0"/>
        <w:adjustRightInd w:val="0"/>
        <w:mirrorIndents/>
        <w:jc w:val="both"/>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703338" w:rsidRPr="00C20594" w:rsidRDefault="00703338" w:rsidP="00EA1F2B">
      <w:pPr>
        <w:autoSpaceDE w:val="0"/>
        <w:autoSpaceDN w:val="0"/>
        <w:adjustRightInd w:val="0"/>
        <w:mirrorIndents/>
        <w:jc w:val="both"/>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703338" w:rsidRPr="00C20594" w:rsidRDefault="00703338" w:rsidP="00EA1F2B">
      <w:pPr>
        <w:autoSpaceDE w:val="0"/>
        <w:autoSpaceDN w:val="0"/>
        <w:adjustRightInd w:val="0"/>
        <w:mirrorIndents/>
        <w:jc w:val="both"/>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sidR="003E6F53">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703338" w:rsidRPr="00C20594" w:rsidRDefault="00703338" w:rsidP="00703338">
      <w:pPr>
        <w:autoSpaceDE w:val="0"/>
        <w:spacing w:after="200"/>
        <w:mirrorIndents/>
        <w:rPr>
          <w:rFonts w:ascii="Arial" w:eastAsiaTheme="minorEastAsia" w:hAnsi="Arial" w:cs="Arial"/>
          <w:sz w:val="18"/>
          <w:szCs w:val="18"/>
        </w:rPr>
      </w:pPr>
    </w:p>
    <w:p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703338" w:rsidRDefault="00703338" w:rsidP="00703338">
      <w:pPr>
        <w:autoSpaceDE w:val="0"/>
        <w:spacing w:after="200"/>
        <w:mirrorIndents/>
        <w:rPr>
          <w:rFonts w:ascii="Arial" w:eastAsiaTheme="minorEastAsia" w:hAnsi="Arial" w:cs="Arial"/>
          <w:sz w:val="18"/>
          <w:szCs w:val="18"/>
        </w:rPr>
      </w:pPr>
    </w:p>
    <w:p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703338" w:rsidRPr="00C20594" w:rsidRDefault="00703338" w:rsidP="00703338">
      <w:pPr>
        <w:autoSpaceDE w:val="0"/>
        <w:spacing w:after="200"/>
        <w:mirrorIndents/>
        <w:rPr>
          <w:rFonts w:ascii="Arial" w:eastAsiaTheme="minorEastAsia" w:hAnsi="Arial" w:cs="Arial"/>
          <w:sz w:val="18"/>
          <w:szCs w:val="18"/>
        </w:rPr>
      </w:pPr>
    </w:p>
    <w:p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703338" w:rsidRDefault="00703338" w:rsidP="00703338">
      <w:pPr>
        <w:autoSpaceDE w:val="0"/>
        <w:spacing w:after="200"/>
        <w:mirrorIndents/>
        <w:rPr>
          <w:rFonts w:ascii="Arial" w:eastAsiaTheme="minorEastAsia" w:hAnsi="Arial" w:cs="Arial"/>
          <w:sz w:val="18"/>
          <w:szCs w:val="18"/>
        </w:rPr>
      </w:pPr>
    </w:p>
    <w:p w:rsidR="00703338" w:rsidRDefault="00703338" w:rsidP="00703338">
      <w:pPr>
        <w:autoSpaceDE w:val="0"/>
        <w:spacing w:after="200"/>
        <w:mirrorIndents/>
        <w:rPr>
          <w:rFonts w:ascii="Arial" w:eastAsiaTheme="minorEastAsia" w:hAnsi="Arial" w:cs="Arial"/>
          <w:sz w:val="18"/>
          <w:szCs w:val="18"/>
        </w:rPr>
      </w:pPr>
    </w:p>
    <w:p w:rsidR="00B77FDD" w:rsidRDefault="00B77FDD" w:rsidP="00703338">
      <w:pPr>
        <w:autoSpaceDE w:val="0"/>
        <w:spacing w:after="200"/>
        <w:mirrorIndents/>
        <w:rPr>
          <w:rFonts w:ascii="Arial" w:eastAsiaTheme="minorEastAsia" w:hAnsi="Arial" w:cs="Arial"/>
          <w:sz w:val="18"/>
          <w:szCs w:val="18"/>
        </w:rPr>
      </w:pPr>
    </w:p>
    <w:p w:rsidR="00B77FDD" w:rsidRDefault="00B77FDD" w:rsidP="00703338">
      <w:pPr>
        <w:autoSpaceDE w:val="0"/>
        <w:spacing w:after="200"/>
        <w:mirrorIndents/>
        <w:rPr>
          <w:rFonts w:ascii="Arial" w:eastAsiaTheme="minorEastAsia" w:hAnsi="Arial" w:cs="Arial"/>
          <w:sz w:val="18"/>
          <w:szCs w:val="18"/>
        </w:rPr>
      </w:pPr>
    </w:p>
    <w:p w:rsidR="0087246C" w:rsidRDefault="0087246C" w:rsidP="00703338">
      <w:pPr>
        <w:autoSpaceDE w:val="0"/>
        <w:spacing w:after="200"/>
        <w:mirrorIndents/>
        <w:rPr>
          <w:rFonts w:ascii="Arial" w:eastAsiaTheme="minorEastAsia" w:hAnsi="Arial" w:cs="Arial"/>
          <w:sz w:val="18"/>
          <w:szCs w:val="18"/>
        </w:rPr>
      </w:pPr>
    </w:p>
    <w:p w:rsidR="00B4424B" w:rsidRDefault="00B4424B" w:rsidP="00703338">
      <w:pPr>
        <w:autoSpaceDE w:val="0"/>
        <w:spacing w:after="200"/>
        <w:mirrorIndents/>
        <w:rPr>
          <w:rFonts w:ascii="Arial" w:eastAsiaTheme="minorEastAsia" w:hAnsi="Arial" w:cs="Arial"/>
          <w:sz w:val="18"/>
          <w:szCs w:val="18"/>
        </w:rPr>
      </w:pPr>
    </w:p>
    <w:p w:rsidR="00B4424B" w:rsidRDefault="00B4424B" w:rsidP="00703338">
      <w:pPr>
        <w:autoSpaceDE w:val="0"/>
        <w:spacing w:after="200"/>
        <w:mirrorIndents/>
        <w:rPr>
          <w:rFonts w:ascii="Arial" w:eastAsiaTheme="minorEastAsia" w:hAnsi="Arial" w:cs="Arial"/>
          <w:sz w:val="18"/>
          <w:szCs w:val="18"/>
        </w:rPr>
      </w:pPr>
    </w:p>
    <w:p w:rsidR="00B4424B" w:rsidRDefault="00B4424B" w:rsidP="00703338">
      <w:pPr>
        <w:autoSpaceDE w:val="0"/>
        <w:spacing w:after="200"/>
        <w:mirrorIndents/>
        <w:rPr>
          <w:rFonts w:ascii="Arial" w:eastAsiaTheme="minorEastAsia" w:hAnsi="Arial" w:cs="Arial"/>
          <w:sz w:val="18"/>
          <w:szCs w:val="18"/>
        </w:rPr>
      </w:pPr>
    </w:p>
    <w:p w:rsidR="00B4424B" w:rsidRDefault="00B4424B" w:rsidP="00703338">
      <w:pPr>
        <w:autoSpaceDE w:val="0"/>
        <w:spacing w:after="200"/>
        <w:mirrorIndents/>
        <w:rPr>
          <w:rFonts w:ascii="Arial" w:eastAsiaTheme="minorEastAsia" w:hAnsi="Arial" w:cs="Arial"/>
          <w:sz w:val="18"/>
          <w:szCs w:val="18"/>
        </w:rPr>
      </w:pPr>
    </w:p>
    <w:p w:rsidR="00B4424B" w:rsidRDefault="00B4424B" w:rsidP="00703338">
      <w:pPr>
        <w:autoSpaceDE w:val="0"/>
        <w:spacing w:after="200"/>
        <w:mirrorIndents/>
        <w:rPr>
          <w:rFonts w:ascii="Arial" w:eastAsiaTheme="minorEastAsia" w:hAnsi="Arial" w:cs="Arial"/>
          <w:sz w:val="18"/>
          <w:szCs w:val="18"/>
        </w:rPr>
      </w:pPr>
    </w:p>
    <w:p w:rsidR="00B4424B" w:rsidRDefault="00B4424B" w:rsidP="00703338">
      <w:pPr>
        <w:autoSpaceDE w:val="0"/>
        <w:spacing w:after="200"/>
        <w:mirrorIndents/>
        <w:rPr>
          <w:rFonts w:ascii="Arial" w:eastAsiaTheme="minorEastAsia" w:hAnsi="Arial" w:cs="Arial"/>
          <w:sz w:val="18"/>
          <w:szCs w:val="18"/>
        </w:rPr>
      </w:pPr>
    </w:p>
    <w:p w:rsidR="00B4424B" w:rsidRDefault="00B4424B" w:rsidP="00703338">
      <w:pPr>
        <w:autoSpaceDE w:val="0"/>
        <w:spacing w:after="200"/>
        <w:mirrorIndents/>
        <w:rPr>
          <w:rFonts w:ascii="Arial" w:eastAsiaTheme="minorEastAsia" w:hAnsi="Arial" w:cs="Arial"/>
          <w:sz w:val="18"/>
          <w:szCs w:val="18"/>
        </w:rPr>
      </w:pPr>
    </w:p>
    <w:p w:rsidR="00B4424B" w:rsidRDefault="00B4424B" w:rsidP="00703338">
      <w:pPr>
        <w:autoSpaceDE w:val="0"/>
        <w:spacing w:after="200"/>
        <w:mirrorIndents/>
        <w:rPr>
          <w:rFonts w:ascii="Arial" w:eastAsiaTheme="minorEastAsia" w:hAnsi="Arial" w:cs="Arial"/>
          <w:sz w:val="18"/>
          <w:szCs w:val="18"/>
        </w:rPr>
      </w:pPr>
    </w:p>
    <w:p w:rsidR="00B4424B" w:rsidRDefault="00B4424B" w:rsidP="00703338">
      <w:pPr>
        <w:autoSpaceDE w:val="0"/>
        <w:spacing w:after="200"/>
        <w:mirrorIndents/>
        <w:rPr>
          <w:rFonts w:ascii="Arial" w:eastAsiaTheme="minorEastAsia" w:hAnsi="Arial" w:cs="Arial"/>
          <w:sz w:val="18"/>
          <w:szCs w:val="18"/>
        </w:rPr>
      </w:pPr>
    </w:p>
    <w:p w:rsidR="00B4424B" w:rsidRDefault="00B4424B" w:rsidP="00703338">
      <w:pPr>
        <w:autoSpaceDE w:val="0"/>
        <w:spacing w:after="200"/>
        <w:mirrorIndents/>
        <w:rPr>
          <w:rFonts w:ascii="Arial" w:eastAsiaTheme="minorEastAsia" w:hAnsi="Arial" w:cs="Arial"/>
          <w:sz w:val="18"/>
          <w:szCs w:val="18"/>
        </w:rPr>
      </w:pPr>
    </w:p>
    <w:p w:rsidR="002D281D" w:rsidRDefault="002D281D" w:rsidP="00703338">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5085"/>
        <w:gridCol w:w="1842"/>
        <w:gridCol w:w="1419"/>
        <w:gridCol w:w="1539"/>
      </w:tblGrid>
      <w:tr w:rsidR="006668E7" w:rsidTr="00614CCA">
        <w:trPr>
          <w:trHeight w:val="699"/>
        </w:trPr>
        <w:tc>
          <w:tcPr>
            <w:tcW w:w="9885" w:type="dxa"/>
            <w:gridSpan w:val="4"/>
            <w:tcBorders>
              <w:top w:val="single" w:sz="4" w:space="0" w:color="000000"/>
              <w:left w:val="single" w:sz="4" w:space="0" w:color="000000"/>
              <w:bottom w:val="single" w:sz="4" w:space="0" w:color="000000"/>
              <w:right w:val="single" w:sz="4" w:space="0" w:color="000000"/>
            </w:tcBorders>
            <w:vAlign w:val="center"/>
          </w:tcPr>
          <w:p w:rsidR="006668E7" w:rsidRDefault="00375069" w:rsidP="00375069">
            <w:pPr>
              <w:jc w:val="center"/>
              <w:rPr>
                <w:b/>
                <w:i/>
                <w:iCs/>
                <w:sz w:val="24"/>
                <w:szCs w:val="24"/>
              </w:rPr>
            </w:pPr>
            <w:r>
              <w:rPr>
                <w:b/>
                <w:bCs/>
                <w:sz w:val="24"/>
                <w:szCs w:val="24"/>
              </w:rPr>
              <w:br w:type="page"/>
              <w:t xml:space="preserve">ALLEGATO B- </w:t>
            </w:r>
            <w:r w:rsidR="006668E7">
              <w:rPr>
                <w:b/>
                <w:sz w:val="24"/>
                <w:szCs w:val="24"/>
              </w:rPr>
              <w:t xml:space="preserve">GRIGLIA DI VALUTAZIONE DEI TITOLI PER </w:t>
            </w:r>
            <w:r>
              <w:rPr>
                <w:b/>
                <w:sz w:val="24"/>
                <w:szCs w:val="24"/>
              </w:rPr>
              <w:t>TUTOR GRUPPO DI LAVORO LINEA A</w:t>
            </w:r>
            <w:r w:rsidR="00DD3E09">
              <w:rPr>
                <w:b/>
                <w:sz w:val="24"/>
                <w:szCs w:val="24"/>
              </w:rPr>
              <w:t xml:space="preserve"> </w:t>
            </w:r>
            <w:r>
              <w:rPr>
                <w:b/>
                <w:sz w:val="24"/>
                <w:szCs w:val="24"/>
              </w:rPr>
              <w:t>e</w:t>
            </w:r>
            <w:r w:rsidR="00DD3E09">
              <w:rPr>
                <w:b/>
                <w:sz w:val="24"/>
                <w:szCs w:val="24"/>
              </w:rPr>
              <w:t xml:space="preserve"> </w:t>
            </w:r>
            <w:bookmarkStart w:id="0" w:name="_GoBack"/>
            <w:bookmarkEnd w:id="0"/>
            <w:r>
              <w:rPr>
                <w:b/>
                <w:sz w:val="24"/>
                <w:szCs w:val="24"/>
              </w:rPr>
              <w:t>B- DM65/23</w:t>
            </w:r>
          </w:p>
        </w:tc>
      </w:tr>
      <w:tr w:rsidR="006668E7" w:rsidTr="00614CCA">
        <w:tc>
          <w:tcPr>
            <w:tcW w:w="9885" w:type="dxa"/>
            <w:gridSpan w:val="4"/>
            <w:tcBorders>
              <w:top w:val="single" w:sz="4" w:space="0" w:color="000000"/>
              <w:left w:val="single" w:sz="4" w:space="0" w:color="000000"/>
              <w:bottom w:val="single" w:sz="4" w:space="0" w:color="000000"/>
              <w:right w:val="single" w:sz="4" w:space="0" w:color="000000"/>
            </w:tcBorders>
            <w:vAlign w:val="center"/>
            <w:hideMark/>
          </w:tcPr>
          <w:p w:rsidR="006668E7" w:rsidRDefault="006668E7" w:rsidP="00614CCA">
            <w:pPr>
              <w:snapToGrid w:val="0"/>
              <w:rPr>
                <w:b/>
                <w:sz w:val="22"/>
                <w:szCs w:val="22"/>
              </w:rPr>
            </w:pPr>
            <w:r>
              <w:rPr>
                <w:b/>
                <w:sz w:val="22"/>
                <w:szCs w:val="22"/>
                <w:u w:val="single"/>
              </w:rPr>
              <w:t>Criteri di ammissione:</w:t>
            </w:r>
            <w:r>
              <w:rPr>
                <w:b/>
                <w:sz w:val="22"/>
                <w:szCs w:val="22"/>
              </w:rPr>
              <w:t xml:space="preserve"> </w:t>
            </w:r>
          </w:p>
          <w:p w:rsidR="006668E7" w:rsidRDefault="006668E7" w:rsidP="006668E7">
            <w:pPr>
              <w:pStyle w:val="Paragrafoelenco"/>
              <w:numPr>
                <w:ilvl w:val="0"/>
                <w:numId w:val="26"/>
              </w:numPr>
              <w:rPr>
                <w:b/>
              </w:rPr>
            </w:pPr>
            <w:r>
              <w:rPr>
                <w:b/>
                <w:sz w:val="22"/>
                <w:szCs w:val="22"/>
              </w:rPr>
              <w:t>essere in possesso dei requisiti di cui all’articolo 8 per il ruolo per cui si presenta domanda</w:t>
            </w:r>
          </w:p>
          <w:p w:rsidR="006668E7" w:rsidRDefault="006668E7" w:rsidP="00541123">
            <w:pPr>
              <w:pStyle w:val="Paragrafoelenco"/>
              <w:ind w:left="720"/>
              <w:rPr>
                <w:b/>
              </w:rPr>
            </w:pPr>
          </w:p>
        </w:tc>
      </w:tr>
      <w:tr w:rsidR="00375069" w:rsidTr="00614CCA">
        <w:tc>
          <w:tcPr>
            <w:tcW w:w="9885" w:type="dxa"/>
            <w:gridSpan w:val="4"/>
            <w:tcBorders>
              <w:top w:val="single" w:sz="4" w:space="0" w:color="000000"/>
              <w:left w:val="single" w:sz="4" w:space="0" w:color="000000"/>
              <w:bottom w:val="single" w:sz="4" w:space="0" w:color="000000"/>
              <w:right w:val="single" w:sz="4" w:space="0" w:color="000000"/>
            </w:tcBorders>
            <w:vAlign w:val="center"/>
          </w:tcPr>
          <w:p w:rsidR="00375069" w:rsidRDefault="00375069" w:rsidP="00614CCA">
            <w:pPr>
              <w:snapToGrid w:val="0"/>
              <w:rPr>
                <w:b/>
                <w:sz w:val="22"/>
                <w:szCs w:val="22"/>
                <w:u w:val="single"/>
              </w:rPr>
            </w:pPr>
          </w:p>
        </w:tc>
      </w:tr>
      <w:tr w:rsidR="00375069" w:rsidTr="00DD3E09">
        <w:tc>
          <w:tcPr>
            <w:tcW w:w="5085" w:type="dxa"/>
            <w:tcBorders>
              <w:top w:val="single" w:sz="4" w:space="0" w:color="000000"/>
              <w:left w:val="single" w:sz="4" w:space="0" w:color="000000"/>
              <w:bottom w:val="single" w:sz="4" w:space="0" w:color="000000"/>
              <w:right w:val="nil"/>
            </w:tcBorders>
            <w:vAlign w:val="center"/>
          </w:tcPr>
          <w:p w:rsidR="00375069" w:rsidRPr="00375069" w:rsidRDefault="00DD3E09" w:rsidP="00614CCA">
            <w:pPr>
              <w:snapToGrid w:val="0"/>
              <w:rPr>
                <w:b/>
              </w:rPr>
            </w:pPr>
            <w:r>
              <w:rPr>
                <w:b/>
              </w:rPr>
              <w:t>REQUISITI POSSEDUTI:</w:t>
            </w:r>
          </w:p>
        </w:tc>
        <w:tc>
          <w:tcPr>
            <w:tcW w:w="1842" w:type="dxa"/>
            <w:tcBorders>
              <w:top w:val="single" w:sz="4" w:space="0" w:color="000000"/>
              <w:left w:val="single" w:sz="4" w:space="0" w:color="000000"/>
              <w:bottom w:val="single" w:sz="4" w:space="0" w:color="000000"/>
              <w:right w:val="nil"/>
            </w:tcBorders>
          </w:tcPr>
          <w:p w:rsidR="00375069" w:rsidRDefault="00375069" w:rsidP="00614CCA">
            <w:pPr>
              <w:jc w:val="center"/>
              <w:rPr>
                <w:b/>
              </w:rPr>
            </w:pPr>
            <w:r>
              <w:rPr>
                <w:b/>
              </w:rPr>
              <w:t>PUNTI</w:t>
            </w:r>
          </w:p>
        </w:tc>
        <w:tc>
          <w:tcPr>
            <w:tcW w:w="1419" w:type="dxa"/>
            <w:tcBorders>
              <w:top w:val="single" w:sz="4" w:space="0" w:color="000000"/>
              <w:left w:val="single" w:sz="4" w:space="0" w:color="000000"/>
              <w:bottom w:val="single" w:sz="4" w:space="0" w:color="000000"/>
              <w:right w:val="nil"/>
            </w:tcBorders>
          </w:tcPr>
          <w:p w:rsidR="00375069" w:rsidRDefault="00375069" w:rsidP="00614CCA">
            <w:pPr>
              <w:jc w:val="center"/>
              <w:rPr>
                <w:b/>
              </w:rPr>
            </w:pPr>
            <w:r w:rsidRPr="00375069">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tcPr>
          <w:p w:rsidR="00375069" w:rsidRDefault="00375069" w:rsidP="00614CCA">
            <w:pPr>
              <w:jc w:val="center"/>
              <w:rPr>
                <w:b/>
              </w:rPr>
            </w:pPr>
            <w:r w:rsidRPr="00375069">
              <w:rPr>
                <w:b/>
              </w:rPr>
              <w:t>da compilare a cura della commissione</w:t>
            </w:r>
          </w:p>
        </w:tc>
      </w:tr>
      <w:tr w:rsidR="006668E7" w:rsidTr="00DD3E09">
        <w:tc>
          <w:tcPr>
            <w:tcW w:w="5085" w:type="dxa"/>
            <w:tcBorders>
              <w:top w:val="single" w:sz="4" w:space="0" w:color="000000"/>
              <w:left w:val="single" w:sz="4" w:space="0" w:color="000000"/>
              <w:bottom w:val="single" w:sz="4" w:space="0" w:color="000000"/>
              <w:right w:val="nil"/>
            </w:tcBorders>
            <w:vAlign w:val="center"/>
          </w:tcPr>
          <w:p w:rsidR="006668E7" w:rsidRDefault="00DD3E09" w:rsidP="00614CCA">
            <w:pPr>
              <w:snapToGrid w:val="0"/>
              <w:rPr>
                <w:b/>
              </w:rPr>
            </w:pPr>
            <w:r>
              <w:rPr>
                <w:b/>
              </w:rPr>
              <w:t>•</w:t>
            </w:r>
            <w:r w:rsidR="00375069" w:rsidRPr="00375069">
              <w:rPr>
                <w:b/>
              </w:rPr>
              <w:t>essere o aver ricoperto ruolo di referente di plesso</w:t>
            </w:r>
          </w:p>
        </w:tc>
        <w:tc>
          <w:tcPr>
            <w:tcW w:w="1842" w:type="dxa"/>
            <w:tcBorders>
              <w:top w:val="single" w:sz="4" w:space="0" w:color="000000"/>
              <w:left w:val="single" w:sz="4" w:space="0" w:color="000000"/>
              <w:bottom w:val="single" w:sz="4" w:space="0" w:color="000000"/>
              <w:right w:val="nil"/>
            </w:tcBorders>
          </w:tcPr>
          <w:p w:rsidR="006668E7" w:rsidRDefault="00375069" w:rsidP="00614CCA">
            <w:pPr>
              <w:jc w:val="center"/>
              <w:rPr>
                <w:b/>
              </w:rPr>
            </w:pPr>
            <w:r>
              <w:rPr>
                <w:b/>
              </w:rPr>
              <w:t>1 (X OGNI ANNO MAX 5)</w:t>
            </w:r>
          </w:p>
        </w:tc>
        <w:tc>
          <w:tcPr>
            <w:tcW w:w="1419" w:type="dxa"/>
            <w:tcBorders>
              <w:top w:val="single" w:sz="4" w:space="0" w:color="000000"/>
              <w:left w:val="single" w:sz="4" w:space="0" w:color="000000"/>
              <w:bottom w:val="single" w:sz="4" w:space="0" w:color="000000"/>
              <w:right w:val="nil"/>
            </w:tcBorders>
          </w:tcPr>
          <w:p w:rsidR="006668E7" w:rsidRDefault="006668E7" w:rsidP="00614CCA">
            <w:pPr>
              <w:jc w:val="center"/>
              <w:rPr>
                <w:b/>
              </w:rPr>
            </w:pPr>
          </w:p>
        </w:tc>
        <w:tc>
          <w:tcPr>
            <w:tcW w:w="1539" w:type="dxa"/>
            <w:tcBorders>
              <w:top w:val="single" w:sz="4" w:space="0" w:color="000000"/>
              <w:left w:val="single" w:sz="4" w:space="0" w:color="000000"/>
              <w:bottom w:val="single" w:sz="4" w:space="0" w:color="000000"/>
              <w:right w:val="single" w:sz="4" w:space="0" w:color="000000"/>
            </w:tcBorders>
          </w:tcPr>
          <w:p w:rsidR="006668E7" w:rsidRDefault="006668E7" w:rsidP="00614CCA">
            <w:pPr>
              <w:jc w:val="center"/>
              <w:rPr>
                <w:b/>
              </w:rPr>
            </w:pPr>
          </w:p>
        </w:tc>
      </w:tr>
      <w:tr w:rsidR="00375069" w:rsidTr="00DD3E09">
        <w:tc>
          <w:tcPr>
            <w:tcW w:w="5085" w:type="dxa"/>
            <w:tcBorders>
              <w:top w:val="single" w:sz="4" w:space="0" w:color="000000"/>
              <w:left w:val="single" w:sz="4" w:space="0" w:color="000000"/>
              <w:bottom w:val="single" w:sz="4" w:space="0" w:color="000000"/>
              <w:right w:val="nil"/>
            </w:tcBorders>
            <w:vAlign w:val="center"/>
          </w:tcPr>
          <w:p w:rsidR="00375069" w:rsidRDefault="00DD3E09" w:rsidP="00614CCA">
            <w:pPr>
              <w:snapToGrid w:val="0"/>
              <w:rPr>
                <w:b/>
              </w:rPr>
            </w:pPr>
            <w:r>
              <w:rPr>
                <w:b/>
              </w:rPr>
              <w:t>•</w:t>
            </w:r>
            <w:r w:rsidR="00375069" w:rsidRPr="00375069">
              <w:rPr>
                <w:b/>
              </w:rPr>
              <w:t>essere in possesso di competenze verificabili in merito al ruolo di coordinamento e programmazione delle attività;</w:t>
            </w:r>
          </w:p>
        </w:tc>
        <w:tc>
          <w:tcPr>
            <w:tcW w:w="1842" w:type="dxa"/>
            <w:tcBorders>
              <w:top w:val="single" w:sz="4" w:space="0" w:color="000000"/>
              <w:left w:val="single" w:sz="4" w:space="0" w:color="000000"/>
              <w:bottom w:val="single" w:sz="4" w:space="0" w:color="000000"/>
              <w:right w:val="nil"/>
            </w:tcBorders>
          </w:tcPr>
          <w:p w:rsidR="00375069" w:rsidRDefault="00375069" w:rsidP="00614CCA">
            <w:pPr>
              <w:jc w:val="center"/>
              <w:rPr>
                <w:b/>
              </w:rPr>
            </w:pPr>
            <w:r>
              <w:rPr>
                <w:b/>
              </w:rPr>
              <w:t>1</w:t>
            </w:r>
          </w:p>
        </w:tc>
        <w:tc>
          <w:tcPr>
            <w:tcW w:w="1419" w:type="dxa"/>
            <w:tcBorders>
              <w:top w:val="single" w:sz="4" w:space="0" w:color="000000"/>
              <w:left w:val="single" w:sz="4" w:space="0" w:color="000000"/>
              <w:bottom w:val="single" w:sz="4" w:space="0" w:color="000000"/>
              <w:right w:val="nil"/>
            </w:tcBorders>
          </w:tcPr>
          <w:p w:rsidR="00375069" w:rsidRDefault="00375069" w:rsidP="00614CCA">
            <w:pPr>
              <w:jc w:val="center"/>
              <w:rPr>
                <w:b/>
              </w:rPr>
            </w:pPr>
          </w:p>
        </w:tc>
        <w:tc>
          <w:tcPr>
            <w:tcW w:w="1539" w:type="dxa"/>
            <w:tcBorders>
              <w:top w:val="single" w:sz="4" w:space="0" w:color="000000"/>
              <w:left w:val="single" w:sz="4" w:space="0" w:color="000000"/>
              <w:bottom w:val="single" w:sz="4" w:space="0" w:color="000000"/>
              <w:right w:val="single" w:sz="4" w:space="0" w:color="000000"/>
            </w:tcBorders>
          </w:tcPr>
          <w:p w:rsidR="00375069" w:rsidRDefault="00375069" w:rsidP="00614CCA">
            <w:pPr>
              <w:jc w:val="center"/>
              <w:rPr>
                <w:b/>
              </w:rPr>
            </w:pPr>
          </w:p>
        </w:tc>
      </w:tr>
      <w:tr w:rsidR="00375069" w:rsidTr="00DD3E09">
        <w:tc>
          <w:tcPr>
            <w:tcW w:w="5085" w:type="dxa"/>
            <w:tcBorders>
              <w:top w:val="single" w:sz="4" w:space="0" w:color="000000"/>
              <w:left w:val="single" w:sz="4" w:space="0" w:color="000000"/>
              <w:bottom w:val="single" w:sz="4" w:space="0" w:color="000000"/>
              <w:right w:val="nil"/>
            </w:tcBorders>
            <w:vAlign w:val="center"/>
          </w:tcPr>
          <w:p w:rsidR="00375069" w:rsidRDefault="00DD3E09" w:rsidP="00614CCA">
            <w:pPr>
              <w:snapToGrid w:val="0"/>
              <w:rPr>
                <w:b/>
              </w:rPr>
            </w:pPr>
            <w:r>
              <w:rPr>
                <w:b/>
              </w:rPr>
              <w:t>•</w:t>
            </w:r>
            <w:r w:rsidR="00375069" w:rsidRPr="00375069">
              <w:rPr>
                <w:b/>
              </w:rPr>
              <w:t>aver ricoperto in passato ruoli similari.</w:t>
            </w:r>
          </w:p>
        </w:tc>
        <w:tc>
          <w:tcPr>
            <w:tcW w:w="1842" w:type="dxa"/>
            <w:tcBorders>
              <w:top w:val="single" w:sz="4" w:space="0" w:color="000000"/>
              <w:left w:val="single" w:sz="4" w:space="0" w:color="000000"/>
              <w:bottom w:val="single" w:sz="4" w:space="0" w:color="000000"/>
              <w:right w:val="nil"/>
            </w:tcBorders>
          </w:tcPr>
          <w:p w:rsidR="00375069" w:rsidRDefault="00375069" w:rsidP="00614CCA">
            <w:pPr>
              <w:jc w:val="center"/>
              <w:rPr>
                <w:b/>
              </w:rPr>
            </w:pPr>
            <w:r>
              <w:rPr>
                <w:b/>
              </w:rPr>
              <w:t>1(X OGNI ANNO MAX 4)</w:t>
            </w:r>
          </w:p>
        </w:tc>
        <w:tc>
          <w:tcPr>
            <w:tcW w:w="1419" w:type="dxa"/>
            <w:tcBorders>
              <w:top w:val="single" w:sz="4" w:space="0" w:color="000000"/>
              <w:left w:val="single" w:sz="4" w:space="0" w:color="000000"/>
              <w:bottom w:val="single" w:sz="4" w:space="0" w:color="000000"/>
              <w:right w:val="nil"/>
            </w:tcBorders>
          </w:tcPr>
          <w:p w:rsidR="00375069" w:rsidRDefault="00375069" w:rsidP="00614CCA">
            <w:pPr>
              <w:jc w:val="center"/>
              <w:rPr>
                <w:b/>
              </w:rPr>
            </w:pPr>
          </w:p>
        </w:tc>
        <w:tc>
          <w:tcPr>
            <w:tcW w:w="1539" w:type="dxa"/>
            <w:tcBorders>
              <w:top w:val="single" w:sz="4" w:space="0" w:color="000000"/>
              <w:left w:val="single" w:sz="4" w:space="0" w:color="000000"/>
              <w:bottom w:val="single" w:sz="4" w:space="0" w:color="000000"/>
              <w:right w:val="single" w:sz="4" w:space="0" w:color="000000"/>
            </w:tcBorders>
          </w:tcPr>
          <w:p w:rsidR="00375069" w:rsidRDefault="00375069" w:rsidP="00614CCA">
            <w:pPr>
              <w:jc w:val="center"/>
              <w:rPr>
                <w:b/>
              </w:rPr>
            </w:pPr>
          </w:p>
        </w:tc>
      </w:tr>
      <w:tr w:rsidR="006668E7" w:rsidTr="00DD3E09">
        <w:trPr>
          <w:trHeight w:val="616"/>
        </w:trPr>
        <w:tc>
          <w:tcPr>
            <w:tcW w:w="5085" w:type="dxa"/>
            <w:tcBorders>
              <w:top w:val="single" w:sz="4" w:space="0" w:color="000000"/>
              <w:left w:val="single" w:sz="4" w:space="0" w:color="000000"/>
              <w:bottom w:val="single" w:sz="4" w:space="0" w:color="000000"/>
              <w:right w:val="nil"/>
            </w:tcBorders>
            <w:vAlign w:val="center"/>
            <w:hideMark/>
          </w:tcPr>
          <w:p w:rsidR="006668E7" w:rsidRDefault="006668E7" w:rsidP="00375069">
            <w:r>
              <w:rPr>
                <w:b/>
              </w:rPr>
              <w:t xml:space="preserve">TOTALE MAX                                                              </w:t>
            </w:r>
            <w:r w:rsidR="00375069">
              <w:rPr>
                <w:b/>
              </w:rPr>
              <w:t xml:space="preserve">10 </w:t>
            </w:r>
            <w:r>
              <w:rPr>
                <w:b/>
              </w:rPr>
              <w:t xml:space="preserve"> </w:t>
            </w:r>
          </w:p>
        </w:tc>
        <w:tc>
          <w:tcPr>
            <w:tcW w:w="1842"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419"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bl>
    <w:p w:rsidR="00375069" w:rsidRDefault="00375069" w:rsidP="00EE7CBC">
      <w:pPr>
        <w:widowControl w:val="0"/>
        <w:tabs>
          <w:tab w:val="left" w:pos="1733"/>
        </w:tabs>
        <w:autoSpaceDE w:val="0"/>
        <w:autoSpaceDN w:val="0"/>
        <w:ind w:right="284"/>
        <w:rPr>
          <w:rFonts w:ascii="Arial" w:eastAsiaTheme="minorEastAsia" w:hAnsi="Arial" w:cs="Arial"/>
          <w:sz w:val="18"/>
          <w:szCs w:val="18"/>
        </w:rPr>
      </w:pPr>
    </w:p>
    <w:p w:rsidR="00375069" w:rsidRDefault="00375069" w:rsidP="00EE7CBC">
      <w:pPr>
        <w:widowControl w:val="0"/>
        <w:tabs>
          <w:tab w:val="left" w:pos="1733"/>
        </w:tabs>
        <w:autoSpaceDE w:val="0"/>
        <w:autoSpaceDN w:val="0"/>
        <w:ind w:right="284"/>
        <w:rPr>
          <w:rFonts w:ascii="Arial" w:eastAsiaTheme="minorEastAsia" w:hAnsi="Arial" w:cs="Arial"/>
          <w:sz w:val="18"/>
          <w:szCs w:val="18"/>
        </w:rPr>
      </w:pPr>
    </w:p>
    <w:p w:rsidR="00EE7CBC" w:rsidRPr="00375069" w:rsidRDefault="00EE7CBC" w:rsidP="00EE7CBC">
      <w:pPr>
        <w:widowControl w:val="0"/>
        <w:tabs>
          <w:tab w:val="left" w:pos="1733"/>
        </w:tabs>
        <w:autoSpaceDE w:val="0"/>
        <w:autoSpaceDN w:val="0"/>
        <w:ind w:right="284"/>
        <w:rPr>
          <w:rFonts w:ascii="Cambria" w:eastAsia="Calibri" w:hAnsi="Cambria" w:cs="Calibri"/>
          <w:b/>
          <w:iCs/>
          <w:sz w:val="24"/>
          <w:szCs w:val="24"/>
          <w:lang w:eastAsia="en-US"/>
        </w:rPr>
      </w:pPr>
      <w:r w:rsidRPr="00375069">
        <w:rPr>
          <w:rFonts w:ascii="Cambria" w:eastAsia="Calibri" w:hAnsi="Cambria" w:cs="Calibri"/>
          <w:b/>
          <w:iCs/>
          <w:sz w:val="24"/>
          <w:szCs w:val="24"/>
          <w:lang w:eastAsia="en-US"/>
        </w:rPr>
        <w:t>DICHIARAZIONE DI INSUSSISTENZA CAUSE OSTATIVE PER IL RUOLO</w:t>
      </w:r>
      <w:r w:rsidR="006C10F5" w:rsidRPr="00375069">
        <w:rPr>
          <w:rFonts w:ascii="Cambria" w:eastAsia="Calibri" w:hAnsi="Cambria" w:cs="Calibri"/>
          <w:b/>
          <w:iCs/>
          <w:sz w:val="24"/>
          <w:szCs w:val="24"/>
          <w:lang w:eastAsia="en-US"/>
        </w:rPr>
        <w:t xml:space="preserve"> TUTOR</w:t>
      </w:r>
    </w:p>
    <w:p w:rsidR="00EE7CBC" w:rsidRPr="00375069" w:rsidRDefault="00EE7CBC" w:rsidP="00B909AF">
      <w:pPr>
        <w:keepNext/>
        <w:keepLines/>
        <w:widowControl w:val="0"/>
        <w:outlineLvl w:val="5"/>
        <w:rPr>
          <w:rFonts w:ascii="Cambria" w:eastAsia="Arial" w:hAnsi="Cambria" w:cstheme="minorHAnsi"/>
          <w:b/>
          <w:bCs/>
          <w:sz w:val="24"/>
          <w:szCs w:val="24"/>
        </w:rPr>
      </w:pPr>
    </w:p>
    <w:p w:rsidR="00EE7CBC" w:rsidRPr="00F1096D" w:rsidRDefault="00EE7CBC" w:rsidP="00B909AF">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EE7CBC" w:rsidRPr="00F1096D" w:rsidRDefault="00EE7CBC" w:rsidP="00B909AF">
      <w:pPr>
        <w:keepNext/>
        <w:keepLines/>
        <w:widowControl w:val="0"/>
        <w:outlineLvl w:val="5"/>
        <w:rPr>
          <w:rFonts w:asciiTheme="minorHAnsi" w:eastAsia="Arial" w:hAnsiTheme="minorHAnsi"/>
          <w:b/>
          <w:bCs/>
          <w:sz w:val="22"/>
          <w:szCs w:val="22"/>
        </w:rPr>
      </w:pPr>
    </w:p>
    <w:p w:rsidR="00EE7CBC" w:rsidRPr="00F1096D" w:rsidRDefault="00EE7CBC" w:rsidP="00B909AF">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EE7CBC" w:rsidRPr="00F1096D" w:rsidRDefault="00EE7CBC" w:rsidP="00B909AF">
      <w:pPr>
        <w:keepNext/>
        <w:keepLines/>
        <w:widowControl w:val="0"/>
        <w:outlineLvl w:val="5"/>
        <w:rPr>
          <w:rFonts w:asciiTheme="minorHAnsi" w:eastAsia="Arial" w:hAnsiTheme="minorHAnsi"/>
          <w:b/>
          <w:bCs/>
          <w:sz w:val="22"/>
          <w:szCs w:val="22"/>
        </w:rPr>
      </w:pPr>
    </w:p>
    <w:p w:rsidR="00EE7CBC" w:rsidRPr="00F1096D" w:rsidRDefault="00EE7CBC" w:rsidP="00B909AF">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EE7CBC" w:rsidRPr="00F1096D" w:rsidRDefault="00EE7CBC" w:rsidP="00B909AF">
      <w:pPr>
        <w:keepNext/>
        <w:keepLines/>
        <w:widowControl w:val="0"/>
        <w:outlineLvl w:val="5"/>
        <w:rPr>
          <w:rFonts w:asciiTheme="minorHAnsi" w:eastAsia="Arial" w:hAnsiTheme="minorHAnsi"/>
          <w:b/>
          <w:bCs/>
          <w:sz w:val="22"/>
          <w:szCs w:val="22"/>
        </w:rPr>
      </w:pPr>
    </w:p>
    <w:p w:rsidR="00EE7CBC" w:rsidRPr="00F1096D" w:rsidRDefault="00EE7CBC" w:rsidP="00B909AF">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EE7CBC" w:rsidRPr="00F1096D" w:rsidRDefault="00EE7CBC" w:rsidP="00B909AF">
      <w:pPr>
        <w:keepNext/>
        <w:keepLines/>
        <w:widowControl w:val="0"/>
        <w:outlineLvl w:val="5"/>
        <w:rPr>
          <w:rFonts w:asciiTheme="minorHAnsi" w:eastAsia="Arial" w:hAnsiTheme="minorHAnsi"/>
          <w:bCs/>
          <w:sz w:val="22"/>
          <w:szCs w:val="22"/>
        </w:rPr>
      </w:pPr>
    </w:p>
    <w:p w:rsidR="00EE7CBC" w:rsidRPr="00B909AF" w:rsidRDefault="00EE7CBC" w:rsidP="00B909AF">
      <w:pPr>
        <w:spacing w:before="120" w:after="120"/>
        <w:jc w:val="center"/>
        <w:outlineLvl w:val="0"/>
        <w:rPr>
          <w:rFonts w:cstheme="minorHAnsi"/>
          <w:b/>
          <w:sz w:val="24"/>
          <w:szCs w:val="24"/>
        </w:rPr>
      </w:pPr>
      <w:r w:rsidRPr="00F1096D">
        <w:rPr>
          <w:rFonts w:cstheme="minorHAnsi"/>
          <w:b/>
          <w:sz w:val="24"/>
          <w:szCs w:val="24"/>
        </w:rPr>
        <w:t>DICHIARA</w:t>
      </w:r>
    </w:p>
    <w:p w:rsidR="00EE7CBC" w:rsidRPr="00F1096D" w:rsidRDefault="00EE7CBC" w:rsidP="00B909AF">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rsidR="00EE7CBC" w:rsidRPr="00F1096D" w:rsidRDefault="00EE7CBC" w:rsidP="00B909AF">
      <w:pPr>
        <w:spacing w:before="120" w:after="120"/>
        <w:jc w:val="both"/>
        <w:rPr>
          <w:rFonts w:cstheme="minorHAnsi"/>
          <w:b/>
          <w:sz w:val="24"/>
          <w:szCs w:val="24"/>
        </w:rPr>
      </w:pPr>
    </w:p>
    <w:p w:rsidR="00EE7CBC" w:rsidRPr="00F1096D" w:rsidRDefault="00EE7CBC" w:rsidP="00B909AF">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EE7CBC" w:rsidRPr="00F1096D" w:rsidRDefault="00EE7CBC" w:rsidP="00B909AF">
      <w:pPr>
        <w:spacing w:before="120" w:after="120"/>
        <w:ind w:left="720"/>
        <w:contextualSpacing/>
        <w:jc w:val="both"/>
        <w:rPr>
          <w:rFonts w:cstheme="minorHAnsi"/>
          <w:sz w:val="24"/>
          <w:szCs w:val="24"/>
        </w:rPr>
      </w:pPr>
    </w:p>
    <w:p w:rsidR="00EE7CBC" w:rsidRPr="00F1096D" w:rsidRDefault="00EE7CBC" w:rsidP="00B909AF">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EE7CBC" w:rsidRPr="00F1096D" w:rsidRDefault="00EE7CBC" w:rsidP="00B909AF">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EE7CBC" w:rsidRPr="00F1096D" w:rsidRDefault="00EE7CBC" w:rsidP="00B909AF">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rsidR="00EE7CBC" w:rsidRPr="00F1096D" w:rsidRDefault="00EE7CBC" w:rsidP="00B909AF">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EE7CBC" w:rsidRPr="00F1096D" w:rsidRDefault="00EE7CBC" w:rsidP="00B909AF">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EE7CBC" w:rsidRPr="00F1096D" w:rsidRDefault="00EE7CBC" w:rsidP="00B909AF">
      <w:pPr>
        <w:autoSpaceDE w:val="0"/>
        <w:autoSpaceDN w:val="0"/>
        <w:adjustRightInd w:val="0"/>
        <w:spacing w:before="120" w:after="120"/>
        <w:ind w:left="1068"/>
        <w:contextualSpacing/>
        <w:jc w:val="both"/>
        <w:rPr>
          <w:rFonts w:cstheme="minorHAnsi"/>
          <w:sz w:val="24"/>
          <w:szCs w:val="24"/>
        </w:rPr>
      </w:pPr>
    </w:p>
    <w:p w:rsidR="00EE7CBC" w:rsidRPr="00F1096D" w:rsidRDefault="00EE7CBC" w:rsidP="00B909AF">
      <w:pPr>
        <w:numPr>
          <w:ilvl w:val="0"/>
          <w:numId w:val="31"/>
        </w:numPr>
        <w:spacing w:after="120"/>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EE7CBC" w:rsidRPr="00F1096D" w:rsidRDefault="00EE7CBC" w:rsidP="00B909AF">
      <w:pPr>
        <w:spacing w:after="120"/>
        <w:ind w:left="720"/>
        <w:contextualSpacing/>
        <w:jc w:val="both"/>
        <w:rPr>
          <w:rFonts w:eastAsia="Calibri" w:cstheme="minorHAnsi"/>
          <w:sz w:val="24"/>
          <w:szCs w:val="24"/>
        </w:rPr>
      </w:pPr>
    </w:p>
    <w:p w:rsidR="00EE7CBC" w:rsidRDefault="00EE7CBC" w:rsidP="00B909AF">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lastRenderedPageBreak/>
        <w:t>di aver preso piena cognizione del D.M. 26 aprile 2022, n. 105, recante il Codice di Comportamento dei dipendenti del Ministero dell’istruzione e del merito;</w:t>
      </w:r>
    </w:p>
    <w:p w:rsidR="00B909AF" w:rsidRPr="00B909AF" w:rsidRDefault="00B909AF" w:rsidP="00B909AF">
      <w:pPr>
        <w:spacing w:before="120" w:after="120"/>
        <w:contextualSpacing/>
        <w:jc w:val="both"/>
        <w:rPr>
          <w:rFonts w:eastAsiaTheme="minorHAnsi" w:cstheme="minorHAnsi"/>
          <w:sz w:val="24"/>
          <w:szCs w:val="24"/>
        </w:rPr>
      </w:pPr>
    </w:p>
    <w:p w:rsidR="00EE7CBC" w:rsidRPr="00F1096D" w:rsidRDefault="00EE7CBC" w:rsidP="00B909AF">
      <w:pPr>
        <w:numPr>
          <w:ilvl w:val="0"/>
          <w:numId w:val="3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rsidR="00EE7CBC" w:rsidRPr="00F1096D" w:rsidRDefault="00EE7CBC" w:rsidP="00B909AF">
      <w:pPr>
        <w:spacing w:before="120" w:after="120"/>
        <w:ind w:left="720"/>
        <w:contextualSpacing/>
        <w:jc w:val="both"/>
        <w:rPr>
          <w:rFonts w:cstheme="minorHAnsi"/>
          <w:sz w:val="24"/>
          <w:szCs w:val="24"/>
        </w:rPr>
      </w:pPr>
    </w:p>
    <w:p w:rsidR="00EE7CBC" w:rsidRPr="00B909AF" w:rsidRDefault="00EE7CBC" w:rsidP="00B909AF">
      <w:pPr>
        <w:numPr>
          <w:ilvl w:val="0"/>
          <w:numId w:val="3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rsidR="00EE7CBC" w:rsidRPr="00F1096D" w:rsidRDefault="00EE7CBC" w:rsidP="00B909AF">
      <w:pPr>
        <w:spacing w:before="120" w:after="120"/>
        <w:ind w:left="720"/>
        <w:contextualSpacing/>
        <w:jc w:val="both"/>
        <w:rPr>
          <w:rFonts w:cstheme="minorHAnsi"/>
          <w:sz w:val="24"/>
          <w:szCs w:val="24"/>
        </w:rPr>
      </w:pPr>
    </w:p>
    <w:p w:rsidR="00EE7CBC" w:rsidRPr="00B909AF"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EE7CBC" w:rsidRPr="00F1096D" w:rsidRDefault="00EE7CBC" w:rsidP="00EE7CBC">
      <w:pPr>
        <w:tabs>
          <w:tab w:val="left" w:pos="6585"/>
        </w:tabs>
        <w:rPr>
          <w:rFonts w:asciiTheme="minorHAnsi" w:eastAsia="Calibri" w:hAnsiTheme="minorHAnsi" w:cstheme="minorHAnsi"/>
          <w:sz w:val="22"/>
          <w:szCs w:val="22"/>
          <w:lang w:eastAsia="en-US"/>
        </w:rPr>
      </w:pPr>
    </w:p>
    <w:p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EE7CBC" w:rsidRPr="00F1096D" w:rsidRDefault="00EE7CBC" w:rsidP="00EE7CBC">
      <w:pPr>
        <w:rPr>
          <w:rFonts w:asciiTheme="minorHAnsi" w:eastAsia="Calibri" w:hAnsiTheme="minorHAnsi" w:cstheme="minorHAnsi"/>
          <w:sz w:val="24"/>
          <w:szCs w:val="24"/>
          <w:lang w:eastAsia="en-US"/>
        </w:rPr>
      </w:pPr>
    </w:p>
    <w:p w:rsidR="00EE7CBC" w:rsidRPr="00C20594" w:rsidRDefault="00EE7CBC" w:rsidP="00EE7CBC">
      <w:pPr>
        <w:spacing w:after="200"/>
        <w:contextualSpacing/>
        <w:mirrorIndents/>
        <w:rPr>
          <w:rFonts w:asciiTheme="minorHAnsi" w:eastAsiaTheme="minorHAnsi" w:hAnsiTheme="minorHAnsi" w:cstheme="minorBidi"/>
          <w:i/>
          <w:sz w:val="22"/>
          <w:szCs w:val="22"/>
          <w:lang w:eastAsia="en-US"/>
        </w:rPr>
      </w:pPr>
    </w:p>
    <w:p w:rsidR="00EE7CBC" w:rsidRPr="00EB52E0" w:rsidRDefault="00EE7CBC" w:rsidP="00703338">
      <w:pPr>
        <w:autoSpaceDE w:val="0"/>
        <w:spacing w:after="200"/>
        <w:mirrorIndents/>
        <w:rPr>
          <w:rFonts w:ascii="Arial" w:eastAsiaTheme="minorEastAsia" w:hAnsi="Arial" w:cs="Arial"/>
          <w:sz w:val="18"/>
          <w:szCs w:val="18"/>
        </w:rPr>
      </w:pPr>
    </w:p>
    <w:sectPr w:rsidR="00EE7CBC" w:rsidRPr="00EB52E0" w:rsidSect="00A46A26">
      <w:footerReference w:type="even" r:id="rId9"/>
      <w:footerReference w:type="default" r:id="rId10"/>
      <w:pgSz w:w="11907" w:h="16839" w:code="9"/>
      <w:pgMar w:top="238" w:right="851" w:bottom="249" w:left="851"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33F" w:rsidRDefault="009F633F">
      <w:r>
        <w:separator/>
      </w:r>
    </w:p>
  </w:endnote>
  <w:endnote w:type="continuationSeparator" w:id="0">
    <w:p w:rsidR="009F633F" w:rsidRDefault="009F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altName w:val="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English111 Adagio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2DE" w:rsidRDefault="001A48CF">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rsidR="00AF52DE" w:rsidRDefault="00AF52DE">
    <w:pPr>
      <w:pStyle w:val="Pidipagina"/>
    </w:pPr>
  </w:p>
  <w:p w:rsidR="009F4F91" w:rsidRDefault="009F4F91"/>
  <w:p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2DE" w:rsidRDefault="001A48CF">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DD3E09">
      <w:rPr>
        <w:rStyle w:val="Numeropagina"/>
        <w:noProof/>
      </w:rPr>
      <w:t>2</w:t>
    </w:r>
    <w:r>
      <w:rPr>
        <w:rStyle w:val="Numeropagina"/>
      </w:rPr>
      <w:fldChar w:fldCharType="end"/>
    </w:r>
  </w:p>
  <w:p w:rsidR="00AF52DE" w:rsidRDefault="00AF52DE">
    <w:pPr>
      <w:pStyle w:val="Pidipagina"/>
    </w:pPr>
  </w:p>
  <w:p w:rsidR="009F4F91" w:rsidRDefault="009F4F91"/>
  <w:p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33F" w:rsidRDefault="009F633F">
      <w:r>
        <w:separator/>
      </w:r>
    </w:p>
  </w:footnote>
  <w:footnote w:type="continuationSeparator" w:id="0">
    <w:p w:rsidR="009F633F" w:rsidRDefault="009F63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3">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2">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6">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nsid w:val="486E75C0"/>
    <w:multiLevelType w:val="hybridMultilevel"/>
    <w:tmpl w:val="91282D86"/>
    <w:lvl w:ilvl="0" w:tplc="E1A054F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2">
    <w:nsid w:val="57105642"/>
    <w:multiLevelType w:val="hybridMultilevel"/>
    <w:tmpl w:val="245EA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6">
    <w:nsid w:val="671E33A0"/>
    <w:multiLevelType w:val="hybridMultilevel"/>
    <w:tmpl w:val="26641FC2"/>
    <w:lvl w:ilvl="0" w:tplc="01B6F1D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2"/>
  </w:num>
  <w:num w:numId="3">
    <w:abstractNumId w:val="0"/>
  </w:num>
  <w:num w:numId="4">
    <w:abstractNumId w:val="1"/>
  </w:num>
  <w:num w:numId="5">
    <w:abstractNumId w:val="2"/>
  </w:num>
  <w:num w:numId="6">
    <w:abstractNumId w:val="14"/>
  </w:num>
  <w:num w:numId="7">
    <w:abstractNumId w:val="11"/>
  </w:num>
  <w:num w:numId="8">
    <w:abstractNumId w:val="27"/>
  </w:num>
  <w:num w:numId="9">
    <w:abstractNumId w:val="13"/>
  </w:num>
  <w:num w:numId="10">
    <w:abstractNumId w:val="40"/>
  </w:num>
  <w:num w:numId="11">
    <w:abstractNumId w:val="25"/>
  </w:num>
  <w:num w:numId="12">
    <w:abstractNumId w:val="7"/>
  </w:num>
  <w:num w:numId="13">
    <w:abstractNumId w:val="8"/>
  </w:num>
  <w:num w:numId="14">
    <w:abstractNumId w:val="5"/>
  </w:num>
  <w:num w:numId="15">
    <w:abstractNumId w:val="19"/>
  </w:num>
  <w:num w:numId="16">
    <w:abstractNumId w:val="38"/>
  </w:num>
  <w:num w:numId="17">
    <w:abstractNumId w:val="9"/>
  </w:num>
  <w:num w:numId="18">
    <w:abstractNumId w:val="26"/>
  </w:num>
  <w:num w:numId="19">
    <w:abstractNumId w:val="3"/>
  </w:num>
  <w:num w:numId="20">
    <w:abstractNumId w:val="4"/>
  </w:num>
  <w:num w:numId="21">
    <w:abstractNumId w:val="15"/>
  </w:num>
  <w:num w:numId="22">
    <w:abstractNumId w:val="17"/>
  </w:num>
  <w:num w:numId="23">
    <w:abstractNumId w:val="20"/>
  </w:num>
  <w:num w:numId="24">
    <w:abstractNumId w:val="31"/>
  </w:num>
  <w:num w:numId="25">
    <w:abstractNumId w:val="12"/>
  </w:num>
  <w:num w:numId="26">
    <w:abstractNumId w:val="33"/>
  </w:num>
  <w:num w:numId="27">
    <w:abstractNumId w:val="21"/>
  </w:num>
  <w:num w:numId="28">
    <w:abstractNumId w:val="30"/>
  </w:num>
  <w:num w:numId="29">
    <w:abstractNumId w:val="34"/>
  </w:num>
  <w:num w:numId="30">
    <w:abstractNumId w:val="37"/>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9"/>
  </w:num>
  <w:num w:numId="34">
    <w:abstractNumId w:val="35"/>
  </w:num>
  <w:num w:numId="35">
    <w:abstractNumId w:val="24"/>
  </w:num>
  <w:num w:numId="36">
    <w:abstractNumId w:val="23"/>
  </w:num>
  <w:num w:numId="37">
    <w:abstractNumId w:val="16"/>
  </w:num>
  <w:num w:numId="38">
    <w:abstractNumId w:val="18"/>
  </w:num>
  <w:num w:numId="39">
    <w:abstractNumId w:val="10"/>
  </w:num>
  <w:num w:numId="40">
    <w:abstractNumId w:val="32"/>
  </w:num>
  <w:num w:numId="41">
    <w:abstractNumId w:val="36"/>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2828"/>
    <w:rsid w:val="00010D73"/>
    <w:rsid w:val="0001314D"/>
    <w:rsid w:val="0001443F"/>
    <w:rsid w:val="00015D2C"/>
    <w:rsid w:val="00016658"/>
    <w:rsid w:val="00021EB3"/>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07BB"/>
    <w:rsid w:val="00072224"/>
    <w:rsid w:val="000736AB"/>
    <w:rsid w:val="00074CDD"/>
    <w:rsid w:val="0007706B"/>
    <w:rsid w:val="0008242F"/>
    <w:rsid w:val="00087094"/>
    <w:rsid w:val="00093B8A"/>
    <w:rsid w:val="00095FAC"/>
    <w:rsid w:val="000A19BA"/>
    <w:rsid w:val="000A2C09"/>
    <w:rsid w:val="000A74CB"/>
    <w:rsid w:val="000B0C7A"/>
    <w:rsid w:val="000B12C5"/>
    <w:rsid w:val="000B480F"/>
    <w:rsid w:val="000B68ED"/>
    <w:rsid w:val="000B6C44"/>
    <w:rsid w:val="000B7E48"/>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B9"/>
    <w:rsid w:val="001476A6"/>
    <w:rsid w:val="001508F3"/>
    <w:rsid w:val="00154F0E"/>
    <w:rsid w:val="00157BF6"/>
    <w:rsid w:val="00160EA8"/>
    <w:rsid w:val="001622AF"/>
    <w:rsid w:val="0016323E"/>
    <w:rsid w:val="00164A06"/>
    <w:rsid w:val="00164BD8"/>
    <w:rsid w:val="00167C80"/>
    <w:rsid w:val="00174486"/>
    <w:rsid w:val="00174541"/>
    <w:rsid w:val="00175FFB"/>
    <w:rsid w:val="00177290"/>
    <w:rsid w:val="00182723"/>
    <w:rsid w:val="00185A49"/>
    <w:rsid w:val="00186225"/>
    <w:rsid w:val="0018773E"/>
    <w:rsid w:val="00191CA1"/>
    <w:rsid w:val="001A23E7"/>
    <w:rsid w:val="001A48CF"/>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91D"/>
    <w:rsid w:val="0025352F"/>
    <w:rsid w:val="002539BB"/>
    <w:rsid w:val="00255CE2"/>
    <w:rsid w:val="0025698C"/>
    <w:rsid w:val="0026467A"/>
    <w:rsid w:val="00265864"/>
    <w:rsid w:val="002708A6"/>
    <w:rsid w:val="002772BD"/>
    <w:rsid w:val="0028117F"/>
    <w:rsid w:val="00281606"/>
    <w:rsid w:val="00282A21"/>
    <w:rsid w:val="00283797"/>
    <w:rsid w:val="002860BF"/>
    <w:rsid w:val="002863D9"/>
    <w:rsid w:val="0028660E"/>
    <w:rsid w:val="00286C40"/>
    <w:rsid w:val="0029126B"/>
    <w:rsid w:val="0029332E"/>
    <w:rsid w:val="002943C2"/>
    <w:rsid w:val="00297481"/>
    <w:rsid w:val="002A014D"/>
    <w:rsid w:val="002A6748"/>
    <w:rsid w:val="002B0440"/>
    <w:rsid w:val="002B206B"/>
    <w:rsid w:val="002B3171"/>
    <w:rsid w:val="002B684C"/>
    <w:rsid w:val="002C1C92"/>
    <w:rsid w:val="002C1E86"/>
    <w:rsid w:val="002D115B"/>
    <w:rsid w:val="002D281D"/>
    <w:rsid w:val="002D32F8"/>
    <w:rsid w:val="002D3EC6"/>
    <w:rsid w:val="002D472B"/>
    <w:rsid w:val="002D473A"/>
    <w:rsid w:val="002D786D"/>
    <w:rsid w:val="002E1891"/>
    <w:rsid w:val="002E1DEB"/>
    <w:rsid w:val="002E5DB6"/>
    <w:rsid w:val="002F49B3"/>
    <w:rsid w:val="002F66C4"/>
    <w:rsid w:val="00300F45"/>
    <w:rsid w:val="00304B62"/>
    <w:rsid w:val="0030701D"/>
    <w:rsid w:val="003101F6"/>
    <w:rsid w:val="003204FE"/>
    <w:rsid w:val="003307A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5069"/>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60F6"/>
    <w:rsid w:val="003C7A75"/>
    <w:rsid w:val="003D24B4"/>
    <w:rsid w:val="003D4352"/>
    <w:rsid w:val="003E18F4"/>
    <w:rsid w:val="003E2DA4"/>
    <w:rsid w:val="003E2E35"/>
    <w:rsid w:val="003E5C47"/>
    <w:rsid w:val="003E6F53"/>
    <w:rsid w:val="003F2D21"/>
    <w:rsid w:val="003F5439"/>
    <w:rsid w:val="004076E9"/>
    <w:rsid w:val="00414813"/>
    <w:rsid w:val="00416DC1"/>
    <w:rsid w:val="00430C48"/>
    <w:rsid w:val="00433CB5"/>
    <w:rsid w:val="00435251"/>
    <w:rsid w:val="00435CFB"/>
    <w:rsid w:val="0044224C"/>
    <w:rsid w:val="00443639"/>
    <w:rsid w:val="00446355"/>
    <w:rsid w:val="0044774A"/>
    <w:rsid w:val="00447859"/>
    <w:rsid w:val="004563DD"/>
    <w:rsid w:val="00462440"/>
    <w:rsid w:val="004652D3"/>
    <w:rsid w:val="004657B2"/>
    <w:rsid w:val="004722C2"/>
    <w:rsid w:val="00473A05"/>
    <w:rsid w:val="00484CE2"/>
    <w:rsid w:val="00485D17"/>
    <w:rsid w:val="004914CB"/>
    <w:rsid w:val="00492EC5"/>
    <w:rsid w:val="00497369"/>
    <w:rsid w:val="004A1199"/>
    <w:rsid w:val="004A5D71"/>
    <w:rsid w:val="004A786E"/>
    <w:rsid w:val="004B09C3"/>
    <w:rsid w:val="004B5569"/>
    <w:rsid w:val="004B62EF"/>
    <w:rsid w:val="004C01A7"/>
    <w:rsid w:val="004C628C"/>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1E07"/>
    <w:rsid w:val="00535EF8"/>
    <w:rsid w:val="00541123"/>
    <w:rsid w:val="005420D2"/>
    <w:rsid w:val="00543DF4"/>
    <w:rsid w:val="00547C3A"/>
    <w:rsid w:val="00551462"/>
    <w:rsid w:val="00551ED0"/>
    <w:rsid w:val="005528BF"/>
    <w:rsid w:val="005540B3"/>
    <w:rsid w:val="0055517D"/>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A2332"/>
    <w:rsid w:val="005A4B10"/>
    <w:rsid w:val="005A5AB6"/>
    <w:rsid w:val="005A7F30"/>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2F67"/>
    <w:rsid w:val="00647912"/>
    <w:rsid w:val="0065050C"/>
    <w:rsid w:val="0065467C"/>
    <w:rsid w:val="00660340"/>
    <w:rsid w:val="0066271B"/>
    <w:rsid w:val="00663BD8"/>
    <w:rsid w:val="006648CD"/>
    <w:rsid w:val="006668E7"/>
    <w:rsid w:val="00672854"/>
    <w:rsid w:val="00673156"/>
    <w:rsid w:val="0067471F"/>
    <w:rsid w:val="00674BB2"/>
    <w:rsid w:val="006759A4"/>
    <w:rsid w:val="006761FD"/>
    <w:rsid w:val="0067699A"/>
    <w:rsid w:val="0068062A"/>
    <w:rsid w:val="00683118"/>
    <w:rsid w:val="00683C2E"/>
    <w:rsid w:val="00691032"/>
    <w:rsid w:val="00692070"/>
    <w:rsid w:val="006A149B"/>
    <w:rsid w:val="006A5CE3"/>
    <w:rsid w:val="006A73FD"/>
    <w:rsid w:val="006B0653"/>
    <w:rsid w:val="006B162F"/>
    <w:rsid w:val="006B2F2A"/>
    <w:rsid w:val="006B7D8C"/>
    <w:rsid w:val="006B7FC2"/>
    <w:rsid w:val="006C0DCD"/>
    <w:rsid w:val="006C10F5"/>
    <w:rsid w:val="006C1D43"/>
    <w:rsid w:val="006C1E40"/>
    <w:rsid w:val="006C761E"/>
    <w:rsid w:val="006D04D6"/>
    <w:rsid w:val="006D415B"/>
    <w:rsid w:val="006D4AC3"/>
    <w:rsid w:val="006E0673"/>
    <w:rsid w:val="006E2EFA"/>
    <w:rsid w:val="006E33D9"/>
    <w:rsid w:val="006E4E92"/>
    <w:rsid w:val="006F05B1"/>
    <w:rsid w:val="007018B7"/>
    <w:rsid w:val="00703338"/>
    <w:rsid w:val="00705188"/>
    <w:rsid w:val="00706853"/>
    <w:rsid w:val="00706DD4"/>
    <w:rsid w:val="00710D1C"/>
    <w:rsid w:val="00717756"/>
    <w:rsid w:val="0072474A"/>
    <w:rsid w:val="00725408"/>
    <w:rsid w:val="00725C14"/>
    <w:rsid w:val="0072785A"/>
    <w:rsid w:val="00731440"/>
    <w:rsid w:val="00733D1B"/>
    <w:rsid w:val="00740439"/>
    <w:rsid w:val="00740888"/>
    <w:rsid w:val="0074655A"/>
    <w:rsid w:val="00747847"/>
    <w:rsid w:val="00750EBA"/>
    <w:rsid w:val="0076314A"/>
    <w:rsid w:val="0076508D"/>
    <w:rsid w:val="007676DE"/>
    <w:rsid w:val="00770331"/>
    <w:rsid w:val="00772936"/>
    <w:rsid w:val="00774239"/>
    <w:rsid w:val="00775397"/>
    <w:rsid w:val="0077662D"/>
    <w:rsid w:val="00776FCB"/>
    <w:rsid w:val="00777992"/>
    <w:rsid w:val="0079013C"/>
    <w:rsid w:val="007927F5"/>
    <w:rsid w:val="0079402C"/>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022B1"/>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46C"/>
    <w:rsid w:val="00872F50"/>
    <w:rsid w:val="00874365"/>
    <w:rsid w:val="00875E5A"/>
    <w:rsid w:val="008805AA"/>
    <w:rsid w:val="00881B7E"/>
    <w:rsid w:val="00881E62"/>
    <w:rsid w:val="00883FF4"/>
    <w:rsid w:val="00884CC8"/>
    <w:rsid w:val="00894D01"/>
    <w:rsid w:val="008976D9"/>
    <w:rsid w:val="00897BDF"/>
    <w:rsid w:val="008A1E97"/>
    <w:rsid w:val="008A25A6"/>
    <w:rsid w:val="008B1FC8"/>
    <w:rsid w:val="008B37FD"/>
    <w:rsid w:val="008B5935"/>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7AE"/>
    <w:rsid w:val="00990DB4"/>
    <w:rsid w:val="009944D6"/>
    <w:rsid w:val="00994B6A"/>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9F633F"/>
    <w:rsid w:val="00A00511"/>
    <w:rsid w:val="00A023CC"/>
    <w:rsid w:val="00A10524"/>
    <w:rsid w:val="00A11AC5"/>
    <w:rsid w:val="00A11DB1"/>
    <w:rsid w:val="00A13318"/>
    <w:rsid w:val="00A15AF4"/>
    <w:rsid w:val="00A174A1"/>
    <w:rsid w:val="00A20A7A"/>
    <w:rsid w:val="00A20DA6"/>
    <w:rsid w:val="00A23FA6"/>
    <w:rsid w:val="00A31FDE"/>
    <w:rsid w:val="00A32674"/>
    <w:rsid w:val="00A32D87"/>
    <w:rsid w:val="00A403C5"/>
    <w:rsid w:val="00A41940"/>
    <w:rsid w:val="00A41BEA"/>
    <w:rsid w:val="00A44878"/>
    <w:rsid w:val="00A4533F"/>
    <w:rsid w:val="00A46A26"/>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08D"/>
    <w:rsid w:val="00A94E66"/>
    <w:rsid w:val="00AA3F35"/>
    <w:rsid w:val="00AA6CCD"/>
    <w:rsid w:val="00AB3F38"/>
    <w:rsid w:val="00AB76C8"/>
    <w:rsid w:val="00AC107F"/>
    <w:rsid w:val="00AC21A5"/>
    <w:rsid w:val="00AC62CF"/>
    <w:rsid w:val="00AD07E7"/>
    <w:rsid w:val="00AD28CB"/>
    <w:rsid w:val="00AD2C61"/>
    <w:rsid w:val="00AD540E"/>
    <w:rsid w:val="00AE366E"/>
    <w:rsid w:val="00AE6A54"/>
    <w:rsid w:val="00AF52DE"/>
    <w:rsid w:val="00B00B0E"/>
    <w:rsid w:val="00B00E23"/>
    <w:rsid w:val="00B037E8"/>
    <w:rsid w:val="00B03CC7"/>
    <w:rsid w:val="00B03CC9"/>
    <w:rsid w:val="00B05C53"/>
    <w:rsid w:val="00B122F3"/>
    <w:rsid w:val="00B2311E"/>
    <w:rsid w:val="00B23FD6"/>
    <w:rsid w:val="00B2430C"/>
    <w:rsid w:val="00B26CEE"/>
    <w:rsid w:val="00B31B50"/>
    <w:rsid w:val="00B31F80"/>
    <w:rsid w:val="00B32055"/>
    <w:rsid w:val="00B325B9"/>
    <w:rsid w:val="00B33F7A"/>
    <w:rsid w:val="00B353E9"/>
    <w:rsid w:val="00B36274"/>
    <w:rsid w:val="00B419CF"/>
    <w:rsid w:val="00B4424B"/>
    <w:rsid w:val="00B4439D"/>
    <w:rsid w:val="00B53156"/>
    <w:rsid w:val="00B65801"/>
    <w:rsid w:val="00B671DC"/>
    <w:rsid w:val="00B77FDD"/>
    <w:rsid w:val="00B833F2"/>
    <w:rsid w:val="00B87A3D"/>
    <w:rsid w:val="00B909AF"/>
    <w:rsid w:val="00B90CAE"/>
    <w:rsid w:val="00B92B95"/>
    <w:rsid w:val="00BA532D"/>
    <w:rsid w:val="00BA6212"/>
    <w:rsid w:val="00BA6627"/>
    <w:rsid w:val="00BB0CD6"/>
    <w:rsid w:val="00BB1BF6"/>
    <w:rsid w:val="00BB2130"/>
    <w:rsid w:val="00BB38A7"/>
    <w:rsid w:val="00BB6BE2"/>
    <w:rsid w:val="00BD0C93"/>
    <w:rsid w:val="00BD5445"/>
    <w:rsid w:val="00BE038A"/>
    <w:rsid w:val="00BE239E"/>
    <w:rsid w:val="00BE3423"/>
    <w:rsid w:val="00BE52DF"/>
    <w:rsid w:val="00BE6544"/>
    <w:rsid w:val="00BE6934"/>
    <w:rsid w:val="00BF44F4"/>
    <w:rsid w:val="00BF4919"/>
    <w:rsid w:val="00BF4A50"/>
    <w:rsid w:val="00C01F45"/>
    <w:rsid w:val="00C023DC"/>
    <w:rsid w:val="00C02BED"/>
    <w:rsid w:val="00C05548"/>
    <w:rsid w:val="00C0754E"/>
    <w:rsid w:val="00C07B27"/>
    <w:rsid w:val="00C07DDD"/>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7F4B"/>
    <w:rsid w:val="00C7236A"/>
    <w:rsid w:val="00C728F6"/>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146A"/>
    <w:rsid w:val="00D3615C"/>
    <w:rsid w:val="00D4191E"/>
    <w:rsid w:val="00D5077F"/>
    <w:rsid w:val="00D51CD2"/>
    <w:rsid w:val="00D52F60"/>
    <w:rsid w:val="00D5621E"/>
    <w:rsid w:val="00D566BB"/>
    <w:rsid w:val="00D572E2"/>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3E09"/>
    <w:rsid w:val="00DD463E"/>
    <w:rsid w:val="00DD704B"/>
    <w:rsid w:val="00DE0AB9"/>
    <w:rsid w:val="00DE2294"/>
    <w:rsid w:val="00DE791F"/>
    <w:rsid w:val="00DF0084"/>
    <w:rsid w:val="00DF26D8"/>
    <w:rsid w:val="00DF7B0B"/>
    <w:rsid w:val="00DF7E8D"/>
    <w:rsid w:val="00E0597F"/>
    <w:rsid w:val="00E06895"/>
    <w:rsid w:val="00E0713E"/>
    <w:rsid w:val="00E122B9"/>
    <w:rsid w:val="00E14FE7"/>
    <w:rsid w:val="00E15081"/>
    <w:rsid w:val="00E171B4"/>
    <w:rsid w:val="00E34D43"/>
    <w:rsid w:val="00E37236"/>
    <w:rsid w:val="00E42158"/>
    <w:rsid w:val="00E4244A"/>
    <w:rsid w:val="00E44988"/>
    <w:rsid w:val="00E455B8"/>
    <w:rsid w:val="00E5247C"/>
    <w:rsid w:val="00E61183"/>
    <w:rsid w:val="00E674BE"/>
    <w:rsid w:val="00E72F8E"/>
    <w:rsid w:val="00E73B87"/>
    <w:rsid w:val="00E74814"/>
    <w:rsid w:val="00E7672F"/>
    <w:rsid w:val="00E872D0"/>
    <w:rsid w:val="00E97626"/>
    <w:rsid w:val="00EA0230"/>
    <w:rsid w:val="00EA1F2B"/>
    <w:rsid w:val="00EA28E1"/>
    <w:rsid w:val="00EA2DCA"/>
    <w:rsid w:val="00EA358E"/>
    <w:rsid w:val="00EA39BB"/>
    <w:rsid w:val="00EA50F6"/>
    <w:rsid w:val="00EA6467"/>
    <w:rsid w:val="00EB0B8B"/>
    <w:rsid w:val="00EB2A39"/>
    <w:rsid w:val="00EC166B"/>
    <w:rsid w:val="00EC303F"/>
    <w:rsid w:val="00EC3183"/>
    <w:rsid w:val="00ED03F7"/>
    <w:rsid w:val="00ED1016"/>
    <w:rsid w:val="00ED5317"/>
    <w:rsid w:val="00ED645F"/>
    <w:rsid w:val="00ED65F7"/>
    <w:rsid w:val="00EE2CF3"/>
    <w:rsid w:val="00EE7CBC"/>
    <w:rsid w:val="00EF30AB"/>
    <w:rsid w:val="00EF617D"/>
    <w:rsid w:val="00F04C4F"/>
    <w:rsid w:val="00F05749"/>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3B70"/>
    <w:rsid w:val="00F55BE0"/>
    <w:rsid w:val="00F645F8"/>
    <w:rsid w:val="00F67F6E"/>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2EFA"/>
  </w:style>
  <w:style w:type="paragraph" w:styleId="Titolo1">
    <w:name w:val="heading 1"/>
    <w:basedOn w:val="Normale"/>
    <w:next w:val="Normale"/>
    <w:qFormat/>
    <w:rsid w:val="001A48CF"/>
    <w:pPr>
      <w:keepNext/>
      <w:spacing w:before="240" w:after="60"/>
      <w:outlineLvl w:val="0"/>
    </w:pPr>
    <w:rPr>
      <w:rFonts w:ascii="Arial" w:hAnsi="Arial"/>
      <w:b/>
      <w:kern w:val="28"/>
      <w:sz w:val="28"/>
    </w:rPr>
  </w:style>
  <w:style w:type="paragraph" w:styleId="Titolo2">
    <w:name w:val="heading 2"/>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1A48CF"/>
    <w:pPr>
      <w:keepNext/>
      <w:ind w:right="1133"/>
      <w:jc w:val="center"/>
      <w:outlineLvl w:val="6"/>
    </w:pPr>
    <w:rPr>
      <w:b/>
      <w:sz w:val="24"/>
    </w:rPr>
  </w:style>
  <w:style w:type="paragraph" w:styleId="Titolo8">
    <w:name w:val="heading 8"/>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1A48CF"/>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1A48CF"/>
    <w:pPr>
      <w:tabs>
        <w:tab w:val="center" w:pos="4819"/>
        <w:tab w:val="right" w:pos="9638"/>
      </w:tabs>
    </w:pPr>
  </w:style>
  <w:style w:type="character" w:styleId="Numeropagina">
    <w:name w:val="page number"/>
    <w:basedOn w:val="Carpredefinitoparagrafo"/>
    <w:rsid w:val="001A48CF"/>
  </w:style>
  <w:style w:type="character" w:styleId="Collegamentoipertestuale">
    <w:name w:val="Hyperlink"/>
    <w:rsid w:val="001A48CF"/>
    <w:rPr>
      <w:color w:val="0000FF"/>
      <w:u w:val="single"/>
    </w:rPr>
  </w:style>
  <w:style w:type="paragraph" w:customStyle="1" w:styleId="Corpodeltesto1">
    <w:name w:val="Corpo del testo1"/>
    <w:basedOn w:val="Normale"/>
    <w:rsid w:val="001A48CF"/>
    <w:pPr>
      <w:ind w:right="1133"/>
      <w:jc w:val="both"/>
    </w:pPr>
    <w:rPr>
      <w:sz w:val="22"/>
    </w:rPr>
  </w:style>
  <w:style w:type="paragraph" w:styleId="Testonotaapidipagina">
    <w:name w:val="footnote text"/>
    <w:basedOn w:val="Normale"/>
    <w:semiHidden/>
    <w:rsid w:val="001A48CF"/>
  </w:style>
  <w:style w:type="character" w:styleId="Rimandonotaapidipagina">
    <w:name w:val="footnote reference"/>
    <w:semiHidden/>
    <w:rsid w:val="001A48CF"/>
    <w:rPr>
      <w:vertAlign w:val="superscript"/>
    </w:rPr>
  </w:style>
  <w:style w:type="paragraph" w:styleId="Intestazione">
    <w:name w:val="header"/>
    <w:basedOn w:val="Normale"/>
    <w:rsid w:val="001A48CF"/>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2EFA"/>
  </w:style>
  <w:style w:type="paragraph" w:styleId="Titolo1">
    <w:name w:val="heading 1"/>
    <w:basedOn w:val="Normale"/>
    <w:next w:val="Normale"/>
    <w:qFormat/>
    <w:rsid w:val="001A48CF"/>
    <w:pPr>
      <w:keepNext/>
      <w:spacing w:before="240" w:after="60"/>
      <w:outlineLvl w:val="0"/>
    </w:pPr>
    <w:rPr>
      <w:rFonts w:ascii="Arial" w:hAnsi="Arial"/>
      <w:b/>
      <w:kern w:val="28"/>
      <w:sz w:val="28"/>
    </w:rPr>
  </w:style>
  <w:style w:type="paragraph" w:styleId="Titolo2">
    <w:name w:val="heading 2"/>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1A48CF"/>
    <w:pPr>
      <w:keepNext/>
      <w:ind w:right="1133"/>
      <w:jc w:val="center"/>
      <w:outlineLvl w:val="6"/>
    </w:pPr>
    <w:rPr>
      <w:b/>
      <w:sz w:val="24"/>
    </w:rPr>
  </w:style>
  <w:style w:type="paragraph" w:styleId="Titolo8">
    <w:name w:val="heading 8"/>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1A48CF"/>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1A48CF"/>
    <w:pPr>
      <w:tabs>
        <w:tab w:val="center" w:pos="4819"/>
        <w:tab w:val="right" w:pos="9638"/>
      </w:tabs>
    </w:pPr>
  </w:style>
  <w:style w:type="character" w:styleId="Numeropagina">
    <w:name w:val="page number"/>
    <w:basedOn w:val="Carpredefinitoparagrafo"/>
    <w:rsid w:val="001A48CF"/>
  </w:style>
  <w:style w:type="character" w:styleId="Collegamentoipertestuale">
    <w:name w:val="Hyperlink"/>
    <w:rsid w:val="001A48CF"/>
    <w:rPr>
      <w:color w:val="0000FF"/>
      <w:u w:val="single"/>
    </w:rPr>
  </w:style>
  <w:style w:type="paragraph" w:customStyle="1" w:styleId="Corpodeltesto1">
    <w:name w:val="Corpo del testo1"/>
    <w:basedOn w:val="Normale"/>
    <w:rsid w:val="001A48CF"/>
    <w:pPr>
      <w:ind w:right="1133"/>
      <w:jc w:val="both"/>
    </w:pPr>
    <w:rPr>
      <w:sz w:val="22"/>
    </w:rPr>
  </w:style>
  <w:style w:type="paragraph" w:styleId="Testonotaapidipagina">
    <w:name w:val="footnote text"/>
    <w:basedOn w:val="Normale"/>
    <w:semiHidden/>
    <w:rsid w:val="001A48CF"/>
  </w:style>
  <w:style w:type="character" w:styleId="Rimandonotaapidipagina">
    <w:name w:val="footnote reference"/>
    <w:semiHidden/>
    <w:rsid w:val="001A48CF"/>
    <w:rPr>
      <w:vertAlign w:val="superscript"/>
    </w:rPr>
  </w:style>
  <w:style w:type="paragraph" w:styleId="Intestazione">
    <w:name w:val="header"/>
    <w:basedOn w:val="Normale"/>
    <w:rsid w:val="001A48CF"/>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F6962C-EE80-4725-8C33-C890D8928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1069</Words>
  <Characters>6097</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7152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OEM</cp:lastModifiedBy>
  <cp:revision>2</cp:revision>
  <cp:lastPrinted>2024-08-08T14:54:00Z</cp:lastPrinted>
  <dcterms:created xsi:type="dcterms:W3CDTF">2025-05-15T09:01:00Z</dcterms:created>
  <dcterms:modified xsi:type="dcterms:W3CDTF">2025-05-15T09:01:00Z</dcterms:modified>
</cp:coreProperties>
</file>