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B257131" w14:textId="77777777" w:rsidR="00191E13" w:rsidRDefault="009105E5" w:rsidP="00191E13">
      <w:pPr>
        <w:autoSpaceDE w:val="0"/>
        <w:ind w:left="6249" w:firstLine="708"/>
        <w:jc w:val="right"/>
        <w:rPr>
          <w:rFonts w:ascii="Arial" w:hAnsi="Arial" w:cs="Arial"/>
          <w:sz w:val="22"/>
          <w:szCs w:val="22"/>
        </w:rPr>
      </w:pPr>
      <w:r w:rsidRPr="00191E13">
        <w:rPr>
          <w:rFonts w:ascii="Arial" w:hAnsi="Arial" w:cs="Arial"/>
          <w:sz w:val="22"/>
          <w:szCs w:val="22"/>
        </w:rPr>
        <w:t>Al Dirigente Scolastico</w:t>
      </w:r>
    </w:p>
    <w:p w14:paraId="76BD2F04" w14:textId="0BE56A23" w:rsidR="009105E5" w:rsidRPr="00191E13" w:rsidRDefault="00191E13" w:rsidP="00191E13">
      <w:pPr>
        <w:autoSpaceDE w:val="0"/>
        <w:ind w:left="-284" w:hanging="720"/>
        <w:jc w:val="right"/>
        <w:rPr>
          <w:rFonts w:ascii="Arial" w:hAnsi="Arial" w:cs="Arial"/>
          <w:sz w:val="22"/>
          <w:szCs w:val="22"/>
        </w:rPr>
      </w:pPr>
      <w:r w:rsidRPr="00191E13">
        <w:rPr>
          <w:rFonts w:ascii="Arial" w:hAnsi="Arial" w:cs="Arial"/>
          <w:sz w:val="22"/>
          <w:szCs w:val="22"/>
        </w:rPr>
        <w:t>Della Scuola secondaria di 1° grado “Cocchi-Aosta” Todi</w:t>
      </w: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2F6DA27E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>tecipazione alla selezione</w:t>
      </w:r>
      <w:r w:rsidR="003F1C2C">
        <w:rPr>
          <w:rFonts w:ascii="Arial" w:hAnsi="Arial" w:cs="Arial"/>
          <w:b/>
          <w:sz w:val="18"/>
          <w:szCs w:val="18"/>
        </w:rPr>
        <w:t xml:space="preserve"> di Esperto Progettista nell’ambito del</w:t>
      </w:r>
      <w:r w:rsidR="00BC07D8">
        <w:rPr>
          <w:rFonts w:ascii="Arial" w:hAnsi="Arial" w:cs="Arial"/>
          <w:b/>
          <w:sz w:val="18"/>
          <w:szCs w:val="18"/>
        </w:rPr>
        <w:t xml:space="preserve">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3F1C2C">
        <w:rPr>
          <w:rFonts w:ascii="Arial" w:hAnsi="Arial" w:cs="Arial"/>
          <w:b/>
          <w:sz w:val="18"/>
          <w:szCs w:val="18"/>
        </w:rPr>
        <w:t>“</w:t>
      </w:r>
      <w:r w:rsidR="0023301B">
        <w:rPr>
          <w:rFonts w:ascii="Arial" w:hAnsi="Arial" w:cs="Arial"/>
          <w:b/>
          <w:sz w:val="18"/>
          <w:szCs w:val="18"/>
        </w:rPr>
        <w:t>DIGITAL BOARD</w:t>
      </w:r>
      <w:r w:rsidR="003F1C2C">
        <w:rPr>
          <w:rFonts w:ascii="Arial" w:hAnsi="Arial" w:cs="Arial"/>
          <w:b/>
          <w:sz w:val="18"/>
          <w:szCs w:val="18"/>
        </w:rPr>
        <w:t>”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333EA632" w:rsidR="00E8201A" w:rsidRPr="00BA088F" w:rsidRDefault="0023301B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</w:t>
            </w:r>
            <w:r w:rsidR="003F1C2C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I</w:t>
            </w: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GITL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761BFC7B" w:rsidR="00E8201A" w:rsidRPr="00BA088F" w:rsidRDefault="003F1C2C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13.1.2A-FESRPON-UM-2021-87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4F53193B" w:rsidR="00E8201A" w:rsidRPr="00BA088F" w:rsidRDefault="003F1C2C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G49J21011060006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0FCC9" w14:textId="77777777" w:rsidR="00502789" w:rsidRDefault="00502789">
      <w:r>
        <w:separator/>
      </w:r>
    </w:p>
  </w:endnote>
  <w:endnote w:type="continuationSeparator" w:id="0">
    <w:p w14:paraId="044DED60" w14:textId="77777777" w:rsidR="00502789" w:rsidRDefault="0050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9B1FF" w14:textId="77777777" w:rsidR="00502789" w:rsidRDefault="00502789">
      <w:r>
        <w:separator/>
      </w:r>
    </w:p>
  </w:footnote>
  <w:footnote w:type="continuationSeparator" w:id="0">
    <w:p w14:paraId="0B34C1F7" w14:textId="77777777" w:rsidR="00502789" w:rsidRDefault="00502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1E13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1C2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2789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0EC7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2BE1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Marilena</cp:lastModifiedBy>
  <cp:revision>4</cp:revision>
  <cp:lastPrinted>2018-05-17T14:28:00Z</cp:lastPrinted>
  <dcterms:created xsi:type="dcterms:W3CDTF">2022-02-28T12:11:00Z</dcterms:created>
  <dcterms:modified xsi:type="dcterms:W3CDTF">2022-02-28T13:27:00Z</dcterms:modified>
</cp:coreProperties>
</file>