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2897E3" w14:textId="77777777" w:rsidR="00E3075F" w:rsidRPr="00E43141" w:rsidRDefault="007B5BD4" w:rsidP="0041233E">
      <w:pPr>
        <w:tabs>
          <w:tab w:val="num" w:pos="0"/>
        </w:tabs>
        <w:rPr>
          <w:b/>
          <w:bCs/>
          <w:u w:val="single"/>
        </w:rPr>
      </w:pPr>
      <w:r w:rsidRPr="00E43141">
        <w:rPr>
          <w:b/>
          <w:bCs/>
          <w:u w:val="single"/>
        </w:rPr>
        <w:t xml:space="preserve">Allegato </w:t>
      </w:r>
      <w:r w:rsidR="00E3075F" w:rsidRPr="00E43141">
        <w:rPr>
          <w:b/>
          <w:bCs/>
          <w:u w:val="single"/>
        </w:rPr>
        <w:t>2</w:t>
      </w:r>
    </w:p>
    <w:p w14:paraId="0A57962B" w14:textId="77777777" w:rsidR="00CA58E2" w:rsidRPr="00E43141" w:rsidRDefault="00CA58E2" w:rsidP="00AC23AB">
      <w:pPr>
        <w:pStyle w:val="Titolo1"/>
        <w:numPr>
          <w:ilvl w:val="0"/>
          <w:numId w:val="6"/>
        </w:numPr>
        <w:spacing w:line="276" w:lineRule="auto"/>
        <w:ind w:left="0" w:firstLine="0"/>
        <w:rPr>
          <w:sz w:val="20"/>
        </w:rPr>
      </w:pPr>
      <w:r w:rsidRPr="00E43141">
        <w:rPr>
          <w:sz w:val="20"/>
        </w:rPr>
        <w:t>DICHIARAZIONE PERSONALE PER LE OPERAZIONI DI</w:t>
      </w:r>
    </w:p>
    <w:p w14:paraId="5D2893A9" w14:textId="77777777" w:rsidR="00CA58E2" w:rsidRPr="00E43141" w:rsidRDefault="00CA58E2" w:rsidP="00AC23AB">
      <w:pPr>
        <w:spacing w:line="276" w:lineRule="auto"/>
        <w:jc w:val="center"/>
        <w:rPr>
          <w:b/>
          <w:sz w:val="20"/>
          <w:u w:val="single"/>
        </w:rPr>
      </w:pPr>
      <w:r w:rsidRPr="00E43141">
        <w:rPr>
          <w:b/>
          <w:sz w:val="20"/>
          <w:u w:val="single"/>
        </w:rPr>
        <w:t xml:space="preserve">MOBILITA’ DEL PERSONALE DOCENTE ED EDUCATIVO </w:t>
      </w:r>
    </w:p>
    <w:p w14:paraId="78B5A264" w14:textId="77777777" w:rsidR="00E43141" w:rsidRPr="00E43141" w:rsidRDefault="00E43141" w:rsidP="0041233E">
      <w:pPr>
        <w:jc w:val="center"/>
        <w:rPr>
          <w:sz w:val="20"/>
          <w:u w:val="single"/>
        </w:rPr>
      </w:pPr>
    </w:p>
    <w:p w14:paraId="6B23DB06" w14:textId="77777777" w:rsidR="00CA58E2" w:rsidRPr="00E43141" w:rsidRDefault="00CA58E2" w:rsidP="0041233E">
      <w:pPr>
        <w:jc w:val="center"/>
        <w:rPr>
          <w:sz w:val="20"/>
          <w:u w:val="single"/>
        </w:rPr>
      </w:pPr>
    </w:p>
    <w:p w14:paraId="59966964" w14:textId="77777777" w:rsidR="00CA58E2" w:rsidRPr="00E43141" w:rsidRDefault="00CA58E2" w:rsidP="00CB6084">
      <w:pPr>
        <w:spacing w:line="360" w:lineRule="auto"/>
        <w:jc w:val="both"/>
        <w:rPr>
          <w:sz w:val="20"/>
        </w:rPr>
      </w:pPr>
      <w:r w:rsidRPr="00E43141">
        <w:rPr>
          <w:sz w:val="20"/>
        </w:rPr>
        <w:t>__l__sottoscritt_______________________________________________nat__a_________</w:t>
      </w:r>
      <w:r w:rsidR="00CB6084" w:rsidRPr="00E43141">
        <w:rPr>
          <w:sz w:val="20"/>
        </w:rPr>
        <w:t>_____</w:t>
      </w:r>
      <w:r w:rsidRPr="00E43141">
        <w:rPr>
          <w:sz w:val="20"/>
        </w:rPr>
        <w:t xml:space="preserve">_____________ prov.____ </w:t>
      </w:r>
    </w:p>
    <w:p w14:paraId="7A56170A" w14:textId="77777777" w:rsidR="00CA58E2" w:rsidRPr="00E43141" w:rsidRDefault="00CA58E2" w:rsidP="00CB6084">
      <w:pPr>
        <w:spacing w:line="360" w:lineRule="auto"/>
        <w:jc w:val="both"/>
        <w:rPr>
          <w:sz w:val="20"/>
        </w:rPr>
      </w:pPr>
      <w:r w:rsidRPr="00E43141">
        <w:rPr>
          <w:sz w:val="20"/>
        </w:rPr>
        <w:t>il_____________ e residente a _________________</w:t>
      </w:r>
      <w:r w:rsidR="00CB6084" w:rsidRPr="00E43141">
        <w:rPr>
          <w:sz w:val="20"/>
        </w:rPr>
        <w:t>___</w:t>
      </w:r>
      <w:r w:rsidRPr="00E43141">
        <w:rPr>
          <w:sz w:val="20"/>
        </w:rPr>
        <w:t>___________   Via __________</w:t>
      </w:r>
      <w:r w:rsidR="00CB6084" w:rsidRPr="00E43141">
        <w:rPr>
          <w:sz w:val="20"/>
        </w:rPr>
        <w:t>__</w:t>
      </w:r>
      <w:r w:rsidRPr="00E43141">
        <w:rPr>
          <w:sz w:val="20"/>
        </w:rPr>
        <w:t>____________________________</w:t>
      </w:r>
    </w:p>
    <w:p w14:paraId="53BEC22F" w14:textId="77777777" w:rsidR="00C55593" w:rsidRPr="00E43141" w:rsidRDefault="00CA58E2" w:rsidP="00CB6084">
      <w:pPr>
        <w:spacing w:line="360" w:lineRule="auto"/>
        <w:jc w:val="both"/>
        <w:rPr>
          <w:sz w:val="20"/>
        </w:rPr>
      </w:pPr>
      <w:r w:rsidRPr="00E43141">
        <w:rPr>
          <w:sz w:val="20"/>
        </w:rPr>
        <w:t>docente a tempo indeterminato dal ____</w:t>
      </w:r>
      <w:r w:rsidR="00CB6084" w:rsidRPr="00E43141">
        <w:rPr>
          <w:sz w:val="20"/>
        </w:rPr>
        <w:t>____</w:t>
      </w:r>
      <w:r w:rsidRPr="00E43141">
        <w:rPr>
          <w:sz w:val="20"/>
        </w:rPr>
        <w:t xml:space="preserve">____nel seguente ordine </w:t>
      </w:r>
      <w:r w:rsidR="004D0F58" w:rsidRPr="00E43141">
        <w:rPr>
          <w:sz w:val="20"/>
        </w:rPr>
        <w:t>di scuola</w:t>
      </w:r>
      <w:r w:rsidRPr="00E43141">
        <w:rPr>
          <w:sz w:val="20"/>
        </w:rPr>
        <w:t>:  ____</w:t>
      </w:r>
      <w:r w:rsidR="00CB6084" w:rsidRPr="00E43141">
        <w:rPr>
          <w:sz w:val="20"/>
        </w:rPr>
        <w:t>___</w:t>
      </w:r>
      <w:r w:rsidRPr="00E43141">
        <w:rPr>
          <w:sz w:val="20"/>
        </w:rPr>
        <w:t xml:space="preserve">__________ tipo posto e/o classe </w:t>
      </w:r>
      <w:r w:rsidR="00C55593" w:rsidRPr="00E43141">
        <w:rPr>
          <w:sz w:val="20"/>
        </w:rPr>
        <w:t>di</w:t>
      </w:r>
    </w:p>
    <w:p w14:paraId="582C601C" w14:textId="77777777" w:rsidR="00CB6084" w:rsidRPr="00E43141" w:rsidRDefault="00CA58E2" w:rsidP="00CB6084">
      <w:pPr>
        <w:spacing w:line="360" w:lineRule="auto"/>
        <w:jc w:val="both"/>
        <w:rPr>
          <w:sz w:val="20"/>
        </w:rPr>
      </w:pPr>
      <w:r w:rsidRPr="00E43141">
        <w:rPr>
          <w:sz w:val="20"/>
        </w:rPr>
        <w:t>concorso: ______________      in servizio   presso ______________________</w:t>
      </w:r>
      <w:r w:rsidR="00CB6084" w:rsidRPr="00E43141">
        <w:rPr>
          <w:sz w:val="20"/>
        </w:rPr>
        <w:t>_______________________________</w:t>
      </w:r>
    </w:p>
    <w:p w14:paraId="3970069C" w14:textId="77777777" w:rsidR="00CA58E2" w:rsidRPr="00E43141" w:rsidRDefault="00CA58E2" w:rsidP="00CB6084">
      <w:pPr>
        <w:spacing w:line="360" w:lineRule="auto"/>
        <w:jc w:val="both"/>
        <w:rPr>
          <w:sz w:val="20"/>
        </w:rPr>
      </w:pPr>
      <w:r w:rsidRPr="00E43141">
        <w:rPr>
          <w:sz w:val="20"/>
        </w:rPr>
        <w:t>aspirante alla mobilità per l’anno</w:t>
      </w:r>
      <w:r w:rsidR="00CB6084" w:rsidRPr="00E43141">
        <w:rPr>
          <w:sz w:val="20"/>
        </w:rPr>
        <w:t xml:space="preserve"> </w:t>
      </w:r>
      <w:r w:rsidRPr="00E43141">
        <w:rPr>
          <w:sz w:val="20"/>
        </w:rPr>
        <w:t>scola</w:t>
      </w:r>
      <w:r w:rsidR="005A025D" w:rsidRPr="00E43141">
        <w:rPr>
          <w:sz w:val="20"/>
        </w:rPr>
        <w:t>stico 202</w:t>
      </w:r>
      <w:r w:rsidR="00CB6084" w:rsidRPr="00E43141">
        <w:rPr>
          <w:sz w:val="20"/>
        </w:rPr>
        <w:t>5</w:t>
      </w:r>
      <w:r w:rsidRPr="00E43141">
        <w:rPr>
          <w:sz w:val="20"/>
        </w:rPr>
        <w:t>/</w:t>
      </w:r>
      <w:r w:rsidR="005766FD" w:rsidRPr="00E43141">
        <w:rPr>
          <w:sz w:val="20"/>
        </w:rPr>
        <w:t>2</w:t>
      </w:r>
      <w:r w:rsidR="00CB6084" w:rsidRPr="00E43141">
        <w:rPr>
          <w:sz w:val="20"/>
        </w:rPr>
        <w:t>6</w:t>
      </w:r>
      <w:r w:rsidRPr="00E43141">
        <w:rPr>
          <w:sz w:val="20"/>
        </w:rPr>
        <w:t xml:space="preserve"> a conoscenza delle responsabilità penali cui può andare incontro in caso di falsa dichiarazione, (art.26 della Legge 15/68 e art.489 del Codice Penale),</w:t>
      </w:r>
    </w:p>
    <w:p w14:paraId="19BA72DB" w14:textId="77777777" w:rsidR="00CA58E2" w:rsidRPr="00E43141" w:rsidRDefault="00CA58E2" w:rsidP="0041233E">
      <w:pPr>
        <w:jc w:val="both"/>
        <w:rPr>
          <w:sz w:val="20"/>
        </w:rPr>
      </w:pPr>
    </w:p>
    <w:p w14:paraId="20D4E96B" w14:textId="77777777" w:rsidR="00CA58E2" w:rsidRPr="00E43141" w:rsidRDefault="00CA58E2" w:rsidP="0041233E">
      <w:pPr>
        <w:pStyle w:val="Titolo2"/>
        <w:numPr>
          <w:ilvl w:val="1"/>
          <w:numId w:val="6"/>
        </w:numPr>
        <w:ind w:left="0" w:firstLine="0"/>
      </w:pPr>
      <w:r w:rsidRPr="00E43141">
        <w:t>D I C H I A R A</w:t>
      </w:r>
    </w:p>
    <w:p w14:paraId="230B67A5" w14:textId="77777777" w:rsidR="00CB6084" w:rsidRPr="00E43141" w:rsidRDefault="00CB6084" w:rsidP="00CB6084"/>
    <w:p w14:paraId="0793DA25" w14:textId="77777777" w:rsidR="00CA58E2" w:rsidRPr="00E43141" w:rsidRDefault="00CA58E2" w:rsidP="0041233E">
      <w:pPr>
        <w:jc w:val="both"/>
        <w:rPr>
          <w:sz w:val="20"/>
        </w:rPr>
      </w:pPr>
    </w:p>
    <w:p w14:paraId="4E246F91" w14:textId="77777777" w:rsidR="00CA58E2" w:rsidRPr="00E43141" w:rsidRDefault="00CA58E2" w:rsidP="00CB6084">
      <w:pPr>
        <w:jc w:val="both"/>
        <w:rPr>
          <w:sz w:val="20"/>
        </w:rPr>
      </w:pPr>
      <w:r w:rsidRPr="00E43141">
        <w:rPr>
          <w:sz w:val="20"/>
        </w:rPr>
        <w:t>sotto la propria responsabilità, ai sensi del D.P.R. N. 445 DEL 28.12.2000 - modificato e integrato dall'art. 15 della legge 16.1.2003 n. 3, consapevole delle conseguenze previste dalla legge in caso di dichiarazione mendace,quanto segue:</w:t>
      </w:r>
    </w:p>
    <w:p w14:paraId="66D8FB5E" w14:textId="77777777" w:rsidR="00CB6084" w:rsidRPr="00E43141" w:rsidRDefault="00CB6084" w:rsidP="00CB6084">
      <w:pPr>
        <w:jc w:val="both"/>
        <w:rPr>
          <w:sz w:val="20"/>
        </w:rPr>
      </w:pPr>
    </w:p>
    <w:p w14:paraId="2D30425B" w14:textId="77777777" w:rsidR="00CB6084" w:rsidRPr="00E43141" w:rsidRDefault="00CB6084" w:rsidP="00CB6084">
      <w:pPr>
        <w:jc w:val="both"/>
        <w:rPr>
          <w:sz w:val="20"/>
        </w:rPr>
      </w:pPr>
    </w:p>
    <w:p w14:paraId="2F6E648B" w14:textId="77777777" w:rsidR="00A41058" w:rsidRPr="00E43141" w:rsidRDefault="00CA58E2" w:rsidP="00CB6084">
      <w:pPr>
        <w:jc w:val="both"/>
        <w:rPr>
          <w:sz w:val="20"/>
        </w:rPr>
      </w:pPr>
      <w:r w:rsidRPr="00E43141">
        <w:rPr>
          <w:sz w:val="20"/>
        </w:rPr>
        <w:t>Per ricongiungimento al coniuge</w:t>
      </w:r>
      <w:r w:rsidR="00CB6084" w:rsidRPr="00E43141">
        <w:rPr>
          <w:sz w:val="20"/>
        </w:rPr>
        <w:t xml:space="preserve"> a</w:t>
      </w:r>
      <w:r w:rsidR="00A41058" w:rsidRPr="00E43141">
        <w:rPr>
          <w:sz w:val="20"/>
        </w:rPr>
        <w:t>i sensi della legge 76</w:t>
      </w:r>
      <w:r w:rsidR="00CB6084" w:rsidRPr="00E43141">
        <w:rPr>
          <w:sz w:val="20"/>
        </w:rPr>
        <w:t xml:space="preserve"> </w:t>
      </w:r>
      <w:r w:rsidR="00A41058" w:rsidRPr="00E43141">
        <w:rPr>
          <w:sz w:val="20"/>
        </w:rPr>
        <w:t>del 20 maggio 2016</w:t>
      </w:r>
      <w:r w:rsidR="00CB6084" w:rsidRPr="00E43141">
        <w:rPr>
          <w:sz w:val="20"/>
        </w:rPr>
        <w:t xml:space="preserve"> </w:t>
      </w:r>
      <w:r w:rsidR="00A41058" w:rsidRPr="00E43141">
        <w:rPr>
          <w:sz w:val="20"/>
        </w:rPr>
        <w:t>per coniuge si intende anche la parte dell’unione civile</w:t>
      </w:r>
    </w:p>
    <w:p w14:paraId="3913E6EA" w14:textId="77777777" w:rsidR="00CA58E2" w:rsidRPr="00E43141" w:rsidRDefault="00CA58E2" w:rsidP="00CB6084">
      <w:pPr>
        <w:jc w:val="both"/>
        <w:rPr>
          <w:sz w:val="20"/>
        </w:rPr>
      </w:pPr>
    </w:p>
    <w:p w14:paraId="4B8E5E3F" w14:textId="77777777" w:rsidR="00CA58E2" w:rsidRPr="00E43141" w:rsidRDefault="00CA58E2" w:rsidP="00CB6084">
      <w:pPr>
        <w:pStyle w:val="Paragrafoelenco"/>
        <w:numPr>
          <w:ilvl w:val="0"/>
          <w:numId w:val="14"/>
        </w:numPr>
        <w:spacing w:line="360" w:lineRule="auto"/>
        <w:jc w:val="both"/>
        <w:rPr>
          <w:sz w:val="20"/>
        </w:rPr>
      </w:pPr>
      <w:r w:rsidRPr="00E43141">
        <w:rPr>
          <w:sz w:val="20"/>
        </w:rPr>
        <w:t>di essere coniugat  __</w:t>
      </w:r>
      <w:r w:rsidR="00CB6084" w:rsidRPr="00E43141">
        <w:rPr>
          <w:sz w:val="20"/>
        </w:rPr>
        <w:t xml:space="preserve"> </w:t>
      </w:r>
      <w:r w:rsidRPr="00E43141">
        <w:rPr>
          <w:sz w:val="20"/>
        </w:rPr>
        <w:t>con_______________________</w:t>
      </w:r>
      <w:r w:rsidR="00CB6084" w:rsidRPr="00E43141">
        <w:rPr>
          <w:sz w:val="20"/>
        </w:rPr>
        <w:t>______________</w:t>
      </w:r>
      <w:r w:rsidRPr="00E43141">
        <w:rPr>
          <w:sz w:val="20"/>
        </w:rPr>
        <w:t>_________</w:t>
      </w:r>
      <w:r w:rsidR="00C55593" w:rsidRPr="00E43141">
        <w:rPr>
          <w:sz w:val="20"/>
        </w:rPr>
        <w:t>______________________________</w:t>
      </w:r>
      <w:r w:rsidR="00CB6084" w:rsidRPr="00E43141">
        <w:rPr>
          <w:sz w:val="20"/>
        </w:rPr>
        <w:t xml:space="preserve"> </w:t>
      </w:r>
      <w:r w:rsidRPr="00E43141">
        <w:rPr>
          <w:sz w:val="20"/>
        </w:rPr>
        <w:t>residente nel comune di ____________________</w:t>
      </w:r>
      <w:r w:rsidR="00CB6084" w:rsidRPr="00E43141">
        <w:rPr>
          <w:sz w:val="20"/>
        </w:rPr>
        <w:t>_________</w:t>
      </w:r>
      <w:r w:rsidRPr="00E43141">
        <w:rPr>
          <w:sz w:val="20"/>
        </w:rPr>
        <w:t>____</w:t>
      </w:r>
      <w:r w:rsidR="00CB6084" w:rsidRPr="00E43141">
        <w:rPr>
          <w:sz w:val="20"/>
        </w:rPr>
        <w:t xml:space="preserve"> (prov. </w:t>
      </w:r>
      <w:r w:rsidRPr="00E43141">
        <w:rPr>
          <w:sz w:val="20"/>
        </w:rPr>
        <w:t>________) con iscrizione anagrafica a decorrere</w:t>
      </w:r>
      <w:r w:rsidR="00CB6084" w:rsidRPr="00E43141">
        <w:rPr>
          <w:sz w:val="20"/>
        </w:rPr>
        <w:t xml:space="preserve"> dal______________</w:t>
      </w:r>
      <w:r w:rsidRPr="00E43141">
        <w:rPr>
          <w:sz w:val="20"/>
        </w:rPr>
        <w:t>__,</w:t>
      </w:r>
      <w:r w:rsidR="00CB6084" w:rsidRPr="00E43141">
        <w:rPr>
          <w:sz w:val="20"/>
        </w:rPr>
        <w:t xml:space="preserve"> </w:t>
      </w:r>
      <w:r w:rsidRPr="00E43141">
        <w:rPr>
          <w:sz w:val="20"/>
        </w:rPr>
        <w:t xml:space="preserve">a cui intendersi ricongiungersi; </w:t>
      </w:r>
      <w:r w:rsidRPr="00E43141">
        <w:rPr>
          <w:sz w:val="20"/>
        </w:rPr>
        <w:tab/>
      </w:r>
      <w:r w:rsidRPr="00E43141">
        <w:rPr>
          <w:sz w:val="20"/>
        </w:rPr>
        <w:tab/>
      </w:r>
    </w:p>
    <w:p w14:paraId="2FC27C6A" w14:textId="77777777" w:rsidR="00CA58E2" w:rsidRPr="00E43141" w:rsidRDefault="00CA58E2" w:rsidP="00CB6084">
      <w:pPr>
        <w:tabs>
          <w:tab w:val="left" w:pos="2520"/>
        </w:tabs>
        <w:spacing w:line="360" w:lineRule="auto"/>
        <w:jc w:val="both"/>
        <w:rPr>
          <w:sz w:val="20"/>
          <w:szCs w:val="20"/>
        </w:rPr>
      </w:pPr>
    </w:p>
    <w:p w14:paraId="532BCD11" w14:textId="77777777" w:rsidR="00CA58E2" w:rsidRPr="00E43141" w:rsidRDefault="00CB6084" w:rsidP="00CB6084">
      <w:pPr>
        <w:tabs>
          <w:tab w:val="left" w:pos="2520"/>
        </w:tabs>
        <w:ind w:left="426" w:hanging="426"/>
        <w:jc w:val="both"/>
        <w:rPr>
          <w:sz w:val="20"/>
        </w:rPr>
      </w:pPr>
      <w:r w:rsidRPr="00E43141">
        <w:rPr>
          <w:sz w:val="20"/>
          <w:szCs w:val="20"/>
        </w:rPr>
        <w:tab/>
      </w:r>
      <w:r w:rsidR="00CA58E2" w:rsidRPr="00E43141">
        <w:rPr>
          <w:sz w:val="20"/>
          <w:szCs w:val="20"/>
        </w:rPr>
        <w:t xml:space="preserve">N.B. indicare </w:t>
      </w:r>
      <w:r w:rsidR="00A80B3C" w:rsidRPr="00E43141">
        <w:rPr>
          <w:sz w:val="20"/>
          <w:szCs w:val="20"/>
        </w:rPr>
        <w:t xml:space="preserve">la </w:t>
      </w:r>
      <w:r w:rsidR="00CA58E2" w:rsidRPr="00E43141">
        <w:rPr>
          <w:sz w:val="20"/>
          <w:szCs w:val="20"/>
        </w:rPr>
        <w:t xml:space="preserve">data </w:t>
      </w:r>
      <w:r w:rsidR="00A80B3C" w:rsidRPr="00E43141">
        <w:rPr>
          <w:sz w:val="20"/>
          <w:szCs w:val="20"/>
        </w:rPr>
        <w:t xml:space="preserve">di </w:t>
      </w:r>
      <w:r w:rsidR="00CA58E2" w:rsidRPr="00E43141">
        <w:rPr>
          <w:sz w:val="20"/>
          <w:szCs w:val="20"/>
        </w:rPr>
        <w:t>iscrizione anagrafica</w:t>
      </w:r>
      <w:r w:rsidR="00CA58E2" w:rsidRPr="00E43141">
        <w:rPr>
          <w:sz w:val="22"/>
          <w:szCs w:val="22"/>
        </w:rPr>
        <w:t xml:space="preserve"> del coniuge</w:t>
      </w:r>
      <w:r w:rsidRPr="00E43141">
        <w:rPr>
          <w:sz w:val="22"/>
          <w:szCs w:val="22"/>
        </w:rPr>
        <w:t xml:space="preserve"> </w:t>
      </w:r>
      <w:r w:rsidR="00CA58E2" w:rsidRPr="00E43141">
        <w:rPr>
          <w:sz w:val="20"/>
        </w:rPr>
        <w:t>(da almeno 3 mesi antecedentila data di pubblicazione dell’O.M. sulla mobilità)</w:t>
      </w:r>
    </w:p>
    <w:p w14:paraId="5266E7DB" w14:textId="77777777" w:rsidR="00CA58E2" w:rsidRPr="00E43141" w:rsidRDefault="00CA58E2" w:rsidP="00DE424A">
      <w:pPr>
        <w:tabs>
          <w:tab w:val="left" w:pos="2520"/>
        </w:tabs>
        <w:rPr>
          <w:sz w:val="20"/>
        </w:rPr>
      </w:pPr>
    </w:p>
    <w:p w14:paraId="50D99EDD" w14:textId="77777777" w:rsidR="00CB6084" w:rsidRPr="00E43141" w:rsidRDefault="00CB6084" w:rsidP="00DE424A">
      <w:pPr>
        <w:tabs>
          <w:tab w:val="left" w:pos="2880"/>
        </w:tabs>
        <w:rPr>
          <w:sz w:val="20"/>
        </w:rPr>
      </w:pPr>
    </w:p>
    <w:p w14:paraId="47B06A1D" w14:textId="77777777" w:rsidR="00CA58E2" w:rsidRPr="00E43141" w:rsidRDefault="00CA58E2" w:rsidP="00DE424A">
      <w:pPr>
        <w:tabs>
          <w:tab w:val="left" w:pos="2880"/>
        </w:tabs>
        <w:rPr>
          <w:sz w:val="20"/>
        </w:rPr>
      </w:pPr>
      <w:r w:rsidRPr="00E43141">
        <w:rPr>
          <w:sz w:val="20"/>
        </w:rPr>
        <w:t xml:space="preserve">Per ricongiungimento ai genitori  </w:t>
      </w:r>
    </w:p>
    <w:p w14:paraId="55E3AE9B" w14:textId="77777777" w:rsidR="00CA58E2" w:rsidRPr="00E43141" w:rsidRDefault="00CA58E2" w:rsidP="00DE424A">
      <w:pPr>
        <w:tabs>
          <w:tab w:val="left" w:pos="2880"/>
        </w:tabs>
        <w:rPr>
          <w:sz w:val="20"/>
        </w:rPr>
      </w:pPr>
    </w:p>
    <w:p w14:paraId="1AAE4282" w14:textId="77777777" w:rsidR="00072D5D" w:rsidRPr="00E43141" w:rsidRDefault="00CA58E2" w:rsidP="00CB6084">
      <w:pPr>
        <w:pStyle w:val="Paragrafoelenco"/>
        <w:numPr>
          <w:ilvl w:val="0"/>
          <w:numId w:val="14"/>
        </w:numPr>
        <w:tabs>
          <w:tab w:val="left" w:pos="2880"/>
        </w:tabs>
        <w:spacing w:line="360" w:lineRule="auto"/>
        <w:jc w:val="both"/>
        <w:rPr>
          <w:sz w:val="20"/>
        </w:rPr>
      </w:pPr>
      <w:r w:rsidRPr="00E43141">
        <w:rPr>
          <w:sz w:val="20"/>
        </w:rPr>
        <w:t>di essere (celibe/</w:t>
      </w:r>
      <w:r w:rsidR="00026D05" w:rsidRPr="00E43141">
        <w:rPr>
          <w:sz w:val="20"/>
        </w:rPr>
        <w:t>nubile)</w:t>
      </w:r>
      <w:r w:rsidRPr="00E43141">
        <w:rPr>
          <w:sz w:val="20"/>
        </w:rPr>
        <w:t>_______</w:t>
      </w:r>
      <w:r w:rsidR="00CB6084" w:rsidRPr="00E43141">
        <w:rPr>
          <w:sz w:val="20"/>
        </w:rPr>
        <w:t>_</w:t>
      </w:r>
      <w:r w:rsidRPr="00E43141">
        <w:rPr>
          <w:sz w:val="20"/>
        </w:rPr>
        <w:t>____</w:t>
      </w:r>
      <w:r w:rsidR="00CB6084" w:rsidRPr="00E43141">
        <w:rPr>
          <w:sz w:val="20"/>
        </w:rPr>
        <w:t xml:space="preserve"> </w:t>
      </w:r>
      <w:r w:rsidRPr="00E43141">
        <w:rPr>
          <w:sz w:val="20"/>
        </w:rPr>
        <w:t>e di essere figlio/a di___________________________</w:t>
      </w:r>
      <w:r w:rsidR="00CB6084" w:rsidRPr="00E43141">
        <w:rPr>
          <w:sz w:val="20"/>
        </w:rPr>
        <w:t>_______</w:t>
      </w:r>
      <w:r w:rsidR="00C55593" w:rsidRPr="00E43141">
        <w:rPr>
          <w:sz w:val="20"/>
        </w:rPr>
        <w:t>_______________</w:t>
      </w:r>
      <w:r w:rsidR="00CB6084" w:rsidRPr="00E43141">
        <w:rPr>
          <w:sz w:val="20"/>
        </w:rPr>
        <w:t xml:space="preserve"> </w:t>
      </w:r>
      <w:r w:rsidRPr="00E43141">
        <w:rPr>
          <w:sz w:val="20"/>
        </w:rPr>
        <w:t>residente nel comune di ___________</w:t>
      </w:r>
      <w:r w:rsidR="00CB6084" w:rsidRPr="00E43141">
        <w:rPr>
          <w:sz w:val="20"/>
        </w:rPr>
        <w:t>__</w:t>
      </w:r>
      <w:r w:rsidRPr="00E43141">
        <w:rPr>
          <w:sz w:val="20"/>
        </w:rPr>
        <w:t>________</w:t>
      </w:r>
      <w:r w:rsidR="00CB6084" w:rsidRPr="00E43141">
        <w:rPr>
          <w:sz w:val="20"/>
        </w:rPr>
        <w:t>_______</w:t>
      </w:r>
      <w:r w:rsidRPr="00E43141">
        <w:rPr>
          <w:sz w:val="20"/>
        </w:rPr>
        <w:t>_____</w:t>
      </w:r>
      <w:r w:rsidR="00CB6084" w:rsidRPr="00E43141">
        <w:rPr>
          <w:sz w:val="20"/>
        </w:rPr>
        <w:t xml:space="preserve"> </w:t>
      </w:r>
      <w:r w:rsidRPr="00E43141">
        <w:rPr>
          <w:sz w:val="20"/>
        </w:rPr>
        <w:t>(prov</w:t>
      </w:r>
      <w:r w:rsidR="00C55593" w:rsidRPr="00E43141">
        <w:rPr>
          <w:sz w:val="20"/>
        </w:rPr>
        <w:t xml:space="preserve">. </w:t>
      </w:r>
      <w:r w:rsidRPr="00E43141">
        <w:rPr>
          <w:sz w:val="20"/>
        </w:rPr>
        <w:t>________) con iscrizione anagrafica a decorrer</w:t>
      </w:r>
      <w:r w:rsidR="00CB6084" w:rsidRPr="00E43141">
        <w:rPr>
          <w:sz w:val="20"/>
        </w:rPr>
        <w:t xml:space="preserve">e </w:t>
      </w:r>
      <w:r w:rsidRPr="00E43141">
        <w:rPr>
          <w:sz w:val="20"/>
        </w:rPr>
        <w:t>dal_______________________,</w:t>
      </w:r>
      <w:r w:rsidR="00CB6084" w:rsidRPr="00E43141">
        <w:rPr>
          <w:sz w:val="20"/>
        </w:rPr>
        <w:t xml:space="preserve"> </w:t>
      </w:r>
      <w:r w:rsidRPr="00E43141">
        <w:rPr>
          <w:sz w:val="20"/>
        </w:rPr>
        <w:t xml:space="preserve">a cui intendersi ricongiungersi; </w:t>
      </w:r>
      <w:r w:rsidRPr="00E43141">
        <w:rPr>
          <w:sz w:val="20"/>
        </w:rPr>
        <w:tab/>
      </w:r>
    </w:p>
    <w:p w14:paraId="2A3A32AB" w14:textId="77777777" w:rsidR="00CB6084" w:rsidRPr="00E43141" w:rsidRDefault="00CA58E2" w:rsidP="00CB6084">
      <w:pPr>
        <w:tabs>
          <w:tab w:val="left" w:pos="2880"/>
        </w:tabs>
        <w:rPr>
          <w:sz w:val="20"/>
        </w:rPr>
      </w:pPr>
      <w:r w:rsidRPr="00E43141">
        <w:rPr>
          <w:sz w:val="20"/>
        </w:rPr>
        <w:tab/>
      </w:r>
    </w:p>
    <w:p w14:paraId="15B6A1DD" w14:textId="77777777" w:rsidR="00CB6084" w:rsidRPr="00E43141" w:rsidRDefault="00CB6084" w:rsidP="00CB6084">
      <w:pPr>
        <w:tabs>
          <w:tab w:val="left" w:pos="2880"/>
        </w:tabs>
        <w:rPr>
          <w:sz w:val="20"/>
        </w:rPr>
      </w:pPr>
    </w:p>
    <w:p w14:paraId="1A6C69AA" w14:textId="77777777" w:rsidR="00CA58E2" w:rsidRPr="00E43141" w:rsidRDefault="00CA58E2" w:rsidP="00CB6084">
      <w:pPr>
        <w:tabs>
          <w:tab w:val="left" w:pos="2880"/>
        </w:tabs>
        <w:rPr>
          <w:sz w:val="20"/>
        </w:rPr>
      </w:pPr>
      <w:r w:rsidRPr="00E43141">
        <w:rPr>
          <w:sz w:val="20"/>
        </w:rPr>
        <w:t>Per ricongiungimento ai genitori o ai figli in caso di separazione/divorzio/vedovanza</w:t>
      </w:r>
    </w:p>
    <w:p w14:paraId="4C1E5215" w14:textId="77777777" w:rsidR="00CB6084" w:rsidRPr="00E43141" w:rsidRDefault="00CB6084" w:rsidP="00CB6084">
      <w:pPr>
        <w:tabs>
          <w:tab w:val="left" w:pos="2880"/>
        </w:tabs>
        <w:rPr>
          <w:sz w:val="20"/>
        </w:rPr>
      </w:pPr>
    </w:p>
    <w:p w14:paraId="423FD9BA" w14:textId="77777777" w:rsidR="00CA58E2" w:rsidRPr="00E43141" w:rsidRDefault="00CA58E2" w:rsidP="00CB6084">
      <w:pPr>
        <w:pStyle w:val="Paragrafoelenco"/>
        <w:numPr>
          <w:ilvl w:val="0"/>
          <w:numId w:val="14"/>
        </w:numPr>
        <w:tabs>
          <w:tab w:val="left" w:pos="2880"/>
        </w:tabs>
        <w:spacing w:line="360" w:lineRule="auto"/>
        <w:rPr>
          <w:sz w:val="20"/>
        </w:rPr>
      </w:pPr>
      <w:r w:rsidRPr="00E43141">
        <w:rPr>
          <w:sz w:val="20"/>
        </w:rPr>
        <w:t>di essere divorziato/a con sentenza del Tribunale di________</w:t>
      </w:r>
      <w:r w:rsidR="00CB6084" w:rsidRPr="00E43141">
        <w:rPr>
          <w:sz w:val="20"/>
        </w:rPr>
        <w:t>__________________</w:t>
      </w:r>
      <w:r w:rsidRPr="00E43141">
        <w:rPr>
          <w:sz w:val="20"/>
        </w:rPr>
        <w:t>_____ in data_____</w:t>
      </w:r>
      <w:r w:rsidR="00CB6084" w:rsidRPr="00E43141">
        <w:rPr>
          <w:sz w:val="20"/>
        </w:rPr>
        <w:t>__________</w:t>
      </w:r>
      <w:r w:rsidRPr="00E43141">
        <w:rPr>
          <w:sz w:val="20"/>
        </w:rPr>
        <w:t>____</w:t>
      </w:r>
    </w:p>
    <w:p w14:paraId="26909634" w14:textId="77777777" w:rsidR="00CA58E2" w:rsidRPr="00E43141" w:rsidRDefault="00CA58E2" w:rsidP="00CB6084">
      <w:pPr>
        <w:pStyle w:val="Paragrafoelenco"/>
        <w:numPr>
          <w:ilvl w:val="0"/>
          <w:numId w:val="14"/>
        </w:numPr>
        <w:tabs>
          <w:tab w:val="left" w:pos="2880"/>
        </w:tabs>
        <w:spacing w:line="360" w:lineRule="auto"/>
        <w:jc w:val="both"/>
        <w:rPr>
          <w:sz w:val="20"/>
        </w:rPr>
      </w:pPr>
      <w:r w:rsidRPr="00E43141">
        <w:rPr>
          <w:sz w:val="20"/>
        </w:rPr>
        <w:t>di essere genitore/figlio di _______</w:t>
      </w:r>
      <w:r w:rsidR="00CB6084" w:rsidRPr="00E43141">
        <w:rPr>
          <w:sz w:val="20"/>
        </w:rPr>
        <w:t>__________________________________________________________</w:t>
      </w:r>
      <w:r w:rsidRPr="00E43141">
        <w:rPr>
          <w:sz w:val="20"/>
        </w:rPr>
        <w:t>_____</w:t>
      </w:r>
      <w:r w:rsidR="00CB6084" w:rsidRPr="00E43141">
        <w:rPr>
          <w:sz w:val="20"/>
        </w:rPr>
        <w:t xml:space="preserve"> </w:t>
      </w:r>
      <w:r w:rsidRPr="00E43141">
        <w:rPr>
          <w:sz w:val="20"/>
        </w:rPr>
        <w:t>residente  nel comune di __</w:t>
      </w:r>
      <w:r w:rsidR="00CB6084" w:rsidRPr="00E43141">
        <w:rPr>
          <w:sz w:val="20"/>
        </w:rPr>
        <w:t>__</w:t>
      </w:r>
      <w:r w:rsidRPr="00E43141">
        <w:rPr>
          <w:sz w:val="20"/>
        </w:rPr>
        <w:t>________</w:t>
      </w:r>
      <w:r w:rsidR="00CB6084" w:rsidRPr="00E43141">
        <w:rPr>
          <w:sz w:val="20"/>
        </w:rPr>
        <w:t>____________________</w:t>
      </w:r>
      <w:r w:rsidRPr="00E43141">
        <w:rPr>
          <w:sz w:val="20"/>
        </w:rPr>
        <w:t>____</w:t>
      </w:r>
      <w:r w:rsidR="00CB6084" w:rsidRPr="00E43141">
        <w:rPr>
          <w:sz w:val="20"/>
        </w:rPr>
        <w:t xml:space="preserve"> (prov. _</w:t>
      </w:r>
      <w:r w:rsidRPr="00E43141">
        <w:rPr>
          <w:sz w:val="20"/>
        </w:rPr>
        <w:t>__) con iscrizione anagrafica a decorrere dal _______________a  cui intende ricongiungersi</w:t>
      </w:r>
    </w:p>
    <w:p w14:paraId="13DF165F" w14:textId="77777777" w:rsidR="00CA58E2" w:rsidRPr="00E43141" w:rsidRDefault="00CA58E2" w:rsidP="00B24FAC">
      <w:pPr>
        <w:tabs>
          <w:tab w:val="left" w:pos="2880"/>
        </w:tabs>
        <w:rPr>
          <w:sz w:val="20"/>
        </w:rPr>
      </w:pPr>
    </w:p>
    <w:p w14:paraId="7069E6F1" w14:textId="77777777" w:rsidR="00CB6084" w:rsidRPr="00E43141" w:rsidRDefault="00CB6084" w:rsidP="00B24FAC">
      <w:pPr>
        <w:tabs>
          <w:tab w:val="left" w:pos="2880"/>
        </w:tabs>
        <w:rPr>
          <w:sz w:val="20"/>
        </w:rPr>
      </w:pPr>
    </w:p>
    <w:p w14:paraId="29CDA0BE" w14:textId="77777777" w:rsidR="00CA58E2" w:rsidRPr="00E43141" w:rsidRDefault="00CA58E2" w:rsidP="00B24FAC">
      <w:pPr>
        <w:tabs>
          <w:tab w:val="left" w:pos="2880"/>
        </w:tabs>
        <w:rPr>
          <w:sz w:val="20"/>
        </w:rPr>
      </w:pPr>
      <w:r w:rsidRPr="00E43141">
        <w:rPr>
          <w:sz w:val="20"/>
        </w:rPr>
        <w:t>Per  l’esistenza dei figli di essere genitore di</w:t>
      </w:r>
    </w:p>
    <w:p w14:paraId="509C4FCC" w14:textId="77777777" w:rsidR="00CB6084" w:rsidRPr="00E43141" w:rsidRDefault="00CB6084" w:rsidP="00B24FAC">
      <w:pPr>
        <w:tabs>
          <w:tab w:val="left" w:pos="2880"/>
        </w:tabs>
        <w:rPr>
          <w:sz w:val="20"/>
        </w:rPr>
      </w:pPr>
    </w:p>
    <w:p w14:paraId="17AE167C" w14:textId="77777777" w:rsidR="00CA58E2" w:rsidRPr="00E43141" w:rsidRDefault="00CA58E2" w:rsidP="00D6718C">
      <w:pPr>
        <w:numPr>
          <w:ilvl w:val="0"/>
          <w:numId w:val="1"/>
        </w:numPr>
        <w:tabs>
          <w:tab w:val="left" w:pos="4320"/>
        </w:tabs>
        <w:rPr>
          <w:sz w:val="20"/>
        </w:rPr>
      </w:pPr>
      <w:r w:rsidRPr="00E43141">
        <w:rPr>
          <w:sz w:val="20"/>
        </w:rPr>
        <w:t>figlio /a_________________________________ nat__ a _________________________________il _______</w:t>
      </w:r>
      <w:r w:rsidR="00CB6084" w:rsidRPr="00E43141">
        <w:rPr>
          <w:sz w:val="20"/>
        </w:rPr>
        <w:t>_______</w:t>
      </w:r>
      <w:r w:rsidRPr="00E43141">
        <w:rPr>
          <w:sz w:val="20"/>
        </w:rPr>
        <w:t>__</w:t>
      </w:r>
    </w:p>
    <w:p w14:paraId="0CA15091" w14:textId="77777777" w:rsidR="00CA58E2" w:rsidRPr="00E43141" w:rsidRDefault="00CA58E2" w:rsidP="00D6718C">
      <w:pPr>
        <w:tabs>
          <w:tab w:val="left" w:pos="4320"/>
        </w:tabs>
        <w:rPr>
          <w:sz w:val="20"/>
        </w:rPr>
      </w:pPr>
    </w:p>
    <w:p w14:paraId="239C8306" w14:textId="77777777" w:rsidR="00CA58E2" w:rsidRPr="00E43141" w:rsidRDefault="00CA58E2" w:rsidP="0041233E">
      <w:pPr>
        <w:numPr>
          <w:ilvl w:val="0"/>
          <w:numId w:val="1"/>
        </w:numPr>
        <w:tabs>
          <w:tab w:val="left" w:pos="4320"/>
        </w:tabs>
        <w:rPr>
          <w:sz w:val="20"/>
        </w:rPr>
      </w:pPr>
      <w:r w:rsidRPr="00E43141">
        <w:rPr>
          <w:sz w:val="20"/>
        </w:rPr>
        <w:t xml:space="preserve">figlio/a_________________________________  nat__ a _________________________________il </w:t>
      </w:r>
      <w:r w:rsidR="00CB6084" w:rsidRPr="00E43141">
        <w:rPr>
          <w:sz w:val="20"/>
        </w:rPr>
        <w:t>________________</w:t>
      </w:r>
    </w:p>
    <w:p w14:paraId="465B476F" w14:textId="77777777" w:rsidR="00CA58E2" w:rsidRPr="00E43141" w:rsidRDefault="00CA58E2" w:rsidP="0041233E">
      <w:pPr>
        <w:tabs>
          <w:tab w:val="left" w:pos="360"/>
        </w:tabs>
        <w:rPr>
          <w:sz w:val="20"/>
        </w:rPr>
      </w:pPr>
    </w:p>
    <w:p w14:paraId="36D04764" w14:textId="77777777" w:rsidR="00CA58E2" w:rsidRPr="00E43141" w:rsidRDefault="00CA58E2" w:rsidP="0041233E">
      <w:pPr>
        <w:numPr>
          <w:ilvl w:val="0"/>
          <w:numId w:val="1"/>
        </w:numPr>
        <w:tabs>
          <w:tab w:val="left" w:pos="4320"/>
        </w:tabs>
        <w:rPr>
          <w:sz w:val="20"/>
        </w:rPr>
      </w:pPr>
      <w:r w:rsidRPr="00E43141">
        <w:rPr>
          <w:sz w:val="20"/>
        </w:rPr>
        <w:t xml:space="preserve">figlio/a  _________________________________ nat__ a _________________________________il </w:t>
      </w:r>
      <w:r w:rsidR="00CB6084" w:rsidRPr="00E43141">
        <w:rPr>
          <w:sz w:val="20"/>
        </w:rPr>
        <w:t>________________</w:t>
      </w:r>
    </w:p>
    <w:p w14:paraId="6F4F878A" w14:textId="77777777" w:rsidR="00CA58E2" w:rsidRPr="00E43141" w:rsidRDefault="00CA58E2" w:rsidP="0041233E">
      <w:pPr>
        <w:tabs>
          <w:tab w:val="left" w:pos="360"/>
        </w:tabs>
        <w:rPr>
          <w:sz w:val="20"/>
        </w:rPr>
      </w:pPr>
    </w:p>
    <w:p w14:paraId="590FAC85" w14:textId="77777777" w:rsidR="00CA58E2" w:rsidRPr="00E43141" w:rsidRDefault="00CA58E2" w:rsidP="0041233E">
      <w:pPr>
        <w:numPr>
          <w:ilvl w:val="0"/>
          <w:numId w:val="1"/>
        </w:numPr>
        <w:tabs>
          <w:tab w:val="left" w:pos="4320"/>
        </w:tabs>
        <w:rPr>
          <w:sz w:val="20"/>
        </w:rPr>
      </w:pPr>
      <w:r w:rsidRPr="00E43141">
        <w:rPr>
          <w:sz w:val="20"/>
        </w:rPr>
        <w:t xml:space="preserve">figlio/a _________________________________ nat__ a _________________________________il </w:t>
      </w:r>
      <w:r w:rsidR="00CB6084" w:rsidRPr="00E43141">
        <w:rPr>
          <w:sz w:val="20"/>
        </w:rPr>
        <w:t>________________</w:t>
      </w:r>
    </w:p>
    <w:p w14:paraId="495A6007" w14:textId="77777777" w:rsidR="00CA58E2" w:rsidRPr="00E43141" w:rsidRDefault="00CA58E2" w:rsidP="00CB4A46">
      <w:pPr>
        <w:tabs>
          <w:tab w:val="left" w:pos="4320"/>
        </w:tabs>
        <w:rPr>
          <w:sz w:val="20"/>
        </w:rPr>
      </w:pPr>
    </w:p>
    <w:p w14:paraId="2B22D418" w14:textId="77777777" w:rsidR="00CA58E2" w:rsidRPr="00E43141" w:rsidRDefault="00CA58E2" w:rsidP="0022548B">
      <w:pPr>
        <w:tabs>
          <w:tab w:val="left" w:pos="4320"/>
        </w:tabs>
        <w:spacing w:line="360" w:lineRule="auto"/>
        <w:rPr>
          <w:sz w:val="20"/>
        </w:rPr>
      </w:pPr>
      <w:r w:rsidRPr="00E43141">
        <w:rPr>
          <w:sz w:val="20"/>
        </w:rPr>
        <w:t>Per ricongiungimento al coniuge trasferito per lavoro</w:t>
      </w:r>
      <w:r w:rsidR="00072D5D" w:rsidRPr="00E43141">
        <w:rPr>
          <w:sz w:val="20"/>
        </w:rPr>
        <w:t xml:space="preserve"> (d</w:t>
      </w:r>
      <w:r w:rsidRPr="00E43141">
        <w:rPr>
          <w:sz w:val="20"/>
        </w:rPr>
        <w:t>a documentare)</w:t>
      </w:r>
    </w:p>
    <w:p w14:paraId="722F779B" w14:textId="77777777" w:rsidR="00CA58E2" w:rsidRPr="00E43141" w:rsidRDefault="00491118" w:rsidP="0022548B">
      <w:pPr>
        <w:pStyle w:val="Paragrafoelenco"/>
        <w:numPr>
          <w:ilvl w:val="0"/>
          <w:numId w:val="15"/>
        </w:numPr>
        <w:tabs>
          <w:tab w:val="left" w:pos="360"/>
        </w:tabs>
        <w:spacing w:line="360" w:lineRule="auto"/>
        <w:jc w:val="both"/>
        <w:rPr>
          <w:sz w:val="20"/>
        </w:rPr>
      </w:pPr>
      <w:r w:rsidRPr="00E43141">
        <w:rPr>
          <w:sz w:val="20"/>
        </w:rPr>
        <w:t>c</w:t>
      </w:r>
      <w:r w:rsidR="00CA58E2" w:rsidRPr="00E43141">
        <w:rPr>
          <w:sz w:val="20"/>
        </w:rPr>
        <w:t>he il/</w:t>
      </w:r>
      <w:r w:rsidR="00026D05" w:rsidRPr="00E43141">
        <w:rPr>
          <w:sz w:val="20"/>
        </w:rPr>
        <w:t>la Sig.</w:t>
      </w:r>
      <w:r w:rsidR="00CA58E2" w:rsidRPr="00E43141">
        <w:rPr>
          <w:sz w:val="20"/>
        </w:rPr>
        <w:t xml:space="preserve">______________________________ è stato trasferito/a per esigenze di </w:t>
      </w:r>
      <w:r w:rsidR="00026D05" w:rsidRPr="00E43141">
        <w:rPr>
          <w:sz w:val="20"/>
        </w:rPr>
        <w:t>servizio nei</w:t>
      </w:r>
      <w:r w:rsidR="00CA58E2" w:rsidRPr="00E43141">
        <w:rPr>
          <w:sz w:val="20"/>
        </w:rPr>
        <w:t xml:space="preserve"> tre mesi antecedenti alla data di pubblicazione dell’ordinanza nel comune di _________</w:t>
      </w:r>
      <w:r w:rsidR="0022548B" w:rsidRPr="00E43141">
        <w:rPr>
          <w:sz w:val="20"/>
        </w:rPr>
        <w:t>______________</w:t>
      </w:r>
      <w:r w:rsidR="00CA58E2" w:rsidRPr="00E43141">
        <w:rPr>
          <w:sz w:val="20"/>
        </w:rPr>
        <w:t xml:space="preserve">______   (prov._______) con decorrenza dal ____/_____/____ </w:t>
      </w:r>
    </w:p>
    <w:p w14:paraId="220C5BD0" w14:textId="77777777" w:rsidR="007B5BD4" w:rsidRPr="00E43141" w:rsidRDefault="007B5BD4" w:rsidP="0022548B">
      <w:pPr>
        <w:tabs>
          <w:tab w:val="left" w:pos="360"/>
        </w:tabs>
        <w:spacing w:line="360" w:lineRule="auto"/>
        <w:rPr>
          <w:sz w:val="20"/>
        </w:rPr>
      </w:pPr>
    </w:p>
    <w:p w14:paraId="4F2B009F" w14:textId="77777777" w:rsidR="00C55593" w:rsidRPr="00E43141" w:rsidRDefault="00CA58E2" w:rsidP="0022548B">
      <w:pPr>
        <w:tabs>
          <w:tab w:val="left" w:pos="360"/>
        </w:tabs>
        <w:spacing w:line="360" w:lineRule="auto"/>
        <w:rPr>
          <w:sz w:val="20"/>
        </w:rPr>
      </w:pPr>
      <w:r w:rsidRPr="00E43141">
        <w:rPr>
          <w:sz w:val="20"/>
        </w:rPr>
        <w:t xml:space="preserve">Per ricongiungimento ai familiari bisognosi di cure(da documentare con certificazione ASL)   </w:t>
      </w:r>
    </w:p>
    <w:p w14:paraId="3FC3A73B" w14:textId="77777777" w:rsidR="00CA58E2" w:rsidRPr="00E43141" w:rsidRDefault="00CA58E2" w:rsidP="0022548B">
      <w:pPr>
        <w:pStyle w:val="Paragrafoelenco"/>
        <w:numPr>
          <w:ilvl w:val="0"/>
          <w:numId w:val="15"/>
        </w:numPr>
        <w:spacing w:line="360" w:lineRule="auto"/>
        <w:jc w:val="both"/>
        <w:rPr>
          <w:sz w:val="20"/>
        </w:rPr>
      </w:pPr>
      <w:r w:rsidRPr="00E43141">
        <w:rPr>
          <w:sz w:val="20"/>
        </w:rPr>
        <w:t>che il figlio maggiorenne__________________</w:t>
      </w:r>
      <w:r w:rsidR="0022548B" w:rsidRPr="00E43141">
        <w:rPr>
          <w:sz w:val="20"/>
        </w:rPr>
        <w:t>________________</w:t>
      </w:r>
      <w:r w:rsidRPr="00E43141">
        <w:rPr>
          <w:sz w:val="20"/>
        </w:rPr>
        <w:t>_______</w:t>
      </w:r>
      <w:r w:rsidR="0022548B" w:rsidRPr="00E43141">
        <w:rPr>
          <w:sz w:val="20"/>
        </w:rPr>
        <w:t xml:space="preserve"> </w:t>
      </w:r>
      <w:r w:rsidRPr="00E43141">
        <w:rPr>
          <w:sz w:val="20"/>
        </w:rPr>
        <w:t>risulta totalmente e permanente</w:t>
      </w:r>
      <w:r w:rsidR="0022548B" w:rsidRPr="00E43141">
        <w:rPr>
          <w:sz w:val="20"/>
        </w:rPr>
        <w:t xml:space="preserve">mente inabile a proficuo lavoro (documentare con certificato </w:t>
      </w:r>
      <w:r w:rsidRPr="00E43141">
        <w:rPr>
          <w:sz w:val="20"/>
        </w:rPr>
        <w:t xml:space="preserve">dell' ASL); </w:t>
      </w:r>
    </w:p>
    <w:p w14:paraId="4FF3699C" w14:textId="77777777" w:rsidR="00CA58E2" w:rsidRPr="00E43141" w:rsidRDefault="00CA58E2" w:rsidP="0022548B">
      <w:pPr>
        <w:tabs>
          <w:tab w:val="left" w:pos="0"/>
        </w:tabs>
        <w:spacing w:line="360" w:lineRule="auto"/>
        <w:jc w:val="both"/>
        <w:rPr>
          <w:sz w:val="20"/>
        </w:rPr>
      </w:pPr>
    </w:p>
    <w:p w14:paraId="48276415" w14:textId="77777777" w:rsidR="00CA58E2" w:rsidRPr="00E43141" w:rsidRDefault="00CA58E2" w:rsidP="0022548B">
      <w:pPr>
        <w:pStyle w:val="Paragrafoelenco"/>
        <w:numPr>
          <w:ilvl w:val="0"/>
          <w:numId w:val="15"/>
        </w:numPr>
        <w:tabs>
          <w:tab w:val="left" w:pos="360"/>
        </w:tabs>
        <w:spacing w:line="360" w:lineRule="auto"/>
        <w:jc w:val="both"/>
        <w:rPr>
          <w:sz w:val="20"/>
        </w:rPr>
      </w:pPr>
      <w:r w:rsidRPr="00E43141">
        <w:rPr>
          <w:sz w:val="20"/>
        </w:rPr>
        <w:t xml:space="preserve">che ___________________________________, figlio / coniuge / genitore,  può essere curato e/o assistito esclusivamente nel comune di_______________(prov________), in quanto nella sede dove attualmente il /la sottoscritto/a è titolare non esiste istituto di cura presso il quale il/la_________________possa essere assistito,    (da documentare),     </w:t>
      </w:r>
    </w:p>
    <w:p w14:paraId="2A374E60" w14:textId="77777777" w:rsidR="00CA58E2" w:rsidRPr="00E43141" w:rsidRDefault="00CA58E2" w:rsidP="0022548B">
      <w:pPr>
        <w:tabs>
          <w:tab w:val="left" w:pos="360"/>
        </w:tabs>
        <w:spacing w:line="360" w:lineRule="auto"/>
        <w:rPr>
          <w:sz w:val="20"/>
        </w:rPr>
      </w:pPr>
    </w:p>
    <w:p w14:paraId="26C67D10" w14:textId="77777777" w:rsidR="00CA58E2" w:rsidRPr="00E43141" w:rsidRDefault="00CA58E2" w:rsidP="0022548B">
      <w:pPr>
        <w:spacing w:line="360" w:lineRule="auto"/>
        <w:jc w:val="center"/>
        <w:rPr>
          <w:b/>
          <w:sz w:val="22"/>
          <w:szCs w:val="22"/>
        </w:rPr>
      </w:pPr>
      <w:r w:rsidRPr="00E43141">
        <w:rPr>
          <w:b/>
          <w:sz w:val="22"/>
          <w:szCs w:val="22"/>
        </w:rPr>
        <w:t>DICHIARA inoltre, ai fini delle operazioni di mobilità</w:t>
      </w:r>
    </w:p>
    <w:p w14:paraId="27B88D87" w14:textId="77777777" w:rsidR="00CA58E2" w:rsidRPr="00E43141" w:rsidRDefault="00CA58E2" w:rsidP="0022548B">
      <w:pPr>
        <w:tabs>
          <w:tab w:val="left" w:pos="360"/>
        </w:tabs>
        <w:spacing w:line="360" w:lineRule="auto"/>
        <w:rPr>
          <w:sz w:val="22"/>
          <w:szCs w:val="22"/>
        </w:rPr>
      </w:pPr>
    </w:p>
    <w:p w14:paraId="6E1A4F27" w14:textId="77777777" w:rsidR="00CA58E2" w:rsidRPr="00E43141" w:rsidRDefault="00CA58E2" w:rsidP="0022548B">
      <w:pPr>
        <w:numPr>
          <w:ilvl w:val="0"/>
          <w:numId w:val="2"/>
        </w:numPr>
        <w:tabs>
          <w:tab w:val="left" w:pos="4245"/>
        </w:tabs>
        <w:spacing w:line="360" w:lineRule="auto"/>
        <w:jc w:val="both"/>
        <w:rPr>
          <w:sz w:val="20"/>
        </w:rPr>
      </w:pPr>
      <w:r w:rsidRPr="00E43141">
        <w:rPr>
          <w:sz w:val="20"/>
        </w:rPr>
        <w:t>di aver conseguito l’abilitazione / idoneità all’insegnamento per posti di scuola infanzia / primaria / secondaria  di I  e II grado per la classe di concorso _________</w:t>
      </w:r>
      <w:r w:rsidR="0022548B" w:rsidRPr="00E43141">
        <w:rPr>
          <w:sz w:val="20"/>
        </w:rPr>
        <w:t>_</w:t>
      </w:r>
      <w:r w:rsidRPr="00E43141">
        <w:rPr>
          <w:sz w:val="20"/>
        </w:rPr>
        <w:t xml:space="preserve">__________  a seguito concorso riservato indetto O.M.________ in data_________ in provincia di ____________________; </w:t>
      </w:r>
    </w:p>
    <w:p w14:paraId="025B8694" w14:textId="77777777" w:rsidR="00CA58E2" w:rsidRPr="00E43141" w:rsidRDefault="00CA58E2" w:rsidP="0022548B">
      <w:pPr>
        <w:spacing w:line="360" w:lineRule="auto"/>
        <w:jc w:val="both"/>
        <w:rPr>
          <w:sz w:val="20"/>
        </w:rPr>
      </w:pPr>
      <w:r w:rsidRPr="00E43141">
        <w:rPr>
          <w:sz w:val="20"/>
        </w:rPr>
        <w:tab/>
      </w:r>
    </w:p>
    <w:p w14:paraId="0C46958A" w14:textId="77777777" w:rsidR="0022548B" w:rsidRPr="00E43141" w:rsidRDefault="00CA58E2" w:rsidP="0022548B">
      <w:pPr>
        <w:numPr>
          <w:ilvl w:val="0"/>
          <w:numId w:val="2"/>
        </w:numPr>
        <w:tabs>
          <w:tab w:val="left" w:pos="4605"/>
        </w:tabs>
        <w:spacing w:line="360" w:lineRule="auto"/>
        <w:jc w:val="both"/>
        <w:rPr>
          <w:sz w:val="20"/>
        </w:rPr>
      </w:pPr>
      <w:r w:rsidRPr="00E43141">
        <w:rPr>
          <w:sz w:val="20"/>
        </w:rPr>
        <w:t xml:space="preserve">di aver </w:t>
      </w:r>
    </w:p>
    <w:p w14:paraId="0AE38456" w14:textId="77777777" w:rsidR="0022548B" w:rsidRPr="00E43141" w:rsidRDefault="0022548B" w:rsidP="0022548B">
      <w:pPr>
        <w:pStyle w:val="Paragrafoelenco"/>
        <w:rPr>
          <w:sz w:val="20"/>
        </w:rPr>
      </w:pPr>
    </w:p>
    <w:p w14:paraId="5558A05D" w14:textId="77777777" w:rsidR="0022548B" w:rsidRPr="00E43141" w:rsidRDefault="00026D05" w:rsidP="0022548B">
      <w:pPr>
        <w:numPr>
          <w:ilvl w:val="0"/>
          <w:numId w:val="16"/>
        </w:numPr>
        <w:tabs>
          <w:tab w:val="left" w:pos="4605"/>
        </w:tabs>
        <w:spacing w:line="360" w:lineRule="auto"/>
        <w:jc w:val="both"/>
        <w:rPr>
          <w:sz w:val="20"/>
        </w:rPr>
      </w:pPr>
      <w:r w:rsidRPr="00E43141">
        <w:rPr>
          <w:sz w:val="20"/>
        </w:rPr>
        <w:t>superato un</w:t>
      </w:r>
      <w:r w:rsidR="00CA58E2" w:rsidRPr="00E43141">
        <w:rPr>
          <w:sz w:val="20"/>
        </w:rPr>
        <w:t xml:space="preserve"> pubblico concorso ordinario per esami e titoli per  </w:t>
      </w:r>
      <w:r w:rsidR="0022548B" w:rsidRPr="00E43141">
        <w:rPr>
          <w:sz w:val="20"/>
        </w:rPr>
        <w:t xml:space="preserve">scuola infanzia – primaria - </w:t>
      </w:r>
      <w:r w:rsidR="00CA58E2" w:rsidRPr="00E43141">
        <w:rPr>
          <w:sz w:val="20"/>
        </w:rPr>
        <w:t>secondaria di 1°/2°  grado i</w:t>
      </w:r>
      <w:r w:rsidR="0022548B" w:rsidRPr="00E43141">
        <w:rPr>
          <w:sz w:val="20"/>
        </w:rPr>
        <w:t>ndetto con D.M. n. _________</w:t>
      </w:r>
      <w:r w:rsidR="00CA58E2" w:rsidRPr="00E43141">
        <w:rPr>
          <w:sz w:val="20"/>
        </w:rPr>
        <w:t>_________</w:t>
      </w:r>
      <w:r w:rsidR="0022548B" w:rsidRPr="00E43141">
        <w:rPr>
          <w:sz w:val="20"/>
        </w:rPr>
        <w:t xml:space="preserve"> del       _____</w:t>
      </w:r>
      <w:r w:rsidR="00CA58E2" w:rsidRPr="00E43141">
        <w:rPr>
          <w:sz w:val="20"/>
        </w:rPr>
        <w:t>________ , posizione _______,  con punti ______</w:t>
      </w:r>
      <w:r w:rsidR="0022548B" w:rsidRPr="00E43141">
        <w:rPr>
          <w:sz w:val="20"/>
        </w:rPr>
        <w:t xml:space="preserve"> per l’insegnamento di </w:t>
      </w:r>
      <w:r w:rsidR="00CA58E2" w:rsidRPr="00E43141">
        <w:rPr>
          <w:sz w:val="20"/>
        </w:rPr>
        <w:t>____</w:t>
      </w:r>
      <w:r w:rsidR="0022548B" w:rsidRPr="00E43141">
        <w:rPr>
          <w:sz w:val="20"/>
        </w:rPr>
        <w:t>______</w:t>
      </w:r>
      <w:r w:rsidR="00CA58E2" w:rsidRPr="00E43141">
        <w:rPr>
          <w:sz w:val="20"/>
        </w:rPr>
        <w:t>___________</w:t>
      </w:r>
    </w:p>
    <w:p w14:paraId="440CE528" w14:textId="77777777" w:rsidR="0022548B" w:rsidRPr="00E43141" w:rsidRDefault="0022548B" w:rsidP="0022548B">
      <w:pPr>
        <w:pStyle w:val="Paragrafoelenco"/>
        <w:rPr>
          <w:sz w:val="20"/>
        </w:rPr>
      </w:pPr>
    </w:p>
    <w:p w14:paraId="3DC00C85" w14:textId="77777777" w:rsidR="0022548B" w:rsidRPr="00E43141" w:rsidRDefault="00743361" w:rsidP="0022548B">
      <w:pPr>
        <w:numPr>
          <w:ilvl w:val="0"/>
          <w:numId w:val="16"/>
        </w:numPr>
        <w:tabs>
          <w:tab w:val="left" w:pos="4605"/>
        </w:tabs>
        <w:spacing w:line="360" w:lineRule="auto"/>
        <w:jc w:val="both"/>
        <w:rPr>
          <w:sz w:val="20"/>
        </w:rPr>
      </w:pPr>
      <w:r w:rsidRPr="00E43141">
        <w:rPr>
          <w:sz w:val="20"/>
        </w:rPr>
        <w:t>sostenuto</w:t>
      </w:r>
      <w:r w:rsidR="0022548B" w:rsidRPr="00E43141">
        <w:rPr>
          <w:sz w:val="20"/>
        </w:rPr>
        <w:t xml:space="preserve"> </w:t>
      </w:r>
      <w:r w:rsidRPr="00E43141">
        <w:rPr>
          <w:sz w:val="20"/>
        </w:rPr>
        <w:t>l’accertamento per la lingua straniera (scuola Primaria)</w:t>
      </w:r>
      <w:r w:rsidR="00080C9D" w:rsidRPr="00E43141">
        <w:rPr>
          <w:sz w:val="20"/>
        </w:rPr>
        <w:t xml:space="preserve"> e di aver riportato la votazione____</w:t>
      </w:r>
      <w:r w:rsidR="0022548B" w:rsidRPr="00E43141">
        <w:rPr>
          <w:sz w:val="20"/>
        </w:rPr>
        <w:t>_______</w:t>
      </w:r>
      <w:r w:rsidR="00080C9D" w:rsidRPr="00E43141">
        <w:rPr>
          <w:sz w:val="20"/>
        </w:rPr>
        <w:t>_____</w:t>
      </w:r>
    </w:p>
    <w:p w14:paraId="0BAD0DC1" w14:textId="77777777" w:rsidR="0022548B" w:rsidRPr="00E43141" w:rsidRDefault="0022548B" w:rsidP="0022548B">
      <w:pPr>
        <w:pStyle w:val="Paragrafoelenco"/>
        <w:rPr>
          <w:sz w:val="20"/>
        </w:rPr>
      </w:pPr>
    </w:p>
    <w:p w14:paraId="08F56AE0" w14:textId="77777777" w:rsidR="00CA58E2" w:rsidRPr="00E43141" w:rsidRDefault="0022548B" w:rsidP="0022548B">
      <w:pPr>
        <w:numPr>
          <w:ilvl w:val="0"/>
          <w:numId w:val="16"/>
        </w:numPr>
        <w:tabs>
          <w:tab w:val="left" w:pos="4605"/>
        </w:tabs>
        <w:spacing w:line="360" w:lineRule="auto"/>
        <w:jc w:val="both"/>
        <w:rPr>
          <w:sz w:val="20"/>
        </w:rPr>
      </w:pPr>
      <w:r w:rsidRPr="00E43141">
        <w:rPr>
          <w:sz w:val="20"/>
        </w:rPr>
        <w:t xml:space="preserve">superato </w:t>
      </w:r>
      <w:r w:rsidR="00026D05" w:rsidRPr="00E43141">
        <w:rPr>
          <w:sz w:val="20"/>
        </w:rPr>
        <w:t>un</w:t>
      </w:r>
      <w:r w:rsidR="00CA58E2" w:rsidRPr="00E43141">
        <w:rPr>
          <w:sz w:val="20"/>
        </w:rPr>
        <w:t xml:space="preserve">  ulteriore  con</w:t>
      </w:r>
      <w:r w:rsidR="00564C55">
        <w:rPr>
          <w:sz w:val="20"/>
        </w:rPr>
        <w:t>corso  pubblico  per  l’accesso</w:t>
      </w:r>
      <w:r w:rsidR="00CA58E2" w:rsidRPr="00E43141">
        <w:rPr>
          <w:sz w:val="20"/>
        </w:rPr>
        <w:t xml:space="preserve"> ai  ruoli  di  livello</w:t>
      </w:r>
      <w:r w:rsidR="00564C55">
        <w:rPr>
          <w:sz w:val="20"/>
        </w:rPr>
        <w:t xml:space="preserve"> pari  o  </w:t>
      </w:r>
      <w:r w:rsidRPr="00E43141">
        <w:rPr>
          <w:sz w:val="20"/>
        </w:rPr>
        <w:t>superior</w:t>
      </w:r>
      <w:r w:rsidR="00564C55">
        <w:rPr>
          <w:sz w:val="20"/>
        </w:rPr>
        <w:t xml:space="preserve">e  a </w:t>
      </w:r>
      <w:r w:rsidRPr="00E43141">
        <w:rPr>
          <w:sz w:val="20"/>
        </w:rPr>
        <w:t xml:space="preserve"> </w:t>
      </w:r>
      <w:r w:rsidR="00564C55">
        <w:rPr>
          <w:sz w:val="20"/>
        </w:rPr>
        <w:t>quello</w:t>
      </w:r>
      <w:r w:rsidR="00CA58E2" w:rsidRPr="00E43141">
        <w:rPr>
          <w:sz w:val="20"/>
        </w:rPr>
        <w:t xml:space="preserve">  di  appartenenza  diversi dal precedente  _____________________;</w:t>
      </w:r>
    </w:p>
    <w:p w14:paraId="4A11CAF9" w14:textId="77777777" w:rsidR="00CA58E2" w:rsidRPr="00E43141" w:rsidRDefault="00CA58E2" w:rsidP="0022548B">
      <w:pPr>
        <w:tabs>
          <w:tab w:val="left" w:pos="720"/>
        </w:tabs>
        <w:spacing w:line="360" w:lineRule="auto"/>
        <w:jc w:val="both"/>
        <w:rPr>
          <w:sz w:val="20"/>
        </w:rPr>
      </w:pPr>
    </w:p>
    <w:p w14:paraId="27A483C2" w14:textId="77777777" w:rsidR="0022548B" w:rsidRPr="00E43141" w:rsidRDefault="00CA58E2" w:rsidP="0022548B">
      <w:pPr>
        <w:numPr>
          <w:ilvl w:val="0"/>
          <w:numId w:val="3"/>
        </w:numPr>
        <w:tabs>
          <w:tab w:val="left" w:pos="4605"/>
        </w:tabs>
        <w:spacing w:line="360" w:lineRule="auto"/>
        <w:jc w:val="both"/>
        <w:rPr>
          <w:sz w:val="20"/>
        </w:rPr>
      </w:pPr>
      <w:r w:rsidRPr="00E43141">
        <w:rPr>
          <w:sz w:val="20"/>
        </w:rPr>
        <w:t>di aver conseguito un titolo di specializzazione per minorati della vista / udito / p</w:t>
      </w:r>
      <w:r w:rsidR="00564C55">
        <w:rPr>
          <w:sz w:val="20"/>
        </w:rPr>
        <w:t>sicofisici / polivalente /</w:t>
      </w:r>
      <w:r w:rsidRPr="00E43141">
        <w:rPr>
          <w:sz w:val="20"/>
        </w:rPr>
        <w:t xml:space="preserve"> </w:t>
      </w:r>
      <w:r w:rsidR="0022548B" w:rsidRPr="00E43141">
        <w:rPr>
          <w:sz w:val="20"/>
        </w:rPr>
        <w:t xml:space="preserve">Montessori, </w:t>
      </w:r>
      <w:r w:rsidRPr="00E43141">
        <w:rPr>
          <w:sz w:val="20"/>
        </w:rPr>
        <w:t xml:space="preserve">conseguito presso (indicare scuola – città </w:t>
      </w:r>
      <w:r w:rsidR="00026D05" w:rsidRPr="00E43141">
        <w:rPr>
          <w:sz w:val="20"/>
        </w:rPr>
        <w:t>– indirizzo</w:t>
      </w:r>
      <w:r w:rsidRPr="00E43141">
        <w:rPr>
          <w:sz w:val="20"/>
        </w:rPr>
        <w:t>)</w:t>
      </w:r>
      <w:r w:rsidR="0022548B" w:rsidRPr="00E43141">
        <w:rPr>
          <w:sz w:val="20"/>
        </w:rPr>
        <w:t xml:space="preserve">  </w:t>
      </w:r>
      <w:r w:rsidRPr="00E43141">
        <w:rPr>
          <w:sz w:val="20"/>
        </w:rPr>
        <w:t>_______________</w:t>
      </w:r>
      <w:r w:rsidR="0022548B" w:rsidRPr="00E43141">
        <w:rPr>
          <w:sz w:val="20"/>
        </w:rPr>
        <w:t>____________________</w:t>
      </w:r>
      <w:r w:rsidRPr="00E43141">
        <w:rPr>
          <w:sz w:val="20"/>
        </w:rPr>
        <w:t>_______</w:t>
      </w:r>
      <w:r w:rsidR="0022548B" w:rsidRPr="00E43141">
        <w:rPr>
          <w:sz w:val="20"/>
        </w:rPr>
        <w:t xml:space="preserve"> </w:t>
      </w:r>
      <w:r w:rsidRPr="00E43141">
        <w:rPr>
          <w:sz w:val="20"/>
        </w:rPr>
        <w:t>ai sensi del ________________________________ il _____________________________;</w:t>
      </w:r>
    </w:p>
    <w:p w14:paraId="6D5F6006" w14:textId="77777777" w:rsidR="0022548B" w:rsidRPr="00E43141" w:rsidRDefault="0022548B" w:rsidP="0022548B">
      <w:pPr>
        <w:tabs>
          <w:tab w:val="left" w:pos="4605"/>
        </w:tabs>
        <w:spacing w:line="360" w:lineRule="auto"/>
        <w:ind w:left="502"/>
        <w:jc w:val="both"/>
        <w:rPr>
          <w:sz w:val="20"/>
        </w:rPr>
      </w:pPr>
    </w:p>
    <w:p w14:paraId="7EF3A902" w14:textId="77777777" w:rsidR="0022548B" w:rsidRPr="00E43141" w:rsidRDefault="00CA58E2" w:rsidP="0022548B">
      <w:pPr>
        <w:numPr>
          <w:ilvl w:val="0"/>
          <w:numId w:val="3"/>
        </w:numPr>
        <w:tabs>
          <w:tab w:val="left" w:pos="4605"/>
        </w:tabs>
        <w:spacing w:line="360" w:lineRule="auto"/>
        <w:jc w:val="both"/>
        <w:rPr>
          <w:sz w:val="20"/>
        </w:rPr>
      </w:pPr>
      <w:r w:rsidRPr="00E43141">
        <w:rPr>
          <w:sz w:val="20"/>
        </w:rPr>
        <w:t xml:space="preserve">di aver conseguito </w:t>
      </w:r>
      <w:r w:rsidRPr="00E43141">
        <w:rPr>
          <w:sz w:val="20"/>
          <w:szCs w:val="20"/>
        </w:rPr>
        <w:t xml:space="preserve">diploma di laurea con corso di durata almeno quadriennale (ivi compreso il diploma </w:t>
      </w:r>
      <w:r w:rsidR="0022548B" w:rsidRPr="00E43141">
        <w:rPr>
          <w:sz w:val="20"/>
          <w:szCs w:val="20"/>
        </w:rPr>
        <w:t xml:space="preserve">di laurea in scienze motorie), </w:t>
      </w:r>
      <w:r w:rsidRPr="00E43141">
        <w:rPr>
          <w:sz w:val="20"/>
          <w:szCs w:val="20"/>
        </w:rPr>
        <w:t>diploma di laurea magistrale</w:t>
      </w:r>
      <w:r w:rsidR="0022548B" w:rsidRPr="00E43141">
        <w:rPr>
          <w:sz w:val="20"/>
          <w:szCs w:val="20"/>
        </w:rPr>
        <w:t xml:space="preserve"> </w:t>
      </w:r>
      <w:r w:rsidRPr="00E43141">
        <w:rPr>
          <w:sz w:val="20"/>
          <w:szCs w:val="20"/>
        </w:rPr>
        <w:t>(specialistica),</w:t>
      </w:r>
      <w:r w:rsidR="0022548B" w:rsidRPr="00E43141">
        <w:rPr>
          <w:sz w:val="20"/>
          <w:szCs w:val="20"/>
        </w:rPr>
        <w:t xml:space="preserve"> </w:t>
      </w:r>
      <w:r w:rsidRPr="00E43141">
        <w:rPr>
          <w:sz w:val="20"/>
          <w:szCs w:val="20"/>
        </w:rPr>
        <w:t>diploma accademico di 2° livello conseguito oltre al titolo di studio attualmente necessario per l’accesso al ruolo di appartenenza</w:t>
      </w:r>
      <w:r w:rsidR="0083617E" w:rsidRPr="00E43141">
        <w:rPr>
          <w:sz w:val="20"/>
          <w:szCs w:val="20"/>
        </w:rPr>
        <w:t>. I</w:t>
      </w:r>
      <w:r w:rsidRPr="00E43141">
        <w:rPr>
          <w:sz w:val="20"/>
          <w:szCs w:val="20"/>
        </w:rPr>
        <w:t>ndicare scuola</w:t>
      </w:r>
      <w:r w:rsidR="0022548B" w:rsidRPr="00E43141">
        <w:rPr>
          <w:sz w:val="20"/>
          <w:szCs w:val="20"/>
        </w:rPr>
        <w:t xml:space="preserve"> </w:t>
      </w:r>
      <w:r w:rsidRPr="00E43141">
        <w:rPr>
          <w:sz w:val="20"/>
          <w:szCs w:val="20"/>
        </w:rPr>
        <w:t>sede,</w:t>
      </w:r>
      <w:r w:rsidR="0022548B" w:rsidRPr="00E43141">
        <w:rPr>
          <w:sz w:val="20"/>
          <w:szCs w:val="20"/>
        </w:rPr>
        <w:t xml:space="preserve"> </w:t>
      </w:r>
      <w:r w:rsidRPr="00E43141">
        <w:rPr>
          <w:sz w:val="20"/>
          <w:szCs w:val="20"/>
        </w:rPr>
        <w:t xml:space="preserve">facoltà, indirizzo universitario, </w:t>
      </w:r>
      <w:r w:rsidR="009D08F1" w:rsidRPr="00E43141">
        <w:rPr>
          <w:sz w:val="20"/>
          <w:szCs w:val="20"/>
        </w:rPr>
        <w:t>città e</w:t>
      </w:r>
      <w:r w:rsidR="0022548B" w:rsidRPr="00E43141">
        <w:rPr>
          <w:sz w:val="20"/>
          <w:szCs w:val="20"/>
        </w:rPr>
        <w:t xml:space="preserve"> indirizzo _________</w:t>
      </w:r>
      <w:r w:rsidRPr="00E43141">
        <w:rPr>
          <w:sz w:val="20"/>
          <w:szCs w:val="20"/>
        </w:rPr>
        <w:t>_______________________________________</w:t>
      </w:r>
      <w:r w:rsidR="00C55593" w:rsidRPr="00E43141">
        <w:rPr>
          <w:sz w:val="20"/>
          <w:szCs w:val="20"/>
        </w:rPr>
        <w:t>_____</w:t>
      </w:r>
      <w:r w:rsidR="0022548B" w:rsidRPr="00E43141">
        <w:rPr>
          <w:sz w:val="20"/>
          <w:szCs w:val="20"/>
        </w:rPr>
        <w:t xml:space="preserve"> il ___________</w:t>
      </w:r>
      <w:r w:rsidRPr="00E43141">
        <w:rPr>
          <w:sz w:val="20"/>
          <w:szCs w:val="20"/>
        </w:rPr>
        <w:t>_____;</w:t>
      </w:r>
    </w:p>
    <w:p w14:paraId="64A7A20B" w14:textId="77777777" w:rsidR="0022548B" w:rsidRPr="00E43141" w:rsidRDefault="0022548B" w:rsidP="0022548B">
      <w:pPr>
        <w:pStyle w:val="Paragrafoelenco"/>
        <w:rPr>
          <w:sz w:val="20"/>
        </w:rPr>
      </w:pPr>
    </w:p>
    <w:p w14:paraId="0E0064A1" w14:textId="77777777" w:rsidR="0022548B" w:rsidRPr="00E43141" w:rsidRDefault="0022548B" w:rsidP="0022548B">
      <w:pPr>
        <w:tabs>
          <w:tab w:val="left" w:pos="4605"/>
        </w:tabs>
        <w:spacing w:line="360" w:lineRule="auto"/>
        <w:ind w:left="502"/>
        <w:jc w:val="both"/>
        <w:rPr>
          <w:sz w:val="20"/>
        </w:rPr>
      </w:pPr>
    </w:p>
    <w:p w14:paraId="402125CB" w14:textId="77777777" w:rsidR="0022548B" w:rsidRPr="00E43141" w:rsidRDefault="0022548B" w:rsidP="0022548B">
      <w:pPr>
        <w:pStyle w:val="Paragrafoelenco"/>
        <w:rPr>
          <w:sz w:val="20"/>
        </w:rPr>
      </w:pPr>
    </w:p>
    <w:p w14:paraId="52B3A427" w14:textId="77777777" w:rsidR="0022548B" w:rsidRPr="00E43141" w:rsidRDefault="00CA58E2" w:rsidP="0022548B">
      <w:pPr>
        <w:numPr>
          <w:ilvl w:val="0"/>
          <w:numId w:val="3"/>
        </w:numPr>
        <w:tabs>
          <w:tab w:val="left" w:pos="4605"/>
        </w:tabs>
        <w:spacing w:line="360" w:lineRule="auto"/>
        <w:jc w:val="both"/>
        <w:rPr>
          <w:sz w:val="20"/>
        </w:rPr>
      </w:pPr>
      <w:r w:rsidRPr="00E43141">
        <w:rPr>
          <w:sz w:val="20"/>
        </w:rPr>
        <w:t xml:space="preserve">di aver conseguito diploma universitario ( diploma accademico di  primo livello , laurea di primo livello   o  breve o diploma  ISEF o diploma di accademia di belle arti o di conservatorio di musica), conseguito oltre al  titolo di studio </w:t>
      </w:r>
      <w:r w:rsidRPr="00E43141">
        <w:rPr>
          <w:sz w:val="20"/>
        </w:rPr>
        <w:lastRenderedPageBreak/>
        <w:t>necessario per l’accesso al ruolo di appartenenza,  ( indicare scuola / sede, facoltà, indirizzo universitario, città e indirizzo  ______</w:t>
      </w:r>
      <w:r w:rsidR="0022548B" w:rsidRPr="00E43141">
        <w:rPr>
          <w:sz w:val="20"/>
        </w:rPr>
        <w:t>______________________________</w:t>
      </w:r>
      <w:r w:rsidRPr="00E43141">
        <w:rPr>
          <w:sz w:val="20"/>
        </w:rPr>
        <w:t>______________</w:t>
      </w:r>
      <w:r w:rsidR="00C55593" w:rsidRPr="00E43141">
        <w:rPr>
          <w:sz w:val="20"/>
        </w:rPr>
        <w:t>____________</w:t>
      </w:r>
      <w:r w:rsidR="0022548B" w:rsidRPr="00E43141">
        <w:rPr>
          <w:sz w:val="20"/>
        </w:rPr>
        <w:t xml:space="preserve"> </w:t>
      </w:r>
      <w:r w:rsidRPr="00E43141">
        <w:rPr>
          <w:sz w:val="20"/>
        </w:rPr>
        <w:t>il ______________________;</w:t>
      </w:r>
    </w:p>
    <w:p w14:paraId="50AD49FA" w14:textId="77777777" w:rsidR="00F06F8B" w:rsidRPr="00E43141" w:rsidRDefault="00F06F8B" w:rsidP="00F06F8B">
      <w:pPr>
        <w:tabs>
          <w:tab w:val="left" w:pos="4605"/>
        </w:tabs>
        <w:spacing w:line="360" w:lineRule="auto"/>
        <w:ind w:left="502"/>
        <w:jc w:val="both"/>
        <w:rPr>
          <w:sz w:val="20"/>
        </w:rPr>
      </w:pPr>
    </w:p>
    <w:p w14:paraId="22FBE58C" w14:textId="77777777" w:rsidR="00F06F8B" w:rsidRPr="00E43141" w:rsidRDefault="00F06F8B" w:rsidP="00F06F8B">
      <w:pPr>
        <w:numPr>
          <w:ilvl w:val="0"/>
          <w:numId w:val="3"/>
        </w:numPr>
        <w:tabs>
          <w:tab w:val="left" w:pos="4605"/>
        </w:tabs>
        <w:spacing w:line="360" w:lineRule="auto"/>
        <w:jc w:val="both"/>
        <w:rPr>
          <w:sz w:val="20"/>
        </w:rPr>
      </w:pPr>
      <w:r w:rsidRPr="00E43141">
        <w:rPr>
          <w:sz w:val="20"/>
        </w:rPr>
        <w:t xml:space="preserve">di aver conseguito diploma biennale di specializzazione </w:t>
      </w:r>
      <w:r w:rsidR="00CA58E2" w:rsidRPr="00E43141">
        <w:rPr>
          <w:sz w:val="20"/>
        </w:rPr>
        <w:t>conseguito</w:t>
      </w:r>
      <w:r w:rsidRPr="00E43141">
        <w:rPr>
          <w:sz w:val="20"/>
        </w:rPr>
        <w:t xml:space="preserve"> </w:t>
      </w:r>
      <w:r w:rsidR="0022548B" w:rsidRPr="00E43141">
        <w:rPr>
          <w:sz w:val="20"/>
        </w:rPr>
        <w:t>in</w:t>
      </w:r>
      <w:r w:rsidRPr="00E43141">
        <w:rPr>
          <w:sz w:val="20"/>
        </w:rPr>
        <w:t xml:space="preserve"> corso </w:t>
      </w:r>
      <w:r w:rsidR="0022548B" w:rsidRPr="00E43141">
        <w:rPr>
          <w:sz w:val="20"/>
        </w:rPr>
        <w:t>post-</w:t>
      </w:r>
      <w:r w:rsidRPr="00E43141">
        <w:rPr>
          <w:sz w:val="20"/>
        </w:rPr>
        <w:t xml:space="preserve">universitario </w:t>
      </w:r>
      <w:r w:rsidR="00CA58E2" w:rsidRPr="00E43141">
        <w:rPr>
          <w:sz w:val="20"/>
        </w:rPr>
        <w:t>presso</w:t>
      </w:r>
      <w:r w:rsidRPr="00E43141">
        <w:rPr>
          <w:sz w:val="20"/>
        </w:rPr>
        <w:t xml:space="preserve"> </w:t>
      </w:r>
      <w:r w:rsidR="00CA58E2" w:rsidRPr="00E43141">
        <w:rPr>
          <w:sz w:val="20"/>
        </w:rPr>
        <w:t xml:space="preserve"> __</w:t>
      </w:r>
      <w:r w:rsidR="0022548B" w:rsidRPr="00E43141">
        <w:rPr>
          <w:sz w:val="20"/>
        </w:rPr>
        <w:t>________________</w:t>
      </w:r>
      <w:r w:rsidR="00CA58E2" w:rsidRPr="00E43141">
        <w:rPr>
          <w:sz w:val="20"/>
        </w:rPr>
        <w:t>__________</w:t>
      </w:r>
      <w:r w:rsidRPr="00E43141">
        <w:rPr>
          <w:sz w:val="20"/>
        </w:rPr>
        <w:t>___________________</w:t>
      </w:r>
      <w:r w:rsidR="00CA58E2" w:rsidRPr="00E43141">
        <w:rPr>
          <w:sz w:val="20"/>
        </w:rPr>
        <w:t>________</w:t>
      </w:r>
      <w:r w:rsidRPr="00E43141">
        <w:rPr>
          <w:sz w:val="20"/>
        </w:rPr>
        <w:t xml:space="preserve"> </w:t>
      </w:r>
      <w:r w:rsidR="00CA58E2" w:rsidRPr="00E43141">
        <w:rPr>
          <w:sz w:val="20"/>
        </w:rPr>
        <w:t>nell’anno accademico __________ per le seguenti discipline ______________________________</w:t>
      </w:r>
      <w:r w:rsidRPr="00E43141">
        <w:rPr>
          <w:sz w:val="20"/>
        </w:rPr>
        <w:t>_______________________________________________</w:t>
      </w:r>
      <w:r w:rsidR="00CA58E2" w:rsidRPr="00E43141">
        <w:rPr>
          <w:sz w:val="20"/>
        </w:rPr>
        <w:t>_________;</w:t>
      </w:r>
    </w:p>
    <w:p w14:paraId="34A1EAA6" w14:textId="77777777" w:rsidR="00F06F8B" w:rsidRPr="00E43141" w:rsidRDefault="00F06F8B" w:rsidP="00F06F8B">
      <w:pPr>
        <w:pStyle w:val="Paragrafoelenco"/>
        <w:rPr>
          <w:sz w:val="20"/>
        </w:rPr>
      </w:pPr>
    </w:p>
    <w:p w14:paraId="42B3C463" w14:textId="77777777" w:rsidR="00F06F8B" w:rsidRPr="00E43141" w:rsidRDefault="00F06F8B" w:rsidP="00F06F8B">
      <w:pPr>
        <w:tabs>
          <w:tab w:val="left" w:pos="4605"/>
        </w:tabs>
        <w:spacing w:line="360" w:lineRule="auto"/>
        <w:ind w:left="502"/>
        <w:jc w:val="both"/>
        <w:rPr>
          <w:sz w:val="20"/>
        </w:rPr>
      </w:pPr>
    </w:p>
    <w:p w14:paraId="0581DAE4" w14:textId="77777777" w:rsidR="00F06F8B" w:rsidRPr="00E43141" w:rsidRDefault="00CA58E2" w:rsidP="00F06F8B">
      <w:pPr>
        <w:numPr>
          <w:ilvl w:val="0"/>
          <w:numId w:val="3"/>
        </w:numPr>
        <w:tabs>
          <w:tab w:val="left" w:pos="4605"/>
        </w:tabs>
        <w:spacing w:line="360" w:lineRule="auto"/>
        <w:jc w:val="both"/>
        <w:rPr>
          <w:sz w:val="20"/>
        </w:rPr>
      </w:pPr>
      <w:r w:rsidRPr="00E43141">
        <w:rPr>
          <w:sz w:val="20"/>
        </w:rPr>
        <w:t>di aver conseguito</w:t>
      </w:r>
      <w:r w:rsidR="009303D6" w:rsidRPr="00E43141">
        <w:rPr>
          <w:sz w:val="20"/>
        </w:rPr>
        <w:t xml:space="preserve">  un </w:t>
      </w:r>
      <w:r w:rsidRPr="00E43141">
        <w:rPr>
          <w:sz w:val="20"/>
        </w:rPr>
        <w:t xml:space="preserve"> corso di perfezionamentoe/o Master universitario di 1° e 2° livello di  durata</w:t>
      </w:r>
      <w:r w:rsidR="00F06F8B" w:rsidRPr="00E43141">
        <w:rPr>
          <w:sz w:val="20"/>
        </w:rPr>
        <w:t xml:space="preserve"> </w:t>
      </w:r>
      <w:r w:rsidRPr="00E43141">
        <w:rPr>
          <w:sz w:val="20"/>
        </w:rPr>
        <w:t xml:space="preserve">non </w:t>
      </w:r>
      <w:r w:rsidR="00F06F8B" w:rsidRPr="00E43141">
        <w:rPr>
          <w:sz w:val="20"/>
        </w:rPr>
        <w:t xml:space="preserve">inferiore </w:t>
      </w:r>
      <w:r w:rsidRPr="00E43141">
        <w:rPr>
          <w:sz w:val="20"/>
        </w:rPr>
        <w:t>ad un anno attivato</w:t>
      </w:r>
      <w:r w:rsidR="00DA199C" w:rsidRPr="00E43141">
        <w:rPr>
          <w:sz w:val="20"/>
        </w:rPr>
        <w:t xml:space="preserve"> d</w:t>
      </w:r>
      <w:r w:rsidRPr="00E43141">
        <w:rPr>
          <w:sz w:val="20"/>
        </w:rPr>
        <w:t>alla Università di____________</w:t>
      </w:r>
      <w:r w:rsidR="00F06F8B" w:rsidRPr="00E43141">
        <w:rPr>
          <w:sz w:val="20"/>
        </w:rPr>
        <w:t>_______</w:t>
      </w:r>
      <w:r w:rsidRPr="00E43141">
        <w:rPr>
          <w:sz w:val="20"/>
        </w:rPr>
        <w:t>___________</w:t>
      </w:r>
      <w:r w:rsidR="00F06F8B" w:rsidRPr="00E43141">
        <w:rPr>
          <w:sz w:val="20"/>
        </w:rPr>
        <w:t xml:space="preserve"> </w:t>
      </w:r>
      <w:r w:rsidRPr="00E43141">
        <w:rPr>
          <w:sz w:val="20"/>
        </w:rPr>
        <w:t>nell’anno</w:t>
      </w:r>
      <w:r w:rsidR="00F06F8B" w:rsidRPr="00E43141">
        <w:rPr>
          <w:sz w:val="20"/>
        </w:rPr>
        <w:t xml:space="preserve"> </w:t>
      </w:r>
      <w:r w:rsidRPr="00E43141">
        <w:rPr>
          <w:sz w:val="20"/>
        </w:rPr>
        <w:t xml:space="preserve">accademico </w:t>
      </w:r>
      <w:r w:rsidR="00DA199C" w:rsidRPr="00E43141">
        <w:rPr>
          <w:sz w:val="20"/>
        </w:rPr>
        <w:t>_</w:t>
      </w:r>
      <w:r w:rsidRPr="00E43141">
        <w:rPr>
          <w:sz w:val="20"/>
        </w:rPr>
        <w:t>________</w:t>
      </w:r>
      <w:r w:rsidR="00F06F8B" w:rsidRPr="00E43141">
        <w:rPr>
          <w:sz w:val="20"/>
        </w:rPr>
        <w:t xml:space="preserve"> </w:t>
      </w:r>
      <w:r w:rsidRPr="00E43141">
        <w:rPr>
          <w:sz w:val="20"/>
        </w:rPr>
        <w:t>per</w:t>
      </w:r>
      <w:r w:rsidR="00F06F8B" w:rsidRPr="00E43141">
        <w:rPr>
          <w:sz w:val="20"/>
        </w:rPr>
        <w:t xml:space="preserve"> </w:t>
      </w:r>
      <w:r w:rsidRPr="00E43141">
        <w:rPr>
          <w:sz w:val="20"/>
        </w:rPr>
        <w:t>le seguenti discipline</w:t>
      </w:r>
      <w:r w:rsidR="00A9525B" w:rsidRPr="00E43141">
        <w:rPr>
          <w:sz w:val="20"/>
        </w:rPr>
        <w:t xml:space="preserve"> _________________________________</w:t>
      </w:r>
      <w:r w:rsidR="00F06F8B" w:rsidRPr="00E43141">
        <w:rPr>
          <w:sz w:val="20"/>
        </w:rPr>
        <w:t>______________</w:t>
      </w:r>
      <w:r w:rsidR="00A9525B" w:rsidRPr="00E43141">
        <w:rPr>
          <w:sz w:val="20"/>
        </w:rPr>
        <w:t>____</w:t>
      </w:r>
      <w:r w:rsidR="00C55593" w:rsidRPr="00E43141">
        <w:rPr>
          <w:sz w:val="20"/>
        </w:rPr>
        <w:t>____</w:t>
      </w:r>
      <w:r w:rsidR="00F06F8B" w:rsidRPr="00E43141">
        <w:rPr>
          <w:sz w:val="20"/>
        </w:rPr>
        <w:t>_______________________________;</w:t>
      </w:r>
    </w:p>
    <w:p w14:paraId="61B716E5" w14:textId="77777777" w:rsidR="00F06F8B" w:rsidRPr="00E43141" w:rsidRDefault="00F06F8B" w:rsidP="00F06F8B">
      <w:pPr>
        <w:pStyle w:val="Paragrafoelenco"/>
        <w:spacing w:line="360" w:lineRule="auto"/>
        <w:ind w:left="502"/>
        <w:jc w:val="both"/>
        <w:rPr>
          <w:sz w:val="20"/>
        </w:rPr>
      </w:pPr>
      <w:r w:rsidRPr="00E43141">
        <w:rPr>
          <w:sz w:val="20"/>
        </w:rPr>
        <w:t>Totale ore complessive di impegno n. __________________</w:t>
      </w:r>
    </w:p>
    <w:p w14:paraId="47F646A0" w14:textId="77777777" w:rsidR="00F06F8B" w:rsidRPr="00E43141" w:rsidRDefault="00F06F8B" w:rsidP="00F06F8B">
      <w:pPr>
        <w:pStyle w:val="Paragrafoelenco"/>
        <w:spacing w:line="360" w:lineRule="auto"/>
        <w:ind w:left="502"/>
        <w:jc w:val="both"/>
        <w:rPr>
          <w:sz w:val="20"/>
        </w:rPr>
      </w:pPr>
      <w:r w:rsidRPr="00E43141">
        <w:rPr>
          <w:sz w:val="20"/>
        </w:rPr>
        <w:t>Corrispondente a________CFU (crediti formativi universitari)</w:t>
      </w:r>
    </w:p>
    <w:p w14:paraId="4E00567E" w14:textId="77777777" w:rsidR="00F06F8B" w:rsidRPr="00E43141" w:rsidRDefault="00F06F8B" w:rsidP="00F06F8B">
      <w:pPr>
        <w:pStyle w:val="Paragrafoelenco"/>
        <w:tabs>
          <w:tab w:val="left" w:pos="4605"/>
        </w:tabs>
        <w:spacing w:line="360" w:lineRule="auto"/>
        <w:ind w:left="502"/>
        <w:jc w:val="both"/>
        <w:rPr>
          <w:sz w:val="20"/>
        </w:rPr>
      </w:pPr>
      <w:r w:rsidRPr="00E43141">
        <w:rPr>
          <w:sz w:val="20"/>
        </w:rPr>
        <w:t>Esame finale superato in data _________________________</w:t>
      </w:r>
    </w:p>
    <w:p w14:paraId="7E030EF7" w14:textId="77777777" w:rsidR="00F06F8B" w:rsidRPr="00E43141" w:rsidRDefault="00F06F8B" w:rsidP="00F06F8B">
      <w:pPr>
        <w:pStyle w:val="Paragrafoelenco"/>
        <w:tabs>
          <w:tab w:val="left" w:pos="4605"/>
        </w:tabs>
        <w:spacing w:line="360" w:lineRule="auto"/>
        <w:ind w:left="502"/>
        <w:jc w:val="both"/>
        <w:rPr>
          <w:sz w:val="20"/>
        </w:rPr>
      </w:pPr>
    </w:p>
    <w:p w14:paraId="566208D9" w14:textId="77777777" w:rsidR="00F06F8B" w:rsidRPr="00E43141" w:rsidRDefault="00CA58E2" w:rsidP="00F06F8B">
      <w:pPr>
        <w:numPr>
          <w:ilvl w:val="0"/>
          <w:numId w:val="3"/>
        </w:numPr>
        <w:tabs>
          <w:tab w:val="left" w:pos="4605"/>
        </w:tabs>
        <w:spacing w:line="360" w:lineRule="auto"/>
        <w:jc w:val="both"/>
        <w:rPr>
          <w:sz w:val="20"/>
        </w:rPr>
      </w:pPr>
      <w:r w:rsidRPr="00E43141">
        <w:rPr>
          <w:sz w:val="20"/>
        </w:rPr>
        <w:t>di aver conseguito il titolo di “dottorato di ricerca” conseguito nell’a.s. _________  presso</w:t>
      </w:r>
      <w:r w:rsidR="00F06F8B" w:rsidRPr="00E43141">
        <w:rPr>
          <w:sz w:val="20"/>
        </w:rPr>
        <w:t xml:space="preserve"> </w:t>
      </w:r>
      <w:r w:rsidRPr="00E43141">
        <w:rPr>
          <w:sz w:val="20"/>
        </w:rPr>
        <w:t>_____</w:t>
      </w:r>
      <w:r w:rsidR="00F06F8B" w:rsidRPr="00E43141">
        <w:rPr>
          <w:sz w:val="20"/>
        </w:rPr>
        <w:t>_</w:t>
      </w:r>
      <w:r w:rsidRPr="00E43141">
        <w:rPr>
          <w:sz w:val="20"/>
        </w:rPr>
        <w:t>_________________</w:t>
      </w:r>
      <w:r w:rsidR="00F06F8B" w:rsidRPr="00E43141">
        <w:rPr>
          <w:sz w:val="20"/>
        </w:rPr>
        <w:t xml:space="preserve"> ______________________________________________________________________________________________;</w:t>
      </w:r>
    </w:p>
    <w:p w14:paraId="09FA5510" w14:textId="77777777" w:rsidR="00F06F8B" w:rsidRPr="00E43141" w:rsidRDefault="00F06F8B" w:rsidP="00F06F8B">
      <w:pPr>
        <w:tabs>
          <w:tab w:val="left" w:pos="4605"/>
        </w:tabs>
        <w:spacing w:line="360" w:lineRule="auto"/>
        <w:ind w:left="502"/>
        <w:jc w:val="both"/>
        <w:rPr>
          <w:sz w:val="20"/>
        </w:rPr>
      </w:pPr>
    </w:p>
    <w:p w14:paraId="639DED53" w14:textId="77777777" w:rsidR="00F06F8B" w:rsidRPr="00E43141" w:rsidRDefault="00CA58E2" w:rsidP="00F06F8B">
      <w:pPr>
        <w:numPr>
          <w:ilvl w:val="0"/>
          <w:numId w:val="3"/>
        </w:numPr>
        <w:tabs>
          <w:tab w:val="left" w:pos="4605"/>
        </w:tabs>
        <w:spacing w:line="360" w:lineRule="auto"/>
        <w:jc w:val="both"/>
        <w:rPr>
          <w:sz w:val="20"/>
        </w:rPr>
      </w:pPr>
      <w:r w:rsidRPr="00E43141">
        <w:rPr>
          <w:sz w:val="20"/>
          <w:u w:val="single"/>
        </w:rPr>
        <w:t>solo per la</w:t>
      </w:r>
      <w:r w:rsidRPr="00E43141">
        <w:rPr>
          <w:sz w:val="20"/>
        </w:rPr>
        <w:t xml:space="preserve"> </w:t>
      </w:r>
      <w:r w:rsidRPr="00E43141">
        <w:rPr>
          <w:sz w:val="20"/>
          <w:u w:val="single"/>
        </w:rPr>
        <w:t>scuola primaria</w:t>
      </w:r>
      <w:r w:rsidR="00F06F8B" w:rsidRPr="00E43141">
        <w:rPr>
          <w:sz w:val="20"/>
        </w:rPr>
        <w:t xml:space="preserve"> - </w:t>
      </w:r>
      <w:r w:rsidRPr="00E43141">
        <w:rPr>
          <w:sz w:val="20"/>
        </w:rPr>
        <w:t>di aver frequentato il corso di aggiornamento – formazione linguistica e glott</w:t>
      </w:r>
      <w:r w:rsidR="00F06F8B" w:rsidRPr="00E43141">
        <w:rPr>
          <w:sz w:val="20"/>
        </w:rPr>
        <w:t xml:space="preserve">odidattica compreso nel piano </w:t>
      </w:r>
      <w:r w:rsidRPr="00E43141">
        <w:rPr>
          <w:sz w:val="20"/>
        </w:rPr>
        <w:t>attuato dal Ministero,</w:t>
      </w:r>
      <w:r w:rsidR="00F06F8B" w:rsidRPr="00E43141">
        <w:rPr>
          <w:sz w:val="20"/>
        </w:rPr>
        <w:t xml:space="preserve"> </w:t>
      </w:r>
      <w:r w:rsidRPr="00E43141">
        <w:rPr>
          <w:sz w:val="20"/>
        </w:rPr>
        <w:t>con la collaborazione degli Uffici Scolastici Provinciali, delle Istituzioni Scolastiche, degli Istituti di Ricerca (ex IRRSAE</w:t>
      </w:r>
      <w:r w:rsidR="00F06F8B" w:rsidRPr="00E43141">
        <w:rPr>
          <w:sz w:val="20"/>
        </w:rPr>
        <w:t xml:space="preserve"> </w:t>
      </w:r>
      <w:r w:rsidR="00953823" w:rsidRPr="00E43141">
        <w:rPr>
          <w:sz w:val="20"/>
        </w:rPr>
        <w:t>-</w:t>
      </w:r>
      <w:r w:rsidR="00F06F8B" w:rsidRPr="00E43141">
        <w:rPr>
          <w:sz w:val="20"/>
        </w:rPr>
        <w:t xml:space="preserve"> </w:t>
      </w:r>
      <w:r w:rsidR="00953823" w:rsidRPr="00E43141">
        <w:rPr>
          <w:sz w:val="20"/>
        </w:rPr>
        <w:t>IRRE</w:t>
      </w:r>
      <w:r w:rsidRPr="00E43141">
        <w:rPr>
          <w:sz w:val="20"/>
        </w:rPr>
        <w:t>,</w:t>
      </w:r>
      <w:r w:rsidR="00F06F8B" w:rsidRPr="00E43141">
        <w:rPr>
          <w:sz w:val="20"/>
        </w:rPr>
        <w:t xml:space="preserve"> </w:t>
      </w:r>
      <w:r w:rsidRPr="00E43141">
        <w:rPr>
          <w:sz w:val="20"/>
        </w:rPr>
        <w:t>CEDE,</w:t>
      </w:r>
      <w:r w:rsidR="00F06F8B" w:rsidRPr="00E43141">
        <w:rPr>
          <w:sz w:val="20"/>
        </w:rPr>
        <w:t xml:space="preserve"> </w:t>
      </w:r>
      <w:r w:rsidRPr="00E43141">
        <w:rPr>
          <w:sz w:val="20"/>
        </w:rPr>
        <w:t>BDP</w:t>
      </w:r>
      <w:r w:rsidR="00F06F8B" w:rsidRPr="00E43141">
        <w:rPr>
          <w:sz w:val="20"/>
        </w:rPr>
        <w:t xml:space="preserve"> </w:t>
      </w:r>
      <w:r w:rsidR="00953823" w:rsidRPr="00E43141">
        <w:rPr>
          <w:sz w:val="20"/>
        </w:rPr>
        <w:t>oggi,</w:t>
      </w:r>
      <w:r w:rsidR="00F06F8B" w:rsidRPr="00E43141">
        <w:rPr>
          <w:sz w:val="20"/>
        </w:rPr>
        <w:t xml:space="preserve"> </w:t>
      </w:r>
      <w:r w:rsidR="00953823" w:rsidRPr="00E43141">
        <w:rPr>
          <w:sz w:val="20"/>
        </w:rPr>
        <w:t>rispettivamente INVALSI,</w:t>
      </w:r>
      <w:r w:rsidR="00F06F8B" w:rsidRPr="00E43141">
        <w:rPr>
          <w:sz w:val="20"/>
        </w:rPr>
        <w:t xml:space="preserve"> </w:t>
      </w:r>
      <w:r w:rsidR="00953823" w:rsidRPr="00E43141">
        <w:rPr>
          <w:sz w:val="20"/>
        </w:rPr>
        <w:t>INDIRE</w:t>
      </w:r>
      <w:r w:rsidRPr="00E43141">
        <w:rPr>
          <w:sz w:val="20"/>
        </w:rPr>
        <w:t>)</w:t>
      </w:r>
      <w:r w:rsidR="00F06F8B" w:rsidRPr="00E43141">
        <w:rPr>
          <w:sz w:val="20"/>
        </w:rPr>
        <w:t xml:space="preserve"> </w:t>
      </w:r>
      <w:r w:rsidRPr="00E43141">
        <w:rPr>
          <w:sz w:val="20"/>
        </w:rPr>
        <w:t>e dell’Università.</w:t>
      </w:r>
    </w:p>
    <w:p w14:paraId="3CA670EE" w14:textId="77777777" w:rsidR="00F06F8B" w:rsidRPr="00E43141" w:rsidRDefault="00F06F8B" w:rsidP="00F06F8B">
      <w:pPr>
        <w:pStyle w:val="Paragrafoelenco"/>
        <w:rPr>
          <w:sz w:val="20"/>
        </w:rPr>
      </w:pPr>
    </w:p>
    <w:p w14:paraId="584723E4" w14:textId="77777777" w:rsidR="00F06F8B" w:rsidRPr="00E43141" w:rsidRDefault="008D3D31" w:rsidP="00F06F8B">
      <w:pPr>
        <w:numPr>
          <w:ilvl w:val="0"/>
          <w:numId w:val="3"/>
        </w:numPr>
        <w:tabs>
          <w:tab w:val="left" w:pos="4605"/>
        </w:tabs>
        <w:spacing w:line="360" w:lineRule="auto"/>
        <w:jc w:val="both"/>
        <w:rPr>
          <w:sz w:val="20"/>
          <w:u w:val="single"/>
        </w:rPr>
      </w:pPr>
      <w:r w:rsidRPr="00E43141">
        <w:rPr>
          <w:sz w:val="20"/>
          <w:u w:val="single"/>
        </w:rPr>
        <w:t>solo per la scuola secondaria</w:t>
      </w:r>
      <w:r w:rsidR="00F06F8B" w:rsidRPr="00E43141">
        <w:rPr>
          <w:sz w:val="20"/>
        </w:rPr>
        <w:t xml:space="preserve"> - </w:t>
      </w:r>
      <w:r w:rsidR="00FB3342" w:rsidRPr="00E43141">
        <w:rPr>
          <w:sz w:val="20"/>
        </w:rPr>
        <w:t>CLIL di corso di Perfezionamento per l’insegnamento di una disciplina non linguistica in lingua straniera di cui al</w:t>
      </w:r>
      <w:r w:rsidR="00F06F8B" w:rsidRPr="00E43141">
        <w:rPr>
          <w:sz w:val="20"/>
        </w:rPr>
        <w:t xml:space="preserve"> </w:t>
      </w:r>
      <w:r w:rsidR="00FB3342" w:rsidRPr="00E43141">
        <w:rPr>
          <w:sz w:val="20"/>
        </w:rPr>
        <w:t>Decreto Direttoriale n.6 del 16 aprile 2012 rilasciato da strutture universitarie in possesso dei requisiti di cui all’art.3,</w:t>
      </w:r>
      <w:r w:rsidR="00F06F8B" w:rsidRPr="00E43141">
        <w:rPr>
          <w:sz w:val="20"/>
        </w:rPr>
        <w:t xml:space="preserve"> </w:t>
      </w:r>
      <w:r w:rsidR="00FB3342" w:rsidRPr="00E43141">
        <w:rPr>
          <w:sz w:val="20"/>
        </w:rPr>
        <w:t>comma 3 del D.M. del 30 settembre 2011</w:t>
      </w:r>
      <w:r w:rsidR="00F06F8B" w:rsidRPr="00E43141">
        <w:rPr>
          <w:sz w:val="20"/>
        </w:rPr>
        <w:t xml:space="preserve"> p</w:t>
      </w:r>
      <w:r w:rsidR="00054F7E" w:rsidRPr="00E43141">
        <w:rPr>
          <w:sz w:val="20"/>
        </w:rPr>
        <w:t>resso______</w:t>
      </w:r>
      <w:r w:rsidR="00F06F8B" w:rsidRPr="00E43141">
        <w:rPr>
          <w:sz w:val="20"/>
        </w:rPr>
        <w:t>___</w:t>
      </w:r>
      <w:r w:rsidR="00054F7E" w:rsidRPr="00E43141">
        <w:rPr>
          <w:sz w:val="20"/>
        </w:rPr>
        <w:t>_________________________</w:t>
      </w:r>
    </w:p>
    <w:p w14:paraId="3C38BBF8" w14:textId="77777777" w:rsidR="00F06F8B" w:rsidRPr="00E43141" w:rsidRDefault="00F06F8B" w:rsidP="00F06F8B">
      <w:pPr>
        <w:spacing w:line="360" w:lineRule="auto"/>
        <w:ind w:left="502"/>
        <w:jc w:val="both"/>
        <w:rPr>
          <w:sz w:val="20"/>
        </w:rPr>
      </w:pPr>
      <w:r w:rsidRPr="00E43141">
        <w:rPr>
          <w:sz w:val="20"/>
        </w:rPr>
        <w:t>N.B: il certificato viene rilasciato solo a chi:</w:t>
      </w:r>
    </w:p>
    <w:p w14:paraId="678FE046" w14:textId="77777777" w:rsidR="00F06F8B" w:rsidRPr="00E43141" w:rsidRDefault="00F06F8B" w:rsidP="00F06F8B">
      <w:pPr>
        <w:spacing w:line="360" w:lineRule="auto"/>
        <w:ind w:left="502"/>
        <w:jc w:val="both"/>
        <w:rPr>
          <w:sz w:val="20"/>
        </w:rPr>
      </w:pPr>
      <w:r w:rsidRPr="00E43141">
        <w:rPr>
          <w:sz w:val="20"/>
        </w:rPr>
        <w:t xml:space="preserve">        -   è in possesso di certificazione di Livello C1 del QCER (art.4 comma 2)</w:t>
      </w:r>
    </w:p>
    <w:p w14:paraId="159BCCB3" w14:textId="77777777" w:rsidR="00F06F8B" w:rsidRPr="00E43141" w:rsidRDefault="00F06F8B" w:rsidP="00F06F8B">
      <w:pPr>
        <w:spacing w:line="360" w:lineRule="auto"/>
        <w:ind w:left="502"/>
        <w:jc w:val="both"/>
        <w:rPr>
          <w:sz w:val="20"/>
        </w:rPr>
      </w:pPr>
      <w:r w:rsidRPr="00E43141">
        <w:rPr>
          <w:sz w:val="20"/>
        </w:rPr>
        <w:t xml:space="preserve">        -   ha frequentato il corso metodologico</w:t>
      </w:r>
    </w:p>
    <w:p w14:paraId="1508BEC1" w14:textId="77777777" w:rsidR="00F06F8B" w:rsidRPr="00E43141" w:rsidRDefault="00F06F8B" w:rsidP="00F06F8B">
      <w:pPr>
        <w:spacing w:line="360" w:lineRule="auto"/>
        <w:ind w:left="502"/>
        <w:jc w:val="both"/>
        <w:rPr>
          <w:sz w:val="20"/>
        </w:rPr>
      </w:pPr>
      <w:r w:rsidRPr="00E43141">
        <w:rPr>
          <w:sz w:val="20"/>
        </w:rPr>
        <w:t xml:space="preserve">        -   ha sostenuto la prova finale</w:t>
      </w:r>
    </w:p>
    <w:p w14:paraId="0B8AAFC8" w14:textId="77777777" w:rsidR="00F06F8B" w:rsidRPr="00E43141" w:rsidRDefault="00F06F8B" w:rsidP="00F06F8B">
      <w:pPr>
        <w:tabs>
          <w:tab w:val="left" w:pos="4605"/>
        </w:tabs>
        <w:spacing w:line="360" w:lineRule="auto"/>
        <w:ind w:left="502"/>
        <w:jc w:val="both"/>
        <w:rPr>
          <w:sz w:val="20"/>
          <w:u w:val="single"/>
        </w:rPr>
      </w:pPr>
    </w:p>
    <w:p w14:paraId="628651F0" w14:textId="77777777" w:rsidR="002800A4" w:rsidRPr="00E43141" w:rsidRDefault="00354CAB" w:rsidP="0022548B">
      <w:pPr>
        <w:numPr>
          <w:ilvl w:val="0"/>
          <w:numId w:val="3"/>
        </w:numPr>
        <w:tabs>
          <w:tab w:val="left" w:pos="4605"/>
        </w:tabs>
        <w:spacing w:line="360" w:lineRule="auto"/>
        <w:jc w:val="both"/>
        <w:rPr>
          <w:sz w:val="20"/>
          <w:u w:val="single"/>
        </w:rPr>
      </w:pPr>
      <w:r w:rsidRPr="00E43141">
        <w:rPr>
          <w:sz w:val="20"/>
        </w:rPr>
        <w:t>CLIL per i docenti non in possesso di certificazione di livello C1,</w:t>
      </w:r>
      <w:r w:rsidR="00F06F8B" w:rsidRPr="00E43141">
        <w:rPr>
          <w:sz w:val="20"/>
        </w:rPr>
        <w:t xml:space="preserve"> </w:t>
      </w:r>
      <w:r w:rsidRPr="00E43141">
        <w:rPr>
          <w:sz w:val="20"/>
        </w:rPr>
        <w:t>ma che avendo svolto la parte metodologica presso le strutture universitarie, sono in possesso di un ATTESTATO di frequenza al corso di perfezionamento.</w:t>
      </w:r>
      <w:r w:rsidR="002800A4" w:rsidRPr="00E43141">
        <w:rPr>
          <w:sz w:val="20"/>
          <w:u w:val="single"/>
        </w:rPr>
        <w:t xml:space="preserve"> </w:t>
      </w:r>
      <w:r w:rsidR="002800A4" w:rsidRPr="00E43141">
        <w:rPr>
          <w:sz w:val="20"/>
        </w:rPr>
        <w:t xml:space="preserve">                    </w:t>
      </w:r>
      <w:r w:rsidRPr="00E43141">
        <w:rPr>
          <w:sz w:val="20"/>
        </w:rPr>
        <w:t>N.B.:</w:t>
      </w:r>
      <w:r w:rsidR="00F06F8B" w:rsidRPr="00E43141">
        <w:rPr>
          <w:sz w:val="20"/>
        </w:rPr>
        <w:t xml:space="preserve"> </w:t>
      </w:r>
      <w:r w:rsidRPr="00E43141">
        <w:rPr>
          <w:sz w:val="20"/>
        </w:rPr>
        <w:t xml:space="preserve">in questo caso il docente ha una competenza linguistica B2 non certificata, ma ha frequentato il </w:t>
      </w:r>
      <w:r w:rsidR="00F06F8B" w:rsidRPr="00E43141">
        <w:rPr>
          <w:sz w:val="20"/>
        </w:rPr>
        <w:t>corso e superato l’esame finale p</w:t>
      </w:r>
      <w:r w:rsidR="00054F7E" w:rsidRPr="00E43141">
        <w:rPr>
          <w:sz w:val="20"/>
        </w:rPr>
        <w:t>resso_____________</w:t>
      </w:r>
      <w:r w:rsidR="002800A4" w:rsidRPr="00E43141">
        <w:rPr>
          <w:sz w:val="20"/>
        </w:rPr>
        <w:t>____________________________________________</w:t>
      </w:r>
      <w:r w:rsidR="00054F7E" w:rsidRPr="00E43141">
        <w:rPr>
          <w:sz w:val="20"/>
        </w:rPr>
        <w:t>_____________________</w:t>
      </w:r>
      <w:r w:rsidR="002800A4" w:rsidRPr="00E43141">
        <w:rPr>
          <w:sz w:val="20"/>
        </w:rPr>
        <w:t>;</w:t>
      </w:r>
    </w:p>
    <w:p w14:paraId="56024C90" w14:textId="77777777" w:rsidR="002800A4" w:rsidRPr="00E43141" w:rsidRDefault="002800A4" w:rsidP="002800A4">
      <w:pPr>
        <w:tabs>
          <w:tab w:val="left" w:pos="4605"/>
        </w:tabs>
        <w:spacing w:line="360" w:lineRule="auto"/>
        <w:ind w:left="502"/>
        <w:jc w:val="both"/>
        <w:rPr>
          <w:sz w:val="20"/>
          <w:u w:val="single"/>
        </w:rPr>
      </w:pPr>
    </w:p>
    <w:p w14:paraId="31400B20" w14:textId="77777777" w:rsidR="00CA58E2" w:rsidRPr="00E43141" w:rsidRDefault="00CA58E2" w:rsidP="0022548B">
      <w:pPr>
        <w:numPr>
          <w:ilvl w:val="0"/>
          <w:numId w:val="3"/>
        </w:numPr>
        <w:tabs>
          <w:tab w:val="left" w:pos="4605"/>
        </w:tabs>
        <w:spacing w:line="360" w:lineRule="auto"/>
        <w:jc w:val="both"/>
        <w:rPr>
          <w:sz w:val="20"/>
          <w:szCs w:val="20"/>
        </w:rPr>
      </w:pPr>
      <w:r w:rsidRPr="00E43141">
        <w:rPr>
          <w:sz w:val="20"/>
        </w:rPr>
        <w:t>Per i docenti utilizzati in altra classe di concorso per la quale sono abilitati e per la quale chiedono i</w:t>
      </w:r>
      <w:r w:rsidR="002800A4" w:rsidRPr="00E43141">
        <w:rPr>
          <w:sz w:val="20"/>
        </w:rPr>
        <w:t xml:space="preserve">l </w:t>
      </w:r>
      <w:r w:rsidRPr="00E43141">
        <w:rPr>
          <w:sz w:val="20"/>
        </w:rPr>
        <w:t>passaggio</w:t>
      </w:r>
      <w:r w:rsidR="002800A4" w:rsidRPr="00E43141">
        <w:rPr>
          <w:sz w:val="20"/>
        </w:rPr>
        <w:t xml:space="preserve"> </w:t>
      </w:r>
      <w:r w:rsidR="002800A4" w:rsidRPr="00E43141">
        <w:rPr>
          <w:sz w:val="20"/>
          <w:szCs w:val="20"/>
        </w:rPr>
        <w:t>di essere stato/a utilizzato</w:t>
      </w:r>
      <w:r w:rsidRPr="00E43141">
        <w:rPr>
          <w:sz w:val="20"/>
          <w:szCs w:val="20"/>
        </w:rPr>
        <w:t>/a nel corrente A.S</w:t>
      </w:r>
      <w:r w:rsidR="002800A4" w:rsidRPr="00E43141">
        <w:rPr>
          <w:sz w:val="20"/>
          <w:szCs w:val="20"/>
        </w:rPr>
        <w:t xml:space="preserve">. </w:t>
      </w:r>
      <w:r w:rsidRPr="00E43141">
        <w:rPr>
          <w:sz w:val="20"/>
          <w:szCs w:val="20"/>
        </w:rPr>
        <w:t>_</w:t>
      </w:r>
      <w:r w:rsidR="002800A4" w:rsidRPr="00E43141">
        <w:rPr>
          <w:sz w:val="20"/>
          <w:szCs w:val="20"/>
        </w:rPr>
        <w:t>__</w:t>
      </w:r>
      <w:r w:rsidRPr="00E43141">
        <w:rPr>
          <w:sz w:val="20"/>
          <w:szCs w:val="20"/>
        </w:rPr>
        <w:t>_</w:t>
      </w:r>
      <w:r w:rsidR="002800A4" w:rsidRPr="00E43141">
        <w:rPr>
          <w:sz w:val="20"/>
          <w:szCs w:val="20"/>
        </w:rPr>
        <w:t>__/____</w:t>
      </w:r>
      <w:r w:rsidRPr="00E43141">
        <w:rPr>
          <w:sz w:val="20"/>
          <w:szCs w:val="20"/>
        </w:rPr>
        <w:t>_</w:t>
      </w:r>
      <w:r w:rsidR="002800A4" w:rsidRPr="00E43141">
        <w:rPr>
          <w:sz w:val="20"/>
          <w:szCs w:val="20"/>
        </w:rPr>
        <w:t xml:space="preserve"> </w:t>
      </w:r>
      <w:r w:rsidRPr="00E43141">
        <w:rPr>
          <w:sz w:val="20"/>
          <w:szCs w:val="20"/>
        </w:rPr>
        <w:t xml:space="preserve">presso </w:t>
      </w:r>
      <w:r w:rsidR="002800A4" w:rsidRPr="00E43141">
        <w:rPr>
          <w:sz w:val="20"/>
        </w:rPr>
        <w:t>(</w:t>
      </w:r>
      <w:r w:rsidR="002800A4" w:rsidRPr="00E43141">
        <w:rPr>
          <w:sz w:val="20"/>
          <w:szCs w:val="20"/>
        </w:rPr>
        <w:t xml:space="preserve">scuola di utilizzazione)  </w:t>
      </w:r>
      <w:r w:rsidRPr="00E43141">
        <w:rPr>
          <w:sz w:val="20"/>
          <w:szCs w:val="20"/>
        </w:rPr>
        <w:t>__</w:t>
      </w:r>
      <w:r w:rsidR="002800A4" w:rsidRPr="00E43141">
        <w:rPr>
          <w:sz w:val="20"/>
          <w:szCs w:val="20"/>
        </w:rPr>
        <w:t>_____________________</w:t>
      </w:r>
      <w:r w:rsidRPr="00E43141">
        <w:rPr>
          <w:sz w:val="20"/>
          <w:szCs w:val="20"/>
        </w:rPr>
        <w:t>______</w:t>
      </w:r>
      <w:r w:rsidR="002800A4" w:rsidRPr="00E43141">
        <w:rPr>
          <w:sz w:val="20"/>
          <w:szCs w:val="20"/>
        </w:rPr>
        <w:t xml:space="preserve"> </w:t>
      </w:r>
      <w:r w:rsidRPr="00E43141">
        <w:rPr>
          <w:sz w:val="20"/>
          <w:szCs w:val="20"/>
        </w:rPr>
        <w:t xml:space="preserve">nella </w:t>
      </w:r>
      <w:r w:rsidR="002800A4" w:rsidRPr="00E43141">
        <w:rPr>
          <w:sz w:val="20"/>
          <w:szCs w:val="20"/>
        </w:rPr>
        <w:t>classe di concorso_______</w:t>
      </w:r>
      <w:r w:rsidRPr="00E43141">
        <w:rPr>
          <w:sz w:val="20"/>
          <w:szCs w:val="20"/>
        </w:rPr>
        <w:t>______ e di chiedere il p</w:t>
      </w:r>
      <w:r w:rsidR="002800A4" w:rsidRPr="00E43141">
        <w:rPr>
          <w:sz w:val="20"/>
          <w:szCs w:val="20"/>
        </w:rPr>
        <w:t>assaggio per la medesima classe;</w:t>
      </w:r>
    </w:p>
    <w:p w14:paraId="00F7AA2A" w14:textId="77777777" w:rsidR="00CA58E2" w:rsidRPr="00E43141" w:rsidRDefault="00CA58E2" w:rsidP="0022548B">
      <w:pPr>
        <w:spacing w:line="360" w:lineRule="auto"/>
        <w:jc w:val="both"/>
        <w:rPr>
          <w:sz w:val="20"/>
          <w:szCs w:val="20"/>
        </w:rPr>
      </w:pPr>
    </w:p>
    <w:p w14:paraId="3847B113" w14:textId="77777777" w:rsidR="002800A4" w:rsidRPr="00E43141" w:rsidRDefault="00CA58E2" w:rsidP="002800A4">
      <w:pPr>
        <w:pStyle w:val="Paragrafoelenco"/>
        <w:numPr>
          <w:ilvl w:val="0"/>
          <w:numId w:val="3"/>
        </w:numPr>
        <w:spacing w:line="360" w:lineRule="auto"/>
        <w:jc w:val="both"/>
        <w:rPr>
          <w:sz w:val="20"/>
          <w:szCs w:val="20"/>
        </w:rPr>
      </w:pPr>
      <w:r w:rsidRPr="00E43141">
        <w:rPr>
          <w:sz w:val="20"/>
          <w:szCs w:val="20"/>
        </w:rPr>
        <w:t xml:space="preserve">di essere stato/a </w:t>
      </w:r>
      <w:r w:rsidR="00072D5D" w:rsidRPr="00E43141">
        <w:rPr>
          <w:sz w:val="20"/>
          <w:szCs w:val="20"/>
        </w:rPr>
        <w:t>utilizzato/a nello stesso posto</w:t>
      </w:r>
      <w:r w:rsidRPr="00E43141">
        <w:rPr>
          <w:sz w:val="20"/>
          <w:szCs w:val="20"/>
        </w:rPr>
        <w:t xml:space="preserve"> classe di concorso per cui è richiesto il passaggio per anni__</w:t>
      </w:r>
      <w:r w:rsidR="002800A4" w:rsidRPr="00E43141">
        <w:rPr>
          <w:sz w:val="20"/>
          <w:szCs w:val="20"/>
        </w:rPr>
        <w:t>_</w:t>
      </w:r>
      <w:r w:rsidRPr="00E43141">
        <w:rPr>
          <w:sz w:val="20"/>
          <w:szCs w:val="20"/>
        </w:rPr>
        <w:t>_____</w:t>
      </w:r>
      <w:r w:rsidR="002800A4" w:rsidRPr="00E43141">
        <w:rPr>
          <w:sz w:val="20"/>
          <w:szCs w:val="20"/>
        </w:rPr>
        <w:t xml:space="preserve"> e </w:t>
      </w:r>
      <w:r w:rsidRPr="00E43141">
        <w:rPr>
          <w:sz w:val="20"/>
          <w:szCs w:val="20"/>
        </w:rPr>
        <w:t>precisamente negli anni scolastici</w:t>
      </w:r>
      <w:r w:rsidR="002800A4" w:rsidRPr="00E43141">
        <w:rPr>
          <w:sz w:val="20"/>
          <w:szCs w:val="20"/>
        </w:rPr>
        <w:t xml:space="preserve">  ______/_______  ______/_______      ______/_______    _______/________;</w:t>
      </w:r>
    </w:p>
    <w:p w14:paraId="3160F900" w14:textId="77777777" w:rsidR="002800A4" w:rsidRPr="00E43141" w:rsidRDefault="002800A4" w:rsidP="002800A4">
      <w:pPr>
        <w:pStyle w:val="Paragrafoelenco"/>
        <w:rPr>
          <w:sz w:val="20"/>
          <w:szCs w:val="20"/>
        </w:rPr>
      </w:pPr>
    </w:p>
    <w:p w14:paraId="703D44CC" w14:textId="77777777" w:rsidR="00CA58E2" w:rsidRPr="00E43141" w:rsidRDefault="00CA58E2" w:rsidP="002800A4">
      <w:pPr>
        <w:pStyle w:val="Paragrafoelenco"/>
        <w:numPr>
          <w:ilvl w:val="0"/>
          <w:numId w:val="3"/>
        </w:numPr>
        <w:spacing w:line="360" w:lineRule="auto"/>
        <w:jc w:val="both"/>
        <w:rPr>
          <w:sz w:val="20"/>
          <w:szCs w:val="20"/>
        </w:rPr>
      </w:pPr>
      <w:r w:rsidRPr="00E43141">
        <w:rPr>
          <w:sz w:val="20"/>
        </w:rPr>
        <w:t xml:space="preserve">di aver partecipato </w:t>
      </w:r>
      <w:r w:rsidR="009D08F1" w:rsidRPr="00E43141">
        <w:rPr>
          <w:sz w:val="20"/>
        </w:rPr>
        <w:t>ai nuovi</w:t>
      </w:r>
      <w:r w:rsidR="002800A4" w:rsidRPr="00E43141">
        <w:rPr>
          <w:sz w:val="20"/>
        </w:rPr>
        <w:t xml:space="preserve"> esami di stato </w:t>
      </w:r>
      <w:r w:rsidRPr="00E43141">
        <w:rPr>
          <w:sz w:val="20"/>
        </w:rPr>
        <w:t>in qualità di _________</w:t>
      </w:r>
      <w:r w:rsidR="002800A4" w:rsidRPr="00E43141">
        <w:rPr>
          <w:sz w:val="20"/>
        </w:rPr>
        <w:t>_________________________________</w:t>
      </w:r>
      <w:r w:rsidRPr="00E43141">
        <w:rPr>
          <w:sz w:val="20"/>
        </w:rPr>
        <w:t>__________</w:t>
      </w:r>
    </w:p>
    <w:p w14:paraId="7985311B" w14:textId="77777777" w:rsidR="002800A4" w:rsidRPr="00E43141" w:rsidRDefault="002800A4" w:rsidP="002800A4">
      <w:pPr>
        <w:pStyle w:val="Paragrafoelenco"/>
        <w:spacing w:line="360" w:lineRule="auto"/>
        <w:ind w:left="502"/>
        <w:jc w:val="both"/>
        <w:rPr>
          <w:sz w:val="20"/>
        </w:rPr>
      </w:pPr>
      <w:r w:rsidRPr="00E43141">
        <w:rPr>
          <w:sz w:val="20"/>
        </w:rPr>
        <w:lastRenderedPageBreak/>
        <w:t xml:space="preserve">nell’anno scolastico </w:t>
      </w:r>
      <w:r w:rsidRPr="00E43141">
        <w:rPr>
          <w:bCs/>
          <w:sz w:val="20"/>
        </w:rPr>
        <w:t>1998/1999</w:t>
      </w:r>
      <w:r w:rsidRPr="00E43141">
        <w:rPr>
          <w:sz w:val="20"/>
        </w:rPr>
        <w:t xml:space="preserve"> presso   ____________________________________________________</w:t>
      </w:r>
    </w:p>
    <w:p w14:paraId="05B9C156" w14:textId="77777777" w:rsidR="002800A4" w:rsidRPr="00E43141" w:rsidRDefault="002800A4" w:rsidP="002800A4">
      <w:pPr>
        <w:pStyle w:val="Paragrafoelenco"/>
        <w:spacing w:line="360" w:lineRule="auto"/>
        <w:ind w:left="502"/>
        <w:jc w:val="both"/>
        <w:rPr>
          <w:sz w:val="20"/>
        </w:rPr>
      </w:pPr>
      <w:r w:rsidRPr="00E43141">
        <w:rPr>
          <w:sz w:val="20"/>
        </w:rPr>
        <w:t xml:space="preserve">nell’anno scolastico </w:t>
      </w:r>
      <w:r w:rsidRPr="00E43141">
        <w:rPr>
          <w:bCs/>
          <w:sz w:val="20"/>
        </w:rPr>
        <w:t>1999/2000</w:t>
      </w:r>
      <w:r w:rsidRPr="00E43141">
        <w:rPr>
          <w:sz w:val="20"/>
        </w:rPr>
        <w:t xml:space="preserve"> presso ____________________________________________________</w:t>
      </w:r>
    </w:p>
    <w:p w14:paraId="423AC2B4" w14:textId="77777777" w:rsidR="002800A4" w:rsidRPr="00E43141" w:rsidRDefault="002800A4" w:rsidP="002800A4">
      <w:pPr>
        <w:pStyle w:val="Paragrafoelenco"/>
        <w:ind w:left="502"/>
        <w:rPr>
          <w:sz w:val="20"/>
        </w:rPr>
      </w:pPr>
      <w:r w:rsidRPr="00E43141">
        <w:rPr>
          <w:sz w:val="20"/>
        </w:rPr>
        <w:t xml:space="preserve">nell’anno scolastico </w:t>
      </w:r>
      <w:r w:rsidRPr="00E43141">
        <w:rPr>
          <w:bCs/>
          <w:sz w:val="20"/>
        </w:rPr>
        <w:t>2000/2001</w:t>
      </w:r>
      <w:r w:rsidRPr="00E43141">
        <w:rPr>
          <w:sz w:val="20"/>
        </w:rPr>
        <w:t xml:space="preserve"> presso ____________________________________________________</w:t>
      </w:r>
    </w:p>
    <w:p w14:paraId="634C51A6" w14:textId="77777777" w:rsidR="002800A4" w:rsidRPr="00E43141" w:rsidRDefault="002800A4" w:rsidP="002800A4">
      <w:pPr>
        <w:pStyle w:val="Paragrafoelenco"/>
        <w:ind w:left="502"/>
        <w:rPr>
          <w:sz w:val="20"/>
        </w:rPr>
      </w:pPr>
    </w:p>
    <w:p w14:paraId="01E53A7B" w14:textId="77777777" w:rsidR="002800A4" w:rsidRPr="00E43141" w:rsidRDefault="002800A4" w:rsidP="002800A4">
      <w:pPr>
        <w:pStyle w:val="Paragrafoelenco"/>
        <w:ind w:left="502"/>
        <w:rPr>
          <w:sz w:val="20"/>
          <w:szCs w:val="20"/>
        </w:rPr>
      </w:pPr>
    </w:p>
    <w:p w14:paraId="520126BF" w14:textId="77777777" w:rsidR="00CA58E2" w:rsidRPr="00E43141" w:rsidRDefault="00CA58E2" w:rsidP="00CF694C">
      <w:pPr>
        <w:pStyle w:val="Paragrafoelenco"/>
        <w:numPr>
          <w:ilvl w:val="0"/>
          <w:numId w:val="3"/>
        </w:numPr>
        <w:spacing w:line="360" w:lineRule="auto"/>
        <w:ind w:left="285"/>
        <w:jc w:val="both"/>
        <w:rPr>
          <w:sz w:val="20"/>
        </w:rPr>
      </w:pPr>
      <w:r w:rsidRPr="00E43141">
        <w:rPr>
          <w:sz w:val="20"/>
        </w:rPr>
        <w:t xml:space="preserve">ai fini dell’attribuzione del “punteggio </w:t>
      </w:r>
      <w:r w:rsidR="004A5587" w:rsidRPr="00E43141">
        <w:rPr>
          <w:sz w:val="20"/>
        </w:rPr>
        <w:t>aggiuntivo” (</w:t>
      </w:r>
      <w:r w:rsidR="00072D5D" w:rsidRPr="00E43141">
        <w:rPr>
          <w:sz w:val="20"/>
        </w:rPr>
        <w:t>UNA TANTUM)</w:t>
      </w:r>
      <w:r w:rsidR="002800A4" w:rsidRPr="00E43141">
        <w:rPr>
          <w:sz w:val="20"/>
        </w:rPr>
        <w:t xml:space="preserve"> </w:t>
      </w:r>
      <w:r w:rsidRPr="00E43141">
        <w:rPr>
          <w:sz w:val="20"/>
        </w:rPr>
        <w:t>dichiara di aver diritto al punteggio aggiuntivo di punti 10 per non aver presentato domanda di trasferimento “volontaria</w:t>
      </w:r>
      <w:r w:rsidR="00072D5D" w:rsidRPr="00E43141">
        <w:rPr>
          <w:sz w:val="20"/>
        </w:rPr>
        <w:t xml:space="preserve"> provinciale</w:t>
      </w:r>
      <w:r w:rsidRPr="00E43141">
        <w:rPr>
          <w:sz w:val="20"/>
        </w:rPr>
        <w:t>” nei seguenti anni scolastici:</w:t>
      </w:r>
    </w:p>
    <w:p w14:paraId="113851B9" w14:textId="77777777" w:rsidR="002800A4" w:rsidRPr="00E43141" w:rsidRDefault="00CE3546" w:rsidP="002800A4">
      <w:pPr>
        <w:spacing w:line="360" w:lineRule="auto"/>
        <w:ind w:left="285"/>
        <w:rPr>
          <w:sz w:val="20"/>
        </w:rPr>
      </w:pPr>
      <w:r w:rsidRPr="00E43141">
        <w:rPr>
          <w:sz w:val="20"/>
        </w:rPr>
        <w:t xml:space="preserve">         Primo anno di titolarità a.s. _______________</w:t>
      </w:r>
    </w:p>
    <w:p w14:paraId="38A3D2A4" w14:textId="77777777" w:rsidR="002800A4" w:rsidRPr="00E43141" w:rsidRDefault="00CE3546" w:rsidP="002800A4">
      <w:pPr>
        <w:spacing w:line="360" w:lineRule="auto"/>
        <w:ind w:left="285"/>
        <w:rPr>
          <w:sz w:val="20"/>
        </w:rPr>
      </w:pPr>
      <w:r w:rsidRPr="00E43141">
        <w:rPr>
          <w:sz w:val="20"/>
        </w:rPr>
        <w:t xml:space="preserve">         Anni in cui non si è presentata la domanda</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160"/>
      </w:tblGrid>
      <w:tr w:rsidR="002800A4" w:rsidRPr="00E43141" w14:paraId="5CA8C108" w14:textId="77777777" w:rsidTr="00CE3546">
        <w:trPr>
          <w:trHeight w:val="255"/>
        </w:trPr>
        <w:tc>
          <w:tcPr>
            <w:tcW w:w="2340" w:type="dxa"/>
          </w:tcPr>
          <w:p w14:paraId="7FD4AC66" w14:textId="77777777" w:rsidR="002800A4" w:rsidRPr="00E43141" w:rsidRDefault="002800A4" w:rsidP="00CE3546">
            <w:pPr>
              <w:pStyle w:val="Paragrafoelenco"/>
              <w:numPr>
                <w:ilvl w:val="0"/>
                <w:numId w:val="13"/>
              </w:numPr>
              <w:spacing w:line="360" w:lineRule="auto"/>
              <w:rPr>
                <w:sz w:val="20"/>
              </w:rPr>
            </w:pPr>
            <w:r w:rsidRPr="00E43141">
              <w:rPr>
                <w:sz w:val="20"/>
              </w:rPr>
              <w:t>anno scolastico</w:t>
            </w:r>
          </w:p>
        </w:tc>
        <w:tc>
          <w:tcPr>
            <w:tcW w:w="2160" w:type="dxa"/>
          </w:tcPr>
          <w:p w14:paraId="1CE6C88E" w14:textId="77777777" w:rsidR="002800A4" w:rsidRPr="00E43141" w:rsidRDefault="002800A4" w:rsidP="00CE3546">
            <w:pPr>
              <w:spacing w:line="360" w:lineRule="auto"/>
              <w:rPr>
                <w:sz w:val="20"/>
              </w:rPr>
            </w:pPr>
          </w:p>
        </w:tc>
      </w:tr>
      <w:tr w:rsidR="002800A4" w:rsidRPr="00E43141" w14:paraId="324A3C05" w14:textId="77777777" w:rsidTr="00CE3546">
        <w:trPr>
          <w:trHeight w:val="255"/>
        </w:trPr>
        <w:tc>
          <w:tcPr>
            <w:tcW w:w="2340" w:type="dxa"/>
          </w:tcPr>
          <w:p w14:paraId="51023AC1" w14:textId="77777777" w:rsidR="002800A4" w:rsidRPr="00E43141" w:rsidRDefault="002800A4" w:rsidP="00CE3546">
            <w:pPr>
              <w:pStyle w:val="Paragrafoelenco"/>
              <w:numPr>
                <w:ilvl w:val="0"/>
                <w:numId w:val="13"/>
              </w:numPr>
              <w:spacing w:line="360" w:lineRule="auto"/>
              <w:rPr>
                <w:sz w:val="20"/>
              </w:rPr>
            </w:pPr>
            <w:r w:rsidRPr="00E43141">
              <w:rPr>
                <w:sz w:val="20"/>
              </w:rPr>
              <w:t>anno scolastico</w:t>
            </w:r>
          </w:p>
        </w:tc>
        <w:tc>
          <w:tcPr>
            <w:tcW w:w="2160" w:type="dxa"/>
          </w:tcPr>
          <w:p w14:paraId="5D94D8B3" w14:textId="77777777" w:rsidR="002800A4" w:rsidRPr="00E43141" w:rsidRDefault="002800A4" w:rsidP="00CE3546">
            <w:pPr>
              <w:spacing w:line="360" w:lineRule="auto"/>
              <w:rPr>
                <w:sz w:val="20"/>
              </w:rPr>
            </w:pPr>
          </w:p>
        </w:tc>
      </w:tr>
      <w:tr w:rsidR="002800A4" w:rsidRPr="00E43141" w14:paraId="04843298" w14:textId="77777777" w:rsidTr="00CE3546">
        <w:trPr>
          <w:trHeight w:val="272"/>
        </w:trPr>
        <w:tc>
          <w:tcPr>
            <w:tcW w:w="2340" w:type="dxa"/>
          </w:tcPr>
          <w:p w14:paraId="64ED625B" w14:textId="77777777" w:rsidR="002800A4" w:rsidRPr="00E43141" w:rsidRDefault="002800A4" w:rsidP="00CE3546">
            <w:pPr>
              <w:pStyle w:val="Paragrafoelenco"/>
              <w:numPr>
                <w:ilvl w:val="0"/>
                <w:numId w:val="13"/>
              </w:numPr>
              <w:spacing w:line="360" w:lineRule="auto"/>
              <w:rPr>
                <w:sz w:val="20"/>
              </w:rPr>
            </w:pPr>
            <w:r w:rsidRPr="00E43141">
              <w:rPr>
                <w:sz w:val="20"/>
              </w:rPr>
              <w:t>anno scolastico</w:t>
            </w:r>
          </w:p>
        </w:tc>
        <w:tc>
          <w:tcPr>
            <w:tcW w:w="2160" w:type="dxa"/>
          </w:tcPr>
          <w:p w14:paraId="01E33566" w14:textId="77777777" w:rsidR="002800A4" w:rsidRPr="00E43141" w:rsidRDefault="002800A4" w:rsidP="00CE3546">
            <w:pPr>
              <w:spacing w:line="360" w:lineRule="auto"/>
              <w:rPr>
                <w:sz w:val="20"/>
              </w:rPr>
            </w:pPr>
          </w:p>
        </w:tc>
      </w:tr>
    </w:tbl>
    <w:p w14:paraId="5E95AEF6" w14:textId="77777777" w:rsidR="002800A4" w:rsidRPr="00E43141" w:rsidRDefault="002800A4" w:rsidP="002800A4">
      <w:pPr>
        <w:spacing w:line="360" w:lineRule="auto"/>
        <w:ind w:left="285"/>
        <w:rPr>
          <w:sz w:val="20"/>
        </w:rPr>
      </w:pPr>
    </w:p>
    <w:p w14:paraId="2F65F79D" w14:textId="77777777" w:rsidR="002800A4" w:rsidRPr="00E43141" w:rsidRDefault="002800A4" w:rsidP="002800A4">
      <w:pPr>
        <w:spacing w:line="360" w:lineRule="auto"/>
        <w:ind w:left="285"/>
        <w:jc w:val="both"/>
        <w:rPr>
          <w:sz w:val="20"/>
        </w:rPr>
      </w:pPr>
      <w:r w:rsidRPr="00E43141">
        <w:rPr>
          <w:sz w:val="20"/>
        </w:rPr>
        <w:t xml:space="preserve">Il triennio di riferimento ai fini della maturazione del punteggio aggiuntivo è un qualsiasi periodo di servizio prestato continuativamente </w:t>
      </w:r>
      <w:r w:rsidRPr="00E43141">
        <w:rPr>
          <w:sz w:val="20"/>
          <w:u w:val="single"/>
        </w:rPr>
        <w:t>per quattro anni nella stessa scuola (quello di arrivo più i tre anni successivi in cui non si è presentata domanda di mobilità volontaria provinciale),</w:t>
      </w:r>
      <w:r w:rsidRPr="00E43141">
        <w:rPr>
          <w:sz w:val="20"/>
        </w:rPr>
        <w:t xml:space="preserve"> a decorrere dalle operazioni di mobilità per l’a.s. 2000/01 fino all’a.s. 2007/08. L’anno scolastico 2007/08 è stato l’ultimo anno utile per l’acquisizione del punteggio aggiuntivo.</w:t>
      </w:r>
    </w:p>
    <w:p w14:paraId="75D90DEF" w14:textId="77777777" w:rsidR="002800A4" w:rsidRPr="00E43141" w:rsidRDefault="002800A4" w:rsidP="002800A4">
      <w:pPr>
        <w:pStyle w:val="Paragrafoelenco"/>
        <w:spacing w:line="360" w:lineRule="auto"/>
        <w:ind w:left="285"/>
        <w:jc w:val="both"/>
        <w:rPr>
          <w:sz w:val="20"/>
        </w:rPr>
      </w:pPr>
    </w:p>
    <w:p w14:paraId="22F88A1B" w14:textId="77777777" w:rsidR="00CA58E2" w:rsidRPr="00E43141" w:rsidRDefault="00743361" w:rsidP="0022548B">
      <w:pPr>
        <w:pStyle w:val="Paragrafoelenco"/>
        <w:numPr>
          <w:ilvl w:val="0"/>
          <w:numId w:val="3"/>
        </w:numPr>
        <w:spacing w:line="360" w:lineRule="auto"/>
        <w:ind w:left="285"/>
        <w:jc w:val="both"/>
        <w:rPr>
          <w:sz w:val="20"/>
        </w:rPr>
      </w:pPr>
      <w:r w:rsidRPr="00E43141">
        <w:rPr>
          <w:sz w:val="20"/>
        </w:rPr>
        <w:t>Servizio per almeno 3 anni nelle scuo</w:t>
      </w:r>
      <w:r w:rsidR="00CE3546" w:rsidRPr="00E43141">
        <w:rPr>
          <w:sz w:val="20"/>
        </w:rPr>
        <w:t xml:space="preserve">le carcerarie /ospedaliere/corsi  </w:t>
      </w:r>
      <w:r w:rsidRPr="00E43141">
        <w:rPr>
          <w:sz w:val="20"/>
        </w:rPr>
        <w:t>serali/</w:t>
      </w:r>
      <w:r w:rsidR="00CE3546" w:rsidRPr="00E43141">
        <w:rPr>
          <w:sz w:val="20"/>
        </w:rPr>
        <w:t xml:space="preserve"> </w:t>
      </w:r>
      <w:r w:rsidRPr="00E43141">
        <w:rPr>
          <w:sz w:val="20"/>
        </w:rPr>
        <w:t xml:space="preserve">centri </w:t>
      </w:r>
      <w:r w:rsidR="008D3D31" w:rsidRPr="00E43141">
        <w:rPr>
          <w:sz w:val="20"/>
        </w:rPr>
        <w:t>t</w:t>
      </w:r>
      <w:r w:rsidRPr="00E43141">
        <w:rPr>
          <w:sz w:val="20"/>
        </w:rPr>
        <w:t>erritoriali</w:t>
      </w:r>
      <w:r w:rsidR="00CE3546" w:rsidRPr="00E43141">
        <w:rPr>
          <w:sz w:val="20"/>
        </w:rPr>
        <w:t xml:space="preserve"> </w:t>
      </w:r>
      <w:r w:rsidRPr="00E43141">
        <w:rPr>
          <w:sz w:val="20"/>
        </w:rPr>
        <w:t>(CTP/CPIA)/</w:t>
      </w:r>
      <w:r w:rsidR="00CE3546" w:rsidRPr="00E43141">
        <w:rPr>
          <w:sz w:val="20"/>
        </w:rPr>
        <w:t xml:space="preserve"> </w:t>
      </w:r>
      <w:r w:rsidRPr="00E43141">
        <w:rPr>
          <w:sz w:val="20"/>
        </w:rPr>
        <w:t>corsi per  l’educazione degli adulti/corsi di alfabetizzazione</w:t>
      </w:r>
      <w:r w:rsidR="00CF694C" w:rsidRPr="00E43141">
        <w:rPr>
          <w:sz w:val="20"/>
        </w:rPr>
        <w:t xml:space="preserve">. </w:t>
      </w:r>
      <w:r w:rsidRPr="00E43141">
        <w:rPr>
          <w:sz w:val="20"/>
        </w:rPr>
        <w:t>Di aver prestato servizio negli anni scolastici</w:t>
      </w:r>
      <w:r w:rsidR="00CF694C" w:rsidRPr="00E43141">
        <w:rPr>
          <w:sz w:val="20"/>
        </w:rPr>
        <w:t>:</w:t>
      </w:r>
    </w:p>
    <w:p w14:paraId="33D6E016" w14:textId="77777777" w:rsidR="00743361" w:rsidRPr="00E43141" w:rsidRDefault="00743361" w:rsidP="0022548B">
      <w:pPr>
        <w:spacing w:line="360" w:lineRule="auto"/>
        <w:ind w:left="285"/>
        <w:rPr>
          <w:sz w:val="20"/>
        </w:rPr>
      </w:pPr>
      <w:r w:rsidRPr="00E43141">
        <w:rPr>
          <w:sz w:val="20"/>
        </w:rPr>
        <w:t>______________ presso</w:t>
      </w:r>
      <w:r w:rsidR="00CE3546" w:rsidRPr="00E43141">
        <w:rPr>
          <w:sz w:val="20"/>
        </w:rPr>
        <w:t xml:space="preserve"> </w:t>
      </w:r>
      <w:r w:rsidRPr="00E43141">
        <w:rPr>
          <w:sz w:val="20"/>
        </w:rPr>
        <w:t>_________</w:t>
      </w:r>
      <w:r w:rsidR="00CE3546" w:rsidRPr="00E43141">
        <w:rPr>
          <w:sz w:val="20"/>
        </w:rPr>
        <w:t>_______________________________________________</w:t>
      </w:r>
      <w:r w:rsidRPr="00E43141">
        <w:rPr>
          <w:sz w:val="20"/>
        </w:rPr>
        <w:t>_</w:t>
      </w:r>
    </w:p>
    <w:p w14:paraId="555F8142" w14:textId="77777777" w:rsidR="00743361" w:rsidRPr="00E43141" w:rsidRDefault="00743361" w:rsidP="0022548B">
      <w:pPr>
        <w:spacing w:line="360" w:lineRule="auto"/>
        <w:ind w:left="285"/>
        <w:rPr>
          <w:sz w:val="20"/>
        </w:rPr>
      </w:pPr>
      <w:r w:rsidRPr="00E43141">
        <w:rPr>
          <w:sz w:val="20"/>
        </w:rPr>
        <w:t>______________ presso</w:t>
      </w:r>
      <w:r w:rsidR="00CE3546" w:rsidRPr="00E43141">
        <w:rPr>
          <w:sz w:val="20"/>
        </w:rPr>
        <w:t xml:space="preserve"> </w:t>
      </w:r>
      <w:r w:rsidRPr="00E43141">
        <w:rPr>
          <w:sz w:val="20"/>
        </w:rPr>
        <w:t>__</w:t>
      </w:r>
      <w:r w:rsidR="00CE3546" w:rsidRPr="00E43141">
        <w:rPr>
          <w:sz w:val="20"/>
        </w:rPr>
        <w:t>_______________________________________________________</w:t>
      </w:r>
    </w:p>
    <w:p w14:paraId="4BEEB5F0" w14:textId="77777777" w:rsidR="00743361" w:rsidRPr="00E43141" w:rsidRDefault="00743361" w:rsidP="0022548B">
      <w:pPr>
        <w:spacing w:line="360" w:lineRule="auto"/>
        <w:ind w:left="285"/>
        <w:rPr>
          <w:sz w:val="20"/>
        </w:rPr>
      </w:pPr>
      <w:r w:rsidRPr="00E43141">
        <w:rPr>
          <w:sz w:val="20"/>
        </w:rPr>
        <w:t>______________ presso</w:t>
      </w:r>
      <w:r w:rsidR="00CE3546" w:rsidRPr="00E43141">
        <w:rPr>
          <w:sz w:val="20"/>
        </w:rPr>
        <w:t xml:space="preserve"> _________________________________________________________</w:t>
      </w:r>
    </w:p>
    <w:p w14:paraId="1FC6A6C9" w14:textId="77777777" w:rsidR="00743361" w:rsidRPr="00E43141" w:rsidRDefault="00743361" w:rsidP="0022548B">
      <w:pPr>
        <w:spacing w:line="360" w:lineRule="auto"/>
        <w:ind w:left="285"/>
        <w:rPr>
          <w:sz w:val="20"/>
        </w:rPr>
      </w:pPr>
    </w:p>
    <w:p w14:paraId="22F92465" w14:textId="77777777" w:rsidR="00CA58E2" w:rsidRPr="00E43141" w:rsidRDefault="00CA58E2" w:rsidP="0022548B">
      <w:pPr>
        <w:spacing w:line="360" w:lineRule="auto"/>
        <w:ind w:left="285"/>
        <w:rPr>
          <w:sz w:val="20"/>
        </w:rPr>
      </w:pPr>
    </w:p>
    <w:p w14:paraId="4AF5F315" w14:textId="77777777" w:rsidR="00CA58E2" w:rsidRPr="00E43141" w:rsidRDefault="00CA58E2" w:rsidP="00CF694C">
      <w:pPr>
        <w:spacing w:line="360" w:lineRule="auto"/>
        <w:ind w:right="66"/>
        <w:jc w:val="center"/>
        <w:rPr>
          <w:b/>
          <w:sz w:val="20"/>
        </w:rPr>
      </w:pPr>
      <w:r w:rsidRPr="00E43141">
        <w:rPr>
          <w:b/>
          <w:sz w:val="22"/>
          <w:szCs w:val="22"/>
        </w:rPr>
        <w:t>DICHIARA inoltre,</w:t>
      </w:r>
      <w:r w:rsidR="00CE3546" w:rsidRPr="00E43141">
        <w:rPr>
          <w:b/>
          <w:sz w:val="22"/>
          <w:szCs w:val="22"/>
        </w:rPr>
        <w:t xml:space="preserve"> </w:t>
      </w:r>
      <w:r w:rsidRPr="00E43141">
        <w:rPr>
          <w:b/>
          <w:sz w:val="22"/>
          <w:szCs w:val="22"/>
        </w:rPr>
        <w:t xml:space="preserve">ai fini della precedenza per il rientro nella ex scuola di </w:t>
      </w:r>
      <w:r w:rsidR="004A5587" w:rsidRPr="00E43141">
        <w:rPr>
          <w:b/>
          <w:sz w:val="22"/>
          <w:szCs w:val="22"/>
        </w:rPr>
        <w:t>titolarità:</w:t>
      </w:r>
    </w:p>
    <w:p w14:paraId="587B55E7" w14:textId="77777777" w:rsidR="00CA58E2" w:rsidRPr="00E43141" w:rsidRDefault="00CA58E2" w:rsidP="00CF694C">
      <w:pPr>
        <w:tabs>
          <w:tab w:val="left" w:pos="4680"/>
        </w:tabs>
        <w:spacing w:line="360" w:lineRule="auto"/>
        <w:ind w:left="360" w:right="66"/>
        <w:jc w:val="both"/>
        <w:rPr>
          <w:sz w:val="20"/>
        </w:rPr>
      </w:pPr>
    </w:p>
    <w:p w14:paraId="0E9B60A1" w14:textId="77777777" w:rsidR="00CA58E2" w:rsidRPr="00E43141" w:rsidRDefault="00CA58E2" w:rsidP="00CF694C">
      <w:pPr>
        <w:numPr>
          <w:ilvl w:val="0"/>
          <w:numId w:val="5"/>
        </w:numPr>
        <w:tabs>
          <w:tab w:val="clear" w:pos="720"/>
          <w:tab w:val="num" w:pos="360"/>
          <w:tab w:val="left" w:pos="4680"/>
        </w:tabs>
        <w:spacing w:line="360" w:lineRule="auto"/>
        <w:ind w:left="360" w:right="66"/>
        <w:jc w:val="both"/>
        <w:rPr>
          <w:sz w:val="22"/>
          <w:szCs w:val="22"/>
        </w:rPr>
      </w:pPr>
      <w:r w:rsidRPr="00E43141">
        <w:rPr>
          <w:sz w:val="22"/>
          <w:szCs w:val="22"/>
        </w:rPr>
        <w:t>di essere stato trasferito d'ufficio oppure con domanda condizionata dalla scuola ___________</w:t>
      </w:r>
      <w:r w:rsidR="00CF694C" w:rsidRPr="00E43141">
        <w:rPr>
          <w:sz w:val="22"/>
          <w:szCs w:val="22"/>
        </w:rPr>
        <w:t>_____________________________________________</w:t>
      </w:r>
      <w:r w:rsidRPr="00E43141">
        <w:rPr>
          <w:sz w:val="22"/>
          <w:szCs w:val="22"/>
        </w:rPr>
        <w:t>_______</w:t>
      </w:r>
      <w:r w:rsidR="00CF694C" w:rsidRPr="00E43141">
        <w:rPr>
          <w:sz w:val="22"/>
          <w:szCs w:val="22"/>
        </w:rPr>
        <w:t>______________</w:t>
      </w:r>
      <w:r w:rsidRPr="00E43141">
        <w:rPr>
          <w:sz w:val="22"/>
          <w:szCs w:val="22"/>
        </w:rPr>
        <w:t>____</w:t>
      </w:r>
      <w:r w:rsidR="00CE3546" w:rsidRPr="00E43141">
        <w:rPr>
          <w:sz w:val="22"/>
          <w:szCs w:val="22"/>
        </w:rPr>
        <w:t xml:space="preserve"> </w:t>
      </w:r>
      <w:r w:rsidRPr="00E43141">
        <w:rPr>
          <w:sz w:val="22"/>
          <w:szCs w:val="22"/>
        </w:rPr>
        <w:t>(indicare la scuola di titolarità da cui si è stati trasferiti);</w:t>
      </w:r>
    </w:p>
    <w:p w14:paraId="79D6AE91" w14:textId="77777777" w:rsidR="008D3D31" w:rsidRPr="00E43141" w:rsidRDefault="008D3D31" w:rsidP="00CF694C">
      <w:pPr>
        <w:tabs>
          <w:tab w:val="left" w:pos="4680"/>
        </w:tabs>
        <w:spacing w:line="360" w:lineRule="auto"/>
        <w:ind w:left="360" w:right="66"/>
        <w:jc w:val="both"/>
        <w:rPr>
          <w:sz w:val="22"/>
          <w:szCs w:val="22"/>
        </w:rPr>
      </w:pPr>
    </w:p>
    <w:p w14:paraId="3BF3E5B7" w14:textId="77777777" w:rsidR="00CA58E2" w:rsidRPr="00E43141" w:rsidRDefault="00CA58E2" w:rsidP="00CF694C">
      <w:pPr>
        <w:numPr>
          <w:ilvl w:val="0"/>
          <w:numId w:val="5"/>
        </w:numPr>
        <w:tabs>
          <w:tab w:val="clear" w:pos="720"/>
          <w:tab w:val="num" w:pos="360"/>
          <w:tab w:val="left" w:pos="4680"/>
        </w:tabs>
        <w:spacing w:line="360" w:lineRule="auto"/>
        <w:ind w:left="360" w:right="66"/>
        <w:jc w:val="both"/>
        <w:rPr>
          <w:sz w:val="22"/>
          <w:szCs w:val="22"/>
        </w:rPr>
      </w:pPr>
      <w:r w:rsidRPr="00E43141">
        <w:rPr>
          <w:sz w:val="22"/>
          <w:szCs w:val="22"/>
        </w:rPr>
        <w:t>di aver presentato domanda per il rientro nella scuola di precedente titolarità negli anni scolastici __________________________________________</w:t>
      </w:r>
      <w:r w:rsidR="00CF694C" w:rsidRPr="00E43141">
        <w:rPr>
          <w:sz w:val="22"/>
          <w:szCs w:val="22"/>
        </w:rPr>
        <w:t>____________</w:t>
      </w:r>
      <w:r w:rsidRPr="00E43141">
        <w:rPr>
          <w:sz w:val="22"/>
          <w:szCs w:val="22"/>
        </w:rPr>
        <w:t>______________;</w:t>
      </w:r>
    </w:p>
    <w:p w14:paraId="16C06CD5" w14:textId="77777777" w:rsidR="00CA58E2" w:rsidRPr="00E43141" w:rsidRDefault="00CA58E2" w:rsidP="00CF694C">
      <w:pPr>
        <w:tabs>
          <w:tab w:val="left" w:pos="4680"/>
        </w:tabs>
        <w:spacing w:line="360" w:lineRule="auto"/>
        <w:ind w:left="360" w:right="66"/>
        <w:jc w:val="both"/>
        <w:rPr>
          <w:sz w:val="22"/>
          <w:szCs w:val="22"/>
        </w:rPr>
      </w:pPr>
    </w:p>
    <w:p w14:paraId="6F1BE890" w14:textId="77777777" w:rsidR="00CA58E2" w:rsidRPr="00E43141" w:rsidRDefault="00CA58E2" w:rsidP="00CF694C">
      <w:pPr>
        <w:spacing w:line="360" w:lineRule="auto"/>
        <w:ind w:left="142" w:right="66"/>
        <w:jc w:val="both"/>
        <w:rPr>
          <w:sz w:val="22"/>
          <w:szCs w:val="22"/>
        </w:rPr>
      </w:pPr>
      <w:r w:rsidRPr="00E43141">
        <w:rPr>
          <w:sz w:val="22"/>
          <w:szCs w:val="22"/>
        </w:rPr>
        <w:t>N.B.  qualora l’interessato ometta di indicare la scuola o l’istituto o centro territoriale da cui èstato trasferito d’ufficio nell’ultimo ottennio nell’apposita casella del modulo-domanda oppure non alleghi la dichiarazione di cui sopra, perde il diritto di precedenza;</w:t>
      </w:r>
      <w:r w:rsidRPr="00E43141">
        <w:rPr>
          <w:sz w:val="22"/>
          <w:szCs w:val="22"/>
        </w:rPr>
        <w:tab/>
      </w:r>
    </w:p>
    <w:p w14:paraId="1CB5DD91" w14:textId="77777777" w:rsidR="00E43141" w:rsidRDefault="00E43141">
      <w:pPr>
        <w:suppressAutoHyphens w:val="0"/>
        <w:rPr>
          <w:sz w:val="22"/>
          <w:szCs w:val="22"/>
        </w:rPr>
      </w:pPr>
      <w:r>
        <w:rPr>
          <w:sz w:val="22"/>
          <w:szCs w:val="22"/>
        </w:rPr>
        <w:br w:type="page"/>
      </w:r>
    </w:p>
    <w:p w14:paraId="0801C3E5" w14:textId="77777777" w:rsidR="00CA58E2" w:rsidRPr="00E43141" w:rsidRDefault="00CA58E2" w:rsidP="0022548B">
      <w:pPr>
        <w:spacing w:line="360" w:lineRule="auto"/>
        <w:ind w:left="142" w:right="426"/>
        <w:rPr>
          <w:sz w:val="22"/>
          <w:szCs w:val="22"/>
        </w:rPr>
      </w:pPr>
    </w:p>
    <w:p w14:paraId="46C4CEDB" w14:textId="77777777" w:rsidR="00CA58E2" w:rsidRPr="00E43141" w:rsidRDefault="00CA58E2" w:rsidP="00CF694C">
      <w:pPr>
        <w:spacing w:line="360" w:lineRule="auto"/>
        <w:ind w:left="142" w:right="426"/>
        <w:jc w:val="center"/>
        <w:rPr>
          <w:b/>
          <w:sz w:val="22"/>
          <w:szCs w:val="22"/>
        </w:rPr>
      </w:pPr>
      <w:r w:rsidRPr="00E43141">
        <w:rPr>
          <w:b/>
          <w:sz w:val="22"/>
          <w:szCs w:val="22"/>
        </w:rPr>
        <w:t xml:space="preserve">DICHIARAZIONE PER FRUIRE </w:t>
      </w:r>
      <w:r w:rsidR="004A5587" w:rsidRPr="00E43141">
        <w:rPr>
          <w:b/>
          <w:sz w:val="22"/>
          <w:szCs w:val="22"/>
        </w:rPr>
        <w:t>DEI BENEFICI DICUI</w:t>
      </w:r>
      <w:r w:rsidRPr="00E43141">
        <w:rPr>
          <w:b/>
          <w:sz w:val="22"/>
          <w:szCs w:val="22"/>
        </w:rPr>
        <w:t>ALLA LEGGE 104/92</w:t>
      </w:r>
    </w:p>
    <w:p w14:paraId="074076E9" w14:textId="77777777" w:rsidR="00CA58E2" w:rsidRPr="00E43141" w:rsidRDefault="00CA58E2" w:rsidP="0022548B">
      <w:pPr>
        <w:spacing w:line="360" w:lineRule="auto"/>
        <w:ind w:left="142" w:right="426"/>
        <w:rPr>
          <w:sz w:val="22"/>
          <w:szCs w:val="22"/>
        </w:rPr>
      </w:pPr>
    </w:p>
    <w:p w14:paraId="4F1E89D5" w14:textId="77777777" w:rsidR="00CA58E2" w:rsidRPr="00E43141" w:rsidRDefault="00CA58E2" w:rsidP="0022548B">
      <w:pPr>
        <w:spacing w:line="360" w:lineRule="auto"/>
        <w:ind w:right="426"/>
      </w:pPr>
      <w:r w:rsidRPr="00E43141">
        <w:rPr>
          <w:sz w:val="22"/>
          <w:szCs w:val="22"/>
        </w:rPr>
        <w:t>B1</w:t>
      </w:r>
      <w:r w:rsidR="004A5587" w:rsidRPr="00E43141">
        <w:rPr>
          <w:sz w:val="22"/>
          <w:szCs w:val="22"/>
        </w:rPr>
        <w:t>- per</w:t>
      </w:r>
      <w:r w:rsidRPr="00E43141">
        <w:rPr>
          <w:sz w:val="22"/>
          <w:szCs w:val="22"/>
        </w:rPr>
        <w:t xml:space="preserve"> situazione di disabilità personale</w:t>
      </w:r>
    </w:p>
    <w:p w14:paraId="619A8B44" w14:textId="77777777" w:rsidR="00CA58E2" w:rsidRPr="00E43141" w:rsidRDefault="00CA58E2" w:rsidP="0022548B">
      <w:pPr>
        <w:spacing w:line="360" w:lineRule="auto"/>
        <w:ind w:right="426"/>
      </w:pPr>
      <w:r w:rsidRPr="00E43141">
        <w:rPr>
          <w:sz w:val="22"/>
          <w:szCs w:val="22"/>
        </w:rPr>
        <w:t xml:space="preserve">⁭   </w:t>
      </w:r>
      <w:r w:rsidRPr="00E43141">
        <w:rPr>
          <w:iCs/>
          <w:sz w:val="22"/>
          <w:szCs w:val="22"/>
        </w:rPr>
        <w:t>in</w:t>
      </w:r>
      <w:r w:rsidRPr="00E43141">
        <w:rPr>
          <w:sz w:val="22"/>
          <w:szCs w:val="22"/>
        </w:rPr>
        <w:t>situazione di disabilità personale di cui all’art.21</w:t>
      </w:r>
    </w:p>
    <w:p w14:paraId="00DD9636" w14:textId="77777777" w:rsidR="00CA58E2" w:rsidRPr="00E43141" w:rsidRDefault="00CA58E2" w:rsidP="0022548B">
      <w:pPr>
        <w:spacing w:line="360" w:lineRule="auto"/>
        <w:ind w:right="426"/>
      </w:pPr>
      <w:r w:rsidRPr="00E43141">
        <w:rPr>
          <w:sz w:val="22"/>
          <w:szCs w:val="22"/>
        </w:rPr>
        <w:t xml:space="preserve">                                                                             Ovvero</w:t>
      </w:r>
    </w:p>
    <w:p w14:paraId="4FD83550" w14:textId="77777777" w:rsidR="00CA58E2" w:rsidRPr="00E43141" w:rsidRDefault="00CA58E2" w:rsidP="0022548B">
      <w:pPr>
        <w:spacing w:line="360" w:lineRule="auto"/>
        <w:ind w:right="426"/>
      </w:pPr>
      <w:r w:rsidRPr="00E43141">
        <w:rPr>
          <w:sz w:val="22"/>
          <w:szCs w:val="22"/>
        </w:rPr>
        <w:t>⁭   in situazione di disabilità personale di cui al comma 6 dell’art.33</w:t>
      </w:r>
    </w:p>
    <w:p w14:paraId="34821189" w14:textId="77777777" w:rsidR="0009039E" w:rsidRPr="00E43141" w:rsidRDefault="0009039E" w:rsidP="0022548B">
      <w:pPr>
        <w:spacing w:line="360" w:lineRule="auto"/>
        <w:ind w:right="426"/>
      </w:pPr>
    </w:p>
    <w:p w14:paraId="7CE7810B" w14:textId="77777777" w:rsidR="00CA58E2" w:rsidRPr="00E43141" w:rsidRDefault="00CA58E2" w:rsidP="0022548B">
      <w:pPr>
        <w:spacing w:line="360" w:lineRule="auto"/>
        <w:ind w:right="426"/>
        <w:jc w:val="both"/>
        <w:rPr>
          <w:sz w:val="22"/>
          <w:szCs w:val="22"/>
        </w:rPr>
      </w:pPr>
      <w:r w:rsidRPr="00E43141">
        <w:rPr>
          <w:sz w:val="22"/>
          <w:szCs w:val="22"/>
        </w:rPr>
        <w:t>A tal fine, si trasmette la certificazione prevista dall’art.</w:t>
      </w:r>
      <w:r w:rsidR="00D43749" w:rsidRPr="00E43141">
        <w:rPr>
          <w:sz w:val="22"/>
          <w:szCs w:val="22"/>
        </w:rPr>
        <w:t>13</w:t>
      </w:r>
      <w:r w:rsidR="00CF694C" w:rsidRPr="00E43141">
        <w:rPr>
          <w:sz w:val="22"/>
          <w:szCs w:val="22"/>
        </w:rPr>
        <w:t xml:space="preserve"> </w:t>
      </w:r>
      <w:r w:rsidRPr="00E43141">
        <w:rPr>
          <w:sz w:val="22"/>
          <w:szCs w:val="22"/>
        </w:rPr>
        <w:t>del vigente contratto collettivo nazionale   integrativo sulla mobilità del personale scolastico:</w:t>
      </w:r>
    </w:p>
    <w:p w14:paraId="584E7FC0" w14:textId="77777777" w:rsidR="00CF694C" w:rsidRPr="00E43141" w:rsidRDefault="00CF694C" w:rsidP="00CF694C">
      <w:pPr>
        <w:spacing w:line="360" w:lineRule="auto"/>
        <w:ind w:right="426"/>
        <w:rPr>
          <w:sz w:val="20"/>
        </w:rPr>
      </w:pPr>
      <w:r w:rsidRPr="00E43141">
        <w:rPr>
          <w:sz w:val="20"/>
        </w:rPr>
        <w:t>_________________________________________________________________________________________________ _________________________________________________________________________________________________</w:t>
      </w:r>
    </w:p>
    <w:p w14:paraId="5687D339" w14:textId="77777777" w:rsidR="00CF694C" w:rsidRPr="00E43141" w:rsidRDefault="00CF694C" w:rsidP="00CF694C">
      <w:pPr>
        <w:spacing w:line="360" w:lineRule="auto"/>
        <w:ind w:right="426"/>
        <w:rPr>
          <w:sz w:val="20"/>
        </w:rPr>
      </w:pPr>
      <w:r w:rsidRPr="00E43141">
        <w:rPr>
          <w:sz w:val="20"/>
        </w:rPr>
        <w:t>_________________________________________________________________________________________________</w:t>
      </w:r>
    </w:p>
    <w:p w14:paraId="33BF0FD1" w14:textId="77777777" w:rsidR="00CF694C" w:rsidRPr="00E43141" w:rsidRDefault="00CF694C" w:rsidP="00CF694C">
      <w:pPr>
        <w:spacing w:line="360" w:lineRule="auto"/>
        <w:ind w:right="426"/>
        <w:rPr>
          <w:sz w:val="20"/>
        </w:rPr>
      </w:pPr>
      <w:r w:rsidRPr="00E43141">
        <w:rPr>
          <w:sz w:val="20"/>
        </w:rPr>
        <w:t>_________________________________________________________________________________________________</w:t>
      </w:r>
    </w:p>
    <w:p w14:paraId="43CEA429" w14:textId="77777777" w:rsidR="005D5889" w:rsidRPr="00E43141" w:rsidRDefault="005D5889" w:rsidP="0022548B">
      <w:pPr>
        <w:spacing w:line="360" w:lineRule="auto"/>
        <w:ind w:right="426"/>
        <w:rPr>
          <w:sz w:val="20"/>
        </w:rPr>
      </w:pPr>
    </w:p>
    <w:p w14:paraId="697C8D90" w14:textId="77777777" w:rsidR="00CF694C" w:rsidRPr="00E43141" w:rsidRDefault="00CF694C" w:rsidP="0022548B">
      <w:pPr>
        <w:spacing w:line="360" w:lineRule="auto"/>
        <w:ind w:right="426"/>
        <w:rPr>
          <w:sz w:val="22"/>
          <w:szCs w:val="22"/>
        </w:rPr>
      </w:pPr>
    </w:p>
    <w:p w14:paraId="6A4FB0E4" w14:textId="77777777" w:rsidR="00CA58E2" w:rsidRPr="00E43141" w:rsidRDefault="00CA58E2" w:rsidP="0022548B">
      <w:pPr>
        <w:spacing w:line="360" w:lineRule="auto"/>
        <w:ind w:right="426"/>
        <w:rPr>
          <w:sz w:val="22"/>
          <w:szCs w:val="22"/>
        </w:rPr>
      </w:pPr>
      <w:r w:rsidRPr="00E43141">
        <w:rPr>
          <w:sz w:val="22"/>
          <w:szCs w:val="22"/>
        </w:rPr>
        <w:t>B2 –per parente in situazione di disabilità</w:t>
      </w:r>
    </w:p>
    <w:p w14:paraId="0E420408" w14:textId="77777777" w:rsidR="00CA58E2" w:rsidRPr="00E43141" w:rsidRDefault="007861C1" w:rsidP="0022548B">
      <w:pPr>
        <w:spacing w:line="360" w:lineRule="auto"/>
        <w:ind w:right="426"/>
      </w:pPr>
      <w:r w:rsidRPr="00E43141">
        <w:rPr>
          <w:sz w:val="22"/>
          <w:szCs w:val="22"/>
        </w:rPr>
        <w:t>A tal</w:t>
      </w:r>
      <w:r w:rsidR="00CA58E2" w:rsidRPr="00E43141">
        <w:rPr>
          <w:sz w:val="22"/>
          <w:szCs w:val="22"/>
        </w:rPr>
        <w:t xml:space="preserve"> fine dichiara,sotto la propria responsabilità;</w:t>
      </w:r>
    </w:p>
    <w:p w14:paraId="15A15B49" w14:textId="77777777" w:rsidR="00CA58E2" w:rsidRPr="00E43141" w:rsidRDefault="00CA58E2" w:rsidP="0022548B">
      <w:pPr>
        <w:spacing w:line="360" w:lineRule="auto"/>
        <w:ind w:right="426"/>
        <w:rPr>
          <w:sz w:val="16"/>
          <w:szCs w:val="16"/>
        </w:rPr>
      </w:pPr>
      <w:r w:rsidRPr="00E43141">
        <w:rPr>
          <w:sz w:val="16"/>
          <w:szCs w:val="16"/>
        </w:rPr>
        <w:t>(contrassegnare la sezione che interessa e, per le parti opzionali,</w:t>
      </w:r>
      <w:r w:rsidR="007861C1" w:rsidRPr="00E43141">
        <w:rPr>
          <w:sz w:val="16"/>
          <w:szCs w:val="16"/>
        </w:rPr>
        <w:t>cancellareciò</w:t>
      </w:r>
      <w:r w:rsidR="004A5587" w:rsidRPr="00E43141">
        <w:rPr>
          <w:sz w:val="16"/>
          <w:szCs w:val="16"/>
        </w:rPr>
        <w:t>che non</w:t>
      </w:r>
      <w:r w:rsidRPr="00E43141">
        <w:rPr>
          <w:sz w:val="16"/>
          <w:szCs w:val="16"/>
        </w:rPr>
        <w:t xml:space="preserve"> riguarda)</w:t>
      </w:r>
    </w:p>
    <w:p w14:paraId="6A37B1B8" w14:textId="77777777" w:rsidR="008619E9" w:rsidRPr="00E43141" w:rsidRDefault="008619E9" w:rsidP="0022548B">
      <w:pPr>
        <w:spacing w:line="360" w:lineRule="auto"/>
        <w:ind w:right="426"/>
        <w:rPr>
          <w:sz w:val="16"/>
          <w:szCs w:val="16"/>
        </w:rPr>
      </w:pPr>
    </w:p>
    <w:p w14:paraId="75A9D481" w14:textId="77777777" w:rsidR="00CF694C" w:rsidRPr="00E43141" w:rsidRDefault="00CF694C" w:rsidP="00CF694C">
      <w:pPr>
        <w:pStyle w:val="Paragrafoelenco"/>
        <w:numPr>
          <w:ilvl w:val="0"/>
          <w:numId w:val="18"/>
        </w:numPr>
        <w:spacing w:line="360" w:lineRule="auto"/>
        <w:ind w:right="426"/>
        <w:jc w:val="both"/>
        <w:rPr>
          <w:sz w:val="20"/>
        </w:rPr>
      </w:pPr>
      <w:r w:rsidRPr="00E43141">
        <w:rPr>
          <w:sz w:val="22"/>
          <w:szCs w:val="22"/>
        </w:rPr>
        <w:t xml:space="preserve">di essere figlio/ figlia/ coniuge/ padre/ madre di  </w:t>
      </w:r>
      <w:r w:rsidRPr="00E43141">
        <w:rPr>
          <w:sz w:val="20"/>
        </w:rPr>
        <w:t>______________________________________________</w:t>
      </w:r>
    </w:p>
    <w:p w14:paraId="0F4A51F3" w14:textId="77777777" w:rsidR="00CA58E2" w:rsidRPr="00E43141" w:rsidRDefault="00CA58E2" w:rsidP="00CF694C">
      <w:pPr>
        <w:pStyle w:val="Paragrafoelenco"/>
        <w:spacing w:line="360" w:lineRule="auto"/>
        <w:ind w:left="720" w:right="426"/>
        <w:jc w:val="both"/>
      </w:pPr>
      <w:r w:rsidRPr="00E43141">
        <w:rPr>
          <w:sz w:val="22"/>
          <w:szCs w:val="22"/>
        </w:rPr>
        <w:t>nato/a</w:t>
      </w:r>
      <w:r w:rsidR="00CF694C" w:rsidRPr="00E43141">
        <w:rPr>
          <w:sz w:val="22"/>
          <w:szCs w:val="22"/>
        </w:rPr>
        <w:t xml:space="preserve"> _______________________________________________________ </w:t>
      </w:r>
      <w:r w:rsidRPr="00E43141">
        <w:rPr>
          <w:sz w:val="22"/>
          <w:szCs w:val="22"/>
        </w:rPr>
        <w:t xml:space="preserve">il </w:t>
      </w:r>
      <w:r w:rsidR="00CF694C" w:rsidRPr="00E43141">
        <w:rPr>
          <w:sz w:val="22"/>
          <w:szCs w:val="22"/>
        </w:rPr>
        <w:t>___________________</w:t>
      </w:r>
    </w:p>
    <w:p w14:paraId="31369F23" w14:textId="77777777" w:rsidR="00CA58E2" w:rsidRPr="00E43141" w:rsidRDefault="00CA58E2" w:rsidP="00CF694C">
      <w:pPr>
        <w:pStyle w:val="Paragrafoelenco"/>
        <w:spacing w:line="360" w:lineRule="auto"/>
        <w:ind w:left="720" w:right="426"/>
        <w:jc w:val="both"/>
        <w:rPr>
          <w:sz w:val="22"/>
          <w:szCs w:val="22"/>
        </w:rPr>
      </w:pPr>
      <w:r w:rsidRPr="00E43141">
        <w:rPr>
          <w:sz w:val="22"/>
          <w:szCs w:val="22"/>
        </w:rPr>
        <w:t>residente</w:t>
      </w:r>
      <w:r w:rsidR="00CF694C" w:rsidRPr="00E43141">
        <w:rPr>
          <w:sz w:val="22"/>
          <w:szCs w:val="22"/>
        </w:rPr>
        <w:t xml:space="preserve"> a ________________________________________________________________________</w:t>
      </w:r>
    </w:p>
    <w:p w14:paraId="1783BC9C" w14:textId="77777777" w:rsidR="008D3D31" w:rsidRPr="00E43141" w:rsidRDefault="008D3D31" w:rsidP="0022548B">
      <w:pPr>
        <w:spacing w:line="360" w:lineRule="auto"/>
        <w:ind w:right="426"/>
        <w:jc w:val="both"/>
        <w:rPr>
          <w:sz w:val="22"/>
          <w:szCs w:val="22"/>
        </w:rPr>
      </w:pPr>
    </w:p>
    <w:p w14:paraId="33E77DAC" w14:textId="77777777" w:rsidR="00CA58E2" w:rsidRPr="00E43141" w:rsidRDefault="008619E9" w:rsidP="00CF694C">
      <w:pPr>
        <w:pStyle w:val="Paragrafoelenco"/>
        <w:numPr>
          <w:ilvl w:val="0"/>
          <w:numId w:val="18"/>
        </w:numPr>
        <w:spacing w:line="360" w:lineRule="auto"/>
        <w:ind w:right="426"/>
        <w:jc w:val="both"/>
        <w:rPr>
          <w:sz w:val="22"/>
          <w:szCs w:val="22"/>
        </w:rPr>
      </w:pPr>
      <w:r w:rsidRPr="00E43141">
        <w:rPr>
          <w:sz w:val="22"/>
          <w:szCs w:val="22"/>
        </w:rPr>
        <w:t>d</w:t>
      </w:r>
      <w:r w:rsidRPr="00E43141">
        <w:rPr>
          <w:bCs/>
          <w:sz w:val="22"/>
          <w:szCs w:val="22"/>
        </w:rPr>
        <w:t>i</w:t>
      </w:r>
      <w:r w:rsidR="00CF694C" w:rsidRPr="00E43141">
        <w:rPr>
          <w:bCs/>
          <w:sz w:val="22"/>
          <w:szCs w:val="22"/>
        </w:rPr>
        <w:t xml:space="preserve"> </w:t>
      </w:r>
      <w:r w:rsidRPr="00E43141">
        <w:rPr>
          <w:sz w:val="22"/>
          <w:szCs w:val="22"/>
        </w:rPr>
        <w:t xml:space="preserve">essere stato individuato dall’autorità giudiziaria competente per la tutela legale del disabile </w:t>
      </w:r>
      <w:r w:rsidR="00CF694C" w:rsidRPr="00E43141">
        <w:rPr>
          <w:sz w:val="22"/>
          <w:szCs w:val="22"/>
        </w:rPr>
        <w:t xml:space="preserve">____________________________________________________ </w:t>
      </w:r>
      <w:r w:rsidR="009E6576" w:rsidRPr="00E43141">
        <w:rPr>
          <w:sz w:val="22"/>
          <w:szCs w:val="22"/>
        </w:rPr>
        <w:t>(</w:t>
      </w:r>
      <w:r w:rsidR="00BB309F" w:rsidRPr="00E43141">
        <w:rPr>
          <w:sz w:val="22"/>
          <w:szCs w:val="22"/>
        </w:rPr>
        <w:t xml:space="preserve">individuazione </w:t>
      </w:r>
      <w:r w:rsidR="00DB4CFB" w:rsidRPr="00E43141">
        <w:rPr>
          <w:sz w:val="22"/>
          <w:szCs w:val="22"/>
        </w:rPr>
        <w:t xml:space="preserve">da trasmettere in forma cartacea </w:t>
      </w:r>
      <w:r w:rsidR="00C52A60" w:rsidRPr="00E43141">
        <w:rPr>
          <w:sz w:val="22"/>
          <w:szCs w:val="22"/>
        </w:rPr>
        <w:t xml:space="preserve">o anche in formato digitale </w:t>
      </w:r>
      <w:r w:rsidR="00DB4CFB" w:rsidRPr="00E43141">
        <w:rPr>
          <w:sz w:val="22"/>
          <w:szCs w:val="22"/>
        </w:rPr>
        <w:t>assieme alla documentazione relativa alla L.104</w:t>
      </w:r>
      <w:r w:rsidR="00BB309F" w:rsidRPr="00E43141">
        <w:rPr>
          <w:sz w:val="22"/>
          <w:szCs w:val="22"/>
        </w:rPr>
        <w:t>/92.</w:t>
      </w:r>
    </w:p>
    <w:p w14:paraId="52CCF085" w14:textId="77777777" w:rsidR="00A46075" w:rsidRPr="00E43141" w:rsidRDefault="00A46075" w:rsidP="0022548B">
      <w:pPr>
        <w:spacing w:line="360" w:lineRule="auto"/>
        <w:ind w:right="426"/>
        <w:jc w:val="both"/>
      </w:pPr>
    </w:p>
    <w:p w14:paraId="1B3411A2" w14:textId="77777777" w:rsidR="00CF694C" w:rsidRPr="00E43141" w:rsidRDefault="00CA58E2" w:rsidP="0022548B">
      <w:pPr>
        <w:pStyle w:val="Paragrafoelenco"/>
        <w:numPr>
          <w:ilvl w:val="0"/>
          <w:numId w:val="18"/>
        </w:numPr>
        <w:spacing w:line="360" w:lineRule="auto"/>
        <w:ind w:right="426"/>
        <w:jc w:val="both"/>
        <w:rPr>
          <w:sz w:val="22"/>
          <w:szCs w:val="22"/>
        </w:rPr>
      </w:pPr>
      <w:r w:rsidRPr="00E43141">
        <w:rPr>
          <w:sz w:val="22"/>
          <w:szCs w:val="22"/>
        </w:rPr>
        <w:t xml:space="preserve">Che </w:t>
      </w:r>
      <w:r w:rsidR="00CF694C" w:rsidRPr="00E43141">
        <w:rPr>
          <w:sz w:val="22"/>
          <w:szCs w:val="22"/>
        </w:rPr>
        <w:t xml:space="preserve">___ </w:t>
      </w:r>
      <w:r w:rsidRPr="00E43141">
        <w:t>madre</w:t>
      </w:r>
      <w:r w:rsidRPr="00E43141">
        <w:rPr>
          <w:sz w:val="22"/>
          <w:szCs w:val="22"/>
        </w:rPr>
        <w:t>/</w:t>
      </w:r>
      <w:r w:rsidR="00CF694C" w:rsidRPr="00E43141">
        <w:rPr>
          <w:sz w:val="22"/>
          <w:szCs w:val="22"/>
        </w:rPr>
        <w:t xml:space="preserve"> </w:t>
      </w:r>
      <w:r w:rsidRPr="00E43141">
        <w:rPr>
          <w:sz w:val="22"/>
          <w:szCs w:val="22"/>
        </w:rPr>
        <w:t>padre</w:t>
      </w:r>
      <w:r w:rsidR="00A5048A" w:rsidRPr="00E43141">
        <w:rPr>
          <w:sz w:val="22"/>
          <w:szCs w:val="22"/>
        </w:rPr>
        <w:t>/</w:t>
      </w:r>
      <w:r w:rsidR="00CF694C" w:rsidRPr="00E43141">
        <w:rPr>
          <w:sz w:val="22"/>
          <w:szCs w:val="22"/>
        </w:rPr>
        <w:t xml:space="preserve"> </w:t>
      </w:r>
      <w:r w:rsidR="00A5048A" w:rsidRPr="00E43141">
        <w:rPr>
          <w:sz w:val="22"/>
          <w:szCs w:val="22"/>
        </w:rPr>
        <w:t>coniuge/</w:t>
      </w:r>
      <w:r w:rsidR="00CF694C" w:rsidRPr="00E43141">
        <w:rPr>
          <w:sz w:val="22"/>
          <w:szCs w:val="22"/>
        </w:rPr>
        <w:t xml:space="preserve"> </w:t>
      </w:r>
      <w:r w:rsidRPr="00E43141">
        <w:rPr>
          <w:sz w:val="22"/>
          <w:szCs w:val="22"/>
        </w:rPr>
        <w:t>figlio/</w:t>
      </w:r>
      <w:r w:rsidR="00CF694C" w:rsidRPr="00E43141">
        <w:rPr>
          <w:sz w:val="22"/>
          <w:szCs w:val="22"/>
        </w:rPr>
        <w:t xml:space="preserve"> </w:t>
      </w:r>
      <w:r w:rsidRPr="00E43141">
        <w:rPr>
          <w:sz w:val="22"/>
          <w:szCs w:val="22"/>
        </w:rPr>
        <w:t>figlia è disabile in situazione di gravità,</w:t>
      </w:r>
      <w:r w:rsidR="00CF694C" w:rsidRPr="00E43141">
        <w:rPr>
          <w:sz w:val="22"/>
          <w:szCs w:val="22"/>
        </w:rPr>
        <w:t xml:space="preserve"> </w:t>
      </w:r>
      <w:r w:rsidRPr="00E43141">
        <w:rPr>
          <w:sz w:val="22"/>
          <w:szCs w:val="22"/>
        </w:rPr>
        <w:t>non è ricoverato permanentemente in alcun istituto di cura e necessita di assistenza continuativa che può essere assicurata esclusivamente dal sottoscritto/a.</w:t>
      </w:r>
      <w:r w:rsidR="00CF694C" w:rsidRPr="00E43141">
        <w:rPr>
          <w:sz w:val="22"/>
          <w:szCs w:val="22"/>
        </w:rPr>
        <w:t xml:space="preserve"> </w:t>
      </w:r>
      <w:r w:rsidRPr="00E43141">
        <w:rPr>
          <w:sz w:val="22"/>
          <w:szCs w:val="22"/>
        </w:rPr>
        <w:t>Nel caso l’assistenza riguardi il padre o la madre</w:t>
      </w:r>
      <w:r w:rsidR="00CF694C" w:rsidRPr="00E43141">
        <w:rPr>
          <w:sz w:val="22"/>
          <w:szCs w:val="22"/>
        </w:rPr>
        <w:t xml:space="preserve"> </w:t>
      </w:r>
      <w:r w:rsidRPr="00E43141">
        <w:rPr>
          <w:sz w:val="22"/>
          <w:szCs w:val="22"/>
        </w:rPr>
        <w:t>il sottoscritto/a</w:t>
      </w:r>
      <w:r w:rsidR="000A064F" w:rsidRPr="00E43141">
        <w:rPr>
          <w:sz w:val="22"/>
          <w:szCs w:val="22"/>
        </w:rPr>
        <w:t>,</w:t>
      </w:r>
      <w:r w:rsidR="00CF694C" w:rsidRPr="00E43141">
        <w:rPr>
          <w:sz w:val="22"/>
          <w:szCs w:val="22"/>
        </w:rPr>
        <w:t xml:space="preserve"> </w:t>
      </w:r>
      <w:r w:rsidRPr="00E43141">
        <w:rPr>
          <w:sz w:val="22"/>
          <w:szCs w:val="22"/>
        </w:rPr>
        <w:t>figlio/a</w:t>
      </w:r>
      <w:r w:rsidR="00CF694C" w:rsidRPr="00E43141">
        <w:rPr>
          <w:sz w:val="22"/>
          <w:szCs w:val="22"/>
        </w:rPr>
        <w:t xml:space="preserve"> </w:t>
      </w:r>
      <w:r w:rsidR="000B7CF1" w:rsidRPr="00E43141">
        <w:rPr>
          <w:sz w:val="22"/>
          <w:szCs w:val="22"/>
        </w:rPr>
        <w:t>dell’assistito/a</w:t>
      </w:r>
      <w:r w:rsidR="000A064F" w:rsidRPr="00E43141">
        <w:rPr>
          <w:sz w:val="22"/>
          <w:szCs w:val="22"/>
        </w:rPr>
        <w:t xml:space="preserve">, dichiara </w:t>
      </w:r>
      <w:r w:rsidR="00FA7B31" w:rsidRPr="00E43141">
        <w:rPr>
          <w:sz w:val="22"/>
          <w:szCs w:val="22"/>
        </w:rPr>
        <w:t>che</w:t>
      </w:r>
      <w:r w:rsidRPr="00E43141">
        <w:rPr>
          <w:sz w:val="22"/>
          <w:szCs w:val="22"/>
        </w:rPr>
        <w:t xml:space="preserve"> sussistono le seguenti condizioni:</w:t>
      </w:r>
      <w:r w:rsidR="00CF694C" w:rsidRPr="00E43141">
        <w:rPr>
          <w:sz w:val="22"/>
          <w:szCs w:val="22"/>
        </w:rPr>
        <w:t xml:space="preserve"> </w:t>
      </w:r>
    </w:p>
    <w:p w14:paraId="37953C3C" w14:textId="77777777" w:rsidR="00CF694C" w:rsidRPr="00E43141" w:rsidRDefault="00CF694C" w:rsidP="00CF694C">
      <w:pPr>
        <w:pStyle w:val="Paragrafoelenco"/>
        <w:rPr>
          <w:sz w:val="22"/>
          <w:szCs w:val="22"/>
        </w:rPr>
      </w:pPr>
    </w:p>
    <w:p w14:paraId="73348F1A" w14:textId="77777777" w:rsidR="00CF694C" w:rsidRPr="00E43141" w:rsidRDefault="00660FC1" w:rsidP="0022548B">
      <w:pPr>
        <w:pStyle w:val="Paragrafoelenco"/>
        <w:numPr>
          <w:ilvl w:val="1"/>
          <w:numId w:val="18"/>
        </w:numPr>
        <w:spacing w:line="360" w:lineRule="auto"/>
        <w:ind w:right="426"/>
        <w:jc w:val="both"/>
        <w:rPr>
          <w:sz w:val="22"/>
          <w:szCs w:val="22"/>
        </w:rPr>
      </w:pPr>
      <w:r w:rsidRPr="00E43141">
        <w:rPr>
          <w:sz w:val="22"/>
          <w:szCs w:val="22"/>
        </w:rPr>
        <w:t xml:space="preserve">documentata impossibilità del coniuge </w:t>
      </w:r>
      <w:r w:rsidR="009F11E8" w:rsidRPr="00E43141">
        <w:rPr>
          <w:sz w:val="22"/>
          <w:szCs w:val="22"/>
        </w:rPr>
        <w:t xml:space="preserve">dell’assistito </w:t>
      </w:r>
      <w:r w:rsidRPr="00E43141">
        <w:rPr>
          <w:sz w:val="22"/>
          <w:szCs w:val="22"/>
        </w:rPr>
        <w:t xml:space="preserve">di provvedere all’assistenza per motivi oggettivi; </w:t>
      </w:r>
    </w:p>
    <w:p w14:paraId="4262D952" w14:textId="77777777" w:rsidR="00CF694C" w:rsidRPr="00E43141" w:rsidRDefault="00CF694C" w:rsidP="0022548B">
      <w:pPr>
        <w:pStyle w:val="Paragrafoelenco"/>
        <w:numPr>
          <w:ilvl w:val="1"/>
          <w:numId w:val="18"/>
        </w:numPr>
        <w:spacing w:line="360" w:lineRule="auto"/>
        <w:ind w:right="426"/>
        <w:jc w:val="both"/>
        <w:rPr>
          <w:sz w:val="22"/>
          <w:szCs w:val="22"/>
        </w:rPr>
      </w:pPr>
      <w:r w:rsidRPr="00E43141">
        <w:rPr>
          <w:sz w:val="22"/>
          <w:szCs w:val="22"/>
        </w:rPr>
        <w:t>r</w:t>
      </w:r>
      <w:r w:rsidR="002E2217" w:rsidRPr="00E43141">
        <w:rPr>
          <w:sz w:val="22"/>
          <w:szCs w:val="22"/>
        </w:rPr>
        <w:t>ichiesta di fruire periodicamente nell’anno scolastico in cui si presenta la domanda di mobilità, dei tre giorni di permesso retribuito mensile per l’assistenza ovvero del congedo straordinario ai sensi dell’art. 42 comma 5 del decreto legislativo 151/2001</w:t>
      </w:r>
      <w:r w:rsidRPr="00E43141">
        <w:rPr>
          <w:sz w:val="22"/>
          <w:szCs w:val="22"/>
        </w:rPr>
        <w:t>;</w:t>
      </w:r>
    </w:p>
    <w:p w14:paraId="653808D0" w14:textId="77777777" w:rsidR="00CA58E2" w:rsidRPr="00E43141" w:rsidRDefault="00F071E2" w:rsidP="0022548B">
      <w:pPr>
        <w:pStyle w:val="Paragrafoelenco"/>
        <w:numPr>
          <w:ilvl w:val="1"/>
          <w:numId w:val="18"/>
        </w:numPr>
        <w:spacing w:line="360" w:lineRule="auto"/>
        <w:ind w:right="426"/>
        <w:jc w:val="both"/>
        <w:rPr>
          <w:sz w:val="22"/>
          <w:szCs w:val="22"/>
        </w:rPr>
      </w:pPr>
      <w:r w:rsidRPr="00E43141">
        <w:rPr>
          <w:sz w:val="22"/>
          <w:szCs w:val="22"/>
        </w:rPr>
        <w:t>di</w:t>
      </w:r>
      <w:r w:rsidR="00CA58E2" w:rsidRPr="00E43141">
        <w:rPr>
          <w:sz w:val="22"/>
          <w:szCs w:val="22"/>
        </w:rPr>
        <w:t xml:space="preserve"> dover assistere, in situazione </w:t>
      </w:r>
      <w:r w:rsidR="00057F99" w:rsidRPr="00E43141">
        <w:rPr>
          <w:sz w:val="22"/>
          <w:szCs w:val="22"/>
        </w:rPr>
        <w:t>di convivenza</w:t>
      </w:r>
      <w:r w:rsidR="00CA58E2" w:rsidRPr="00E43141">
        <w:rPr>
          <w:sz w:val="22"/>
          <w:szCs w:val="22"/>
        </w:rPr>
        <w:t xml:space="preserve">, fratello/sorella con disabilità grave, in quanto igenitori non sono </w:t>
      </w:r>
      <w:r w:rsidR="001D120C" w:rsidRPr="00E43141">
        <w:rPr>
          <w:sz w:val="22"/>
          <w:szCs w:val="22"/>
        </w:rPr>
        <w:t>viventi,</w:t>
      </w:r>
      <w:r w:rsidR="00CA58E2" w:rsidRPr="00E43141">
        <w:rPr>
          <w:sz w:val="22"/>
          <w:szCs w:val="22"/>
        </w:rPr>
        <w:t>ovvero sono totalmente inabili.</w:t>
      </w:r>
    </w:p>
    <w:p w14:paraId="31B6EE3A" w14:textId="77777777" w:rsidR="00CA58E2" w:rsidRPr="00E43141" w:rsidRDefault="00CA58E2" w:rsidP="0022548B">
      <w:pPr>
        <w:spacing w:line="360" w:lineRule="auto"/>
        <w:ind w:right="426"/>
      </w:pPr>
    </w:p>
    <w:p w14:paraId="51DDF8AB" w14:textId="77777777" w:rsidR="00CA58E2" w:rsidRPr="00E43141" w:rsidRDefault="00CA58E2" w:rsidP="00CF694C">
      <w:pPr>
        <w:spacing w:line="360" w:lineRule="auto"/>
        <w:ind w:left="709" w:right="426"/>
      </w:pPr>
      <w:r w:rsidRPr="00E43141">
        <w:rPr>
          <w:sz w:val="22"/>
          <w:szCs w:val="22"/>
        </w:rPr>
        <w:t>in relazione alla situazione contrassegnata, si trasmette la certificazione prevista dall’art.</w:t>
      </w:r>
      <w:r w:rsidR="00C16FBB" w:rsidRPr="00E43141">
        <w:rPr>
          <w:sz w:val="22"/>
          <w:szCs w:val="22"/>
        </w:rPr>
        <w:t>13</w:t>
      </w:r>
      <w:r w:rsidRPr="00E43141">
        <w:rPr>
          <w:sz w:val="22"/>
          <w:szCs w:val="22"/>
        </w:rPr>
        <w:t>del vigente contratto collettivo nazionale integrativo sulla mobilità del personale scolastico:</w:t>
      </w:r>
    </w:p>
    <w:p w14:paraId="4B998A8B" w14:textId="77777777" w:rsidR="00CF694C" w:rsidRPr="00E43141" w:rsidRDefault="00CF694C" w:rsidP="00CF694C">
      <w:pPr>
        <w:spacing w:line="360" w:lineRule="auto"/>
        <w:ind w:left="709" w:right="426"/>
      </w:pPr>
      <w:r w:rsidRPr="00E43141">
        <w:rPr>
          <w:sz w:val="22"/>
          <w:szCs w:val="22"/>
        </w:rPr>
        <w:t xml:space="preserve">_________________________________________________________________________________ _________________________________________________________________________________ </w:t>
      </w:r>
    </w:p>
    <w:p w14:paraId="5C64C8D7" w14:textId="77777777" w:rsidR="00CF694C" w:rsidRPr="00E43141" w:rsidRDefault="00CF694C" w:rsidP="00CF694C">
      <w:pPr>
        <w:spacing w:line="360" w:lineRule="auto"/>
        <w:ind w:left="709" w:right="426"/>
      </w:pPr>
      <w:r w:rsidRPr="00E43141">
        <w:rPr>
          <w:sz w:val="22"/>
          <w:szCs w:val="22"/>
        </w:rPr>
        <w:t xml:space="preserve">_________________________________________________________________________________ </w:t>
      </w:r>
    </w:p>
    <w:p w14:paraId="2179D1D9" w14:textId="77777777" w:rsidR="00CF694C" w:rsidRPr="00E43141" w:rsidRDefault="00CF694C" w:rsidP="00CF694C">
      <w:pPr>
        <w:spacing w:line="360" w:lineRule="auto"/>
        <w:ind w:left="709" w:right="426"/>
      </w:pPr>
      <w:r w:rsidRPr="00E43141">
        <w:rPr>
          <w:sz w:val="22"/>
          <w:szCs w:val="22"/>
        </w:rPr>
        <w:t xml:space="preserve">_________________________________________________________________________________ </w:t>
      </w:r>
    </w:p>
    <w:p w14:paraId="59744154" w14:textId="77777777" w:rsidR="00CA58E2" w:rsidRPr="00E43141" w:rsidRDefault="00CA58E2" w:rsidP="00CF694C">
      <w:pPr>
        <w:spacing w:line="360" w:lineRule="auto"/>
        <w:ind w:left="709" w:right="426"/>
      </w:pPr>
    </w:p>
    <w:p w14:paraId="5BFB2900" w14:textId="77777777" w:rsidR="00C52A60" w:rsidRPr="00E43141" w:rsidRDefault="00C52A60" w:rsidP="00CF694C">
      <w:pPr>
        <w:spacing w:line="360" w:lineRule="auto"/>
        <w:ind w:left="709" w:right="426"/>
        <w:jc w:val="both"/>
        <w:rPr>
          <w:sz w:val="22"/>
          <w:szCs w:val="22"/>
        </w:rPr>
      </w:pPr>
      <w:r w:rsidRPr="00E43141">
        <w:rPr>
          <w:sz w:val="22"/>
          <w:szCs w:val="22"/>
        </w:rPr>
        <w:t>N.B. le predette documentazioni devono essere prodotte contestualmente alle domande di trasferimento e possono essere trasmesse anche in formato digitale.</w:t>
      </w:r>
    </w:p>
    <w:p w14:paraId="4D60DE02" w14:textId="77777777" w:rsidR="00C52A60" w:rsidRPr="00E43141" w:rsidRDefault="00C52A60" w:rsidP="0022548B">
      <w:pPr>
        <w:spacing w:line="360" w:lineRule="auto"/>
        <w:ind w:right="426"/>
        <w:rPr>
          <w:sz w:val="22"/>
          <w:szCs w:val="22"/>
        </w:rPr>
      </w:pPr>
    </w:p>
    <w:p w14:paraId="1831D9FB" w14:textId="77777777" w:rsidR="00CA58E2" w:rsidRPr="00E43141" w:rsidRDefault="00CA58E2" w:rsidP="0022548B">
      <w:pPr>
        <w:spacing w:line="360" w:lineRule="auto"/>
        <w:ind w:right="426"/>
      </w:pPr>
    </w:p>
    <w:p w14:paraId="4B843133" w14:textId="77777777" w:rsidR="00CA58E2" w:rsidRPr="00E43141" w:rsidRDefault="007B5BD4" w:rsidP="0022548B">
      <w:pPr>
        <w:spacing w:line="360" w:lineRule="auto"/>
        <w:ind w:right="426"/>
        <w:jc w:val="both"/>
      </w:pPr>
      <w:r w:rsidRPr="00E43141">
        <w:rPr>
          <w:sz w:val="22"/>
          <w:szCs w:val="22"/>
        </w:rPr>
        <w:t>Il/</w:t>
      </w:r>
      <w:r w:rsidR="00CA58E2" w:rsidRPr="00E43141">
        <w:rPr>
          <w:sz w:val="22"/>
          <w:szCs w:val="22"/>
        </w:rPr>
        <w:t>La sottoscritt</w:t>
      </w:r>
      <w:r w:rsidRPr="00E43141">
        <w:rPr>
          <w:sz w:val="22"/>
          <w:szCs w:val="22"/>
        </w:rPr>
        <w:t>o/</w:t>
      </w:r>
      <w:r w:rsidR="00CA58E2" w:rsidRPr="00E43141">
        <w:rPr>
          <w:sz w:val="22"/>
          <w:szCs w:val="22"/>
        </w:rPr>
        <w:t>a si impegna, nel caso vengano meno le condizioni per usufruire della precedenza di cui all’art.</w:t>
      </w:r>
      <w:r w:rsidR="00C72EE6" w:rsidRPr="00E43141">
        <w:rPr>
          <w:sz w:val="22"/>
          <w:szCs w:val="22"/>
        </w:rPr>
        <w:t xml:space="preserve"> </w:t>
      </w:r>
      <w:r w:rsidR="00CA58E2" w:rsidRPr="00E43141">
        <w:rPr>
          <w:sz w:val="22"/>
          <w:szCs w:val="22"/>
        </w:rPr>
        <w:t>33 commi 5 e 7,</w:t>
      </w:r>
      <w:r w:rsidR="00C72EE6" w:rsidRPr="00E43141">
        <w:rPr>
          <w:sz w:val="22"/>
          <w:szCs w:val="22"/>
        </w:rPr>
        <w:t xml:space="preserve"> a comunicarlo all’ U.S.P.</w:t>
      </w:r>
      <w:r w:rsidR="00CA58E2" w:rsidRPr="00E43141">
        <w:rPr>
          <w:sz w:val="22"/>
          <w:szCs w:val="22"/>
        </w:rPr>
        <w:t>,</w:t>
      </w:r>
      <w:r w:rsidR="00C72EE6" w:rsidRPr="00E43141">
        <w:rPr>
          <w:sz w:val="22"/>
          <w:szCs w:val="22"/>
        </w:rPr>
        <w:t xml:space="preserve"> </w:t>
      </w:r>
      <w:r w:rsidR="00CA58E2" w:rsidRPr="00E43141">
        <w:rPr>
          <w:sz w:val="22"/>
          <w:szCs w:val="22"/>
        </w:rPr>
        <w:t>10 giorni prima del termine ultimo di</w:t>
      </w:r>
      <w:r w:rsidR="00C72EE6" w:rsidRPr="00E43141">
        <w:rPr>
          <w:sz w:val="22"/>
          <w:szCs w:val="22"/>
        </w:rPr>
        <w:t xml:space="preserve"> </w:t>
      </w:r>
      <w:r w:rsidR="00CA58E2" w:rsidRPr="00E43141">
        <w:rPr>
          <w:sz w:val="22"/>
          <w:szCs w:val="22"/>
        </w:rPr>
        <w:t>comunicazione</w:t>
      </w:r>
      <w:r w:rsidR="00C72EE6" w:rsidRPr="00E43141">
        <w:rPr>
          <w:sz w:val="22"/>
          <w:szCs w:val="22"/>
        </w:rPr>
        <w:t xml:space="preserve"> </w:t>
      </w:r>
      <w:r w:rsidR="00CA58E2" w:rsidRPr="00E43141">
        <w:rPr>
          <w:sz w:val="22"/>
          <w:szCs w:val="22"/>
        </w:rPr>
        <w:t>al SIDI delle domande</w:t>
      </w:r>
      <w:r w:rsidR="00C16FBB" w:rsidRPr="00E43141">
        <w:rPr>
          <w:sz w:val="22"/>
          <w:szCs w:val="22"/>
        </w:rPr>
        <w:t xml:space="preserve"> di trasferimento</w:t>
      </w:r>
      <w:r w:rsidR="00CA58E2" w:rsidRPr="00E43141">
        <w:rPr>
          <w:sz w:val="22"/>
          <w:szCs w:val="22"/>
        </w:rPr>
        <w:t>.</w:t>
      </w:r>
    </w:p>
    <w:p w14:paraId="29604227" w14:textId="77777777" w:rsidR="00B85B4E" w:rsidRPr="00E43141" w:rsidRDefault="00B85B4E" w:rsidP="0022548B">
      <w:pPr>
        <w:spacing w:line="360" w:lineRule="auto"/>
        <w:ind w:right="426"/>
        <w:rPr>
          <w:sz w:val="22"/>
          <w:szCs w:val="22"/>
          <w:u w:val="single"/>
        </w:rPr>
      </w:pPr>
    </w:p>
    <w:p w14:paraId="6CD696BA" w14:textId="77777777" w:rsidR="00CA58E2" w:rsidRPr="00E43141" w:rsidRDefault="00E43141" w:rsidP="0022548B">
      <w:pPr>
        <w:spacing w:line="360" w:lineRule="auto"/>
        <w:ind w:right="426"/>
        <w:rPr>
          <w:sz w:val="22"/>
          <w:szCs w:val="22"/>
          <w:u w:val="single"/>
        </w:rPr>
      </w:pPr>
      <w:r w:rsidRPr="00E43141">
        <w:rPr>
          <w:sz w:val="22"/>
          <w:szCs w:val="22"/>
          <w:u w:val="single"/>
        </w:rPr>
        <w:t>Nei trasferimenti interprovinciali</w:t>
      </w:r>
      <w:r w:rsidRPr="00E43141">
        <w:rPr>
          <w:sz w:val="22"/>
          <w:szCs w:val="22"/>
        </w:rPr>
        <w:t>:</w:t>
      </w:r>
    </w:p>
    <w:p w14:paraId="7F613F20" w14:textId="77777777" w:rsidR="00125DC7" w:rsidRPr="00E43141" w:rsidRDefault="008C67AA" w:rsidP="0022548B">
      <w:pPr>
        <w:spacing w:line="360" w:lineRule="auto"/>
        <w:ind w:right="426"/>
        <w:jc w:val="both"/>
        <w:rPr>
          <w:sz w:val="22"/>
          <w:szCs w:val="22"/>
        </w:rPr>
      </w:pPr>
      <w:r w:rsidRPr="00E43141">
        <w:rPr>
          <w:sz w:val="22"/>
          <w:szCs w:val="22"/>
          <w:u w:val="single"/>
        </w:rPr>
        <w:t>Nei trasferimenti interprovinciali é riconosciuta la precedenza ai soli genitori</w:t>
      </w:r>
      <w:r w:rsidRPr="00E43141">
        <w:rPr>
          <w:sz w:val="22"/>
          <w:szCs w:val="22"/>
        </w:rPr>
        <w:t xml:space="preserve">, anche adottivi, o a chi individuato dall’autorità giudiziaria competente, esercita legale tutela </w:t>
      </w:r>
      <w:r w:rsidRPr="00E43141">
        <w:rPr>
          <w:sz w:val="22"/>
          <w:szCs w:val="22"/>
          <w:u w:val="single"/>
        </w:rPr>
        <w:t>e ai coniugi</w:t>
      </w:r>
      <w:r w:rsidRPr="00E43141">
        <w:rPr>
          <w:sz w:val="22"/>
          <w:szCs w:val="22"/>
        </w:rPr>
        <w:t xml:space="preserve"> del disabile in situazione di gravità, obbligati all’assistenza.</w:t>
      </w:r>
    </w:p>
    <w:p w14:paraId="50BF9BA5" w14:textId="77777777" w:rsidR="005D5889" w:rsidRPr="00E43141" w:rsidRDefault="005D5889" w:rsidP="0022548B">
      <w:pPr>
        <w:spacing w:line="360" w:lineRule="auto"/>
        <w:ind w:right="426"/>
        <w:jc w:val="both"/>
        <w:rPr>
          <w:sz w:val="22"/>
          <w:szCs w:val="22"/>
        </w:rPr>
      </w:pPr>
    </w:p>
    <w:p w14:paraId="61C2EDDE" w14:textId="77777777" w:rsidR="00B25EB7" w:rsidRPr="00E43141" w:rsidRDefault="009D07AB" w:rsidP="0022548B">
      <w:pPr>
        <w:spacing w:line="360" w:lineRule="auto"/>
        <w:ind w:right="426"/>
        <w:jc w:val="both"/>
        <w:rPr>
          <w:sz w:val="22"/>
          <w:szCs w:val="22"/>
        </w:rPr>
      </w:pPr>
      <w:r w:rsidRPr="00E43141">
        <w:rPr>
          <w:sz w:val="22"/>
          <w:szCs w:val="22"/>
        </w:rPr>
        <w:t xml:space="preserve">IL </w:t>
      </w:r>
      <w:r w:rsidR="008C67AA" w:rsidRPr="00E43141">
        <w:rPr>
          <w:sz w:val="22"/>
          <w:szCs w:val="22"/>
        </w:rPr>
        <w:t xml:space="preserve">FIGLIO CHE ASSISTE IL GENITORE </w:t>
      </w:r>
      <w:r w:rsidR="00443F05" w:rsidRPr="00E43141">
        <w:rPr>
          <w:sz w:val="22"/>
          <w:szCs w:val="22"/>
        </w:rPr>
        <w:t>IN SITUAZIONE DI GRAVIT</w:t>
      </w:r>
      <w:r w:rsidR="008C67AA" w:rsidRPr="00E43141">
        <w:rPr>
          <w:sz w:val="22"/>
          <w:szCs w:val="22"/>
        </w:rPr>
        <w:t>Á</w:t>
      </w:r>
      <w:r w:rsidR="00443F05" w:rsidRPr="00E43141">
        <w:rPr>
          <w:sz w:val="22"/>
          <w:szCs w:val="22"/>
        </w:rPr>
        <w:t xml:space="preserve"> ha diritto ad usufruire della precedenza  tra province diverse esclusivamente nelle operazioni di </w:t>
      </w:r>
      <w:r w:rsidR="00DF1E30" w:rsidRPr="00E43141">
        <w:rPr>
          <w:sz w:val="22"/>
          <w:szCs w:val="22"/>
        </w:rPr>
        <w:t>assegnazione provvisoria</w:t>
      </w:r>
      <w:r w:rsidR="00986EFC" w:rsidRPr="00E43141">
        <w:rPr>
          <w:sz w:val="22"/>
          <w:szCs w:val="22"/>
        </w:rPr>
        <w:t>.</w:t>
      </w:r>
    </w:p>
    <w:p w14:paraId="0E2C5131" w14:textId="77777777" w:rsidR="00804DA1" w:rsidRPr="00E43141" w:rsidRDefault="00804DA1" w:rsidP="008C67AA">
      <w:pPr>
        <w:spacing w:line="360" w:lineRule="auto"/>
        <w:ind w:right="426"/>
        <w:rPr>
          <w:sz w:val="22"/>
          <w:szCs w:val="22"/>
        </w:rPr>
      </w:pPr>
    </w:p>
    <w:p w14:paraId="55337BB9" w14:textId="77777777" w:rsidR="00CA58E2" w:rsidRPr="00E43141" w:rsidRDefault="008C67AA" w:rsidP="008C67AA">
      <w:pPr>
        <w:spacing w:line="360" w:lineRule="auto"/>
        <w:ind w:right="426"/>
        <w:rPr>
          <w:sz w:val="22"/>
          <w:szCs w:val="22"/>
        </w:rPr>
      </w:pPr>
      <w:r w:rsidRPr="00E43141">
        <w:rPr>
          <w:sz w:val="22"/>
          <w:szCs w:val="22"/>
        </w:rPr>
        <w:t>E</w:t>
      </w:r>
      <w:r w:rsidR="00CA58E2" w:rsidRPr="00E43141">
        <w:rPr>
          <w:sz w:val="22"/>
          <w:szCs w:val="22"/>
        </w:rPr>
        <w:t>ventuali altre dichiarazioni:</w:t>
      </w:r>
    </w:p>
    <w:p w14:paraId="331E4784" w14:textId="77777777" w:rsidR="008C67AA" w:rsidRPr="00E43141" w:rsidRDefault="008C67AA" w:rsidP="008C67AA">
      <w:pPr>
        <w:spacing w:line="360" w:lineRule="auto"/>
        <w:ind w:right="426"/>
      </w:pPr>
      <w:r w:rsidRPr="00E43141">
        <w:rPr>
          <w:sz w:val="22"/>
          <w:szCs w:val="22"/>
        </w:rPr>
        <w:t xml:space="preserve">________________________________________________________________________________________ ________________________________________________________________________________________ </w:t>
      </w:r>
    </w:p>
    <w:p w14:paraId="2BAA6E98" w14:textId="77777777" w:rsidR="008C67AA" w:rsidRPr="00E43141" w:rsidRDefault="008C67AA" w:rsidP="008C67AA">
      <w:pPr>
        <w:spacing w:line="360" w:lineRule="auto"/>
        <w:ind w:right="426"/>
      </w:pPr>
      <w:r w:rsidRPr="00E43141">
        <w:rPr>
          <w:sz w:val="22"/>
          <w:szCs w:val="22"/>
        </w:rPr>
        <w:t xml:space="preserve">________________________________________________________________________________________ </w:t>
      </w:r>
    </w:p>
    <w:p w14:paraId="44617650" w14:textId="77777777" w:rsidR="007B5BD4" w:rsidRPr="00E43141" w:rsidRDefault="007B5BD4" w:rsidP="0022548B">
      <w:pPr>
        <w:spacing w:line="360" w:lineRule="auto"/>
        <w:ind w:left="142" w:right="426"/>
        <w:rPr>
          <w:sz w:val="22"/>
          <w:szCs w:val="22"/>
        </w:rPr>
      </w:pPr>
    </w:p>
    <w:p w14:paraId="6A04C4A2" w14:textId="77777777" w:rsidR="00CA58E2" w:rsidRPr="00E43141" w:rsidRDefault="00CA58E2" w:rsidP="008C67AA">
      <w:pPr>
        <w:spacing w:line="360" w:lineRule="auto"/>
        <w:ind w:left="142" w:right="426"/>
        <w:jc w:val="center"/>
        <w:rPr>
          <w:b/>
          <w:sz w:val="22"/>
          <w:szCs w:val="22"/>
        </w:rPr>
      </w:pPr>
      <w:r w:rsidRPr="00E43141">
        <w:rPr>
          <w:b/>
          <w:sz w:val="22"/>
          <w:szCs w:val="22"/>
        </w:rPr>
        <w:t>AI FINI DELLA MOBILIT</w:t>
      </w:r>
      <w:r w:rsidR="008C67AA" w:rsidRPr="00E43141">
        <w:rPr>
          <w:b/>
          <w:sz w:val="22"/>
          <w:szCs w:val="22"/>
        </w:rPr>
        <w:t>Á</w:t>
      </w:r>
      <w:r w:rsidRPr="00E43141">
        <w:rPr>
          <w:b/>
          <w:sz w:val="22"/>
          <w:szCs w:val="22"/>
        </w:rPr>
        <w:t xml:space="preserve"> PROFESSIONALE</w:t>
      </w:r>
    </w:p>
    <w:p w14:paraId="53F8786E" w14:textId="77777777" w:rsidR="00CA58E2" w:rsidRPr="00E43141" w:rsidRDefault="00CA58E2" w:rsidP="0022548B">
      <w:pPr>
        <w:spacing w:line="360" w:lineRule="auto"/>
        <w:ind w:left="142" w:right="426"/>
        <w:jc w:val="both"/>
        <w:rPr>
          <w:sz w:val="22"/>
          <w:szCs w:val="22"/>
        </w:rPr>
      </w:pPr>
      <w:r w:rsidRPr="00E43141">
        <w:rPr>
          <w:sz w:val="22"/>
          <w:szCs w:val="22"/>
        </w:rPr>
        <w:t>Dichiara di aver superato il periodo di prova nell’anno scolastico___________________</w:t>
      </w:r>
      <w:r w:rsidR="00E43141" w:rsidRPr="00E43141">
        <w:rPr>
          <w:sz w:val="22"/>
          <w:szCs w:val="22"/>
        </w:rPr>
        <w:t xml:space="preserve"> </w:t>
      </w:r>
      <w:r w:rsidR="00BF0363" w:rsidRPr="00E43141">
        <w:rPr>
          <w:sz w:val="22"/>
          <w:szCs w:val="22"/>
        </w:rPr>
        <w:t>(</w:t>
      </w:r>
      <w:r w:rsidR="002C497B" w:rsidRPr="00E43141">
        <w:rPr>
          <w:sz w:val="22"/>
          <w:szCs w:val="22"/>
          <w:u w:val="single"/>
        </w:rPr>
        <w:t>dichiar</w:t>
      </w:r>
      <w:r w:rsidR="00E43141" w:rsidRPr="00E43141">
        <w:rPr>
          <w:sz w:val="22"/>
          <w:szCs w:val="22"/>
          <w:u w:val="single"/>
        </w:rPr>
        <w:t xml:space="preserve">azione indispensabile </w:t>
      </w:r>
      <w:r w:rsidR="002C497B" w:rsidRPr="00E43141">
        <w:rPr>
          <w:sz w:val="22"/>
          <w:szCs w:val="22"/>
          <w:u w:val="single"/>
        </w:rPr>
        <w:t>ai fini del passaggio</w:t>
      </w:r>
      <w:r w:rsidR="00BF0363" w:rsidRPr="00E43141">
        <w:rPr>
          <w:sz w:val="22"/>
          <w:szCs w:val="22"/>
          <w:u w:val="single"/>
        </w:rPr>
        <w:t xml:space="preserve"> di ruolo</w:t>
      </w:r>
      <w:r w:rsidR="00BF0363" w:rsidRPr="00E43141">
        <w:rPr>
          <w:sz w:val="22"/>
          <w:szCs w:val="22"/>
        </w:rPr>
        <w:t xml:space="preserve">  come previsto dall’art.4 del contratto di mobilità)</w:t>
      </w:r>
      <w:r w:rsidR="002C497B" w:rsidRPr="00E43141">
        <w:rPr>
          <w:sz w:val="22"/>
          <w:szCs w:val="22"/>
        </w:rPr>
        <w:t>.</w:t>
      </w:r>
    </w:p>
    <w:p w14:paraId="7E30FE48" w14:textId="77777777" w:rsidR="002C497B" w:rsidRPr="00E43141" w:rsidRDefault="002C497B" w:rsidP="0022548B">
      <w:pPr>
        <w:spacing w:line="360" w:lineRule="auto"/>
        <w:ind w:left="142" w:right="426"/>
        <w:rPr>
          <w:sz w:val="22"/>
          <w:szCs w:val="22"/>
        </w:rPr>
      </w:pPr>
    </w:p>
    <w:p w14:paraId="389806B2" w14:textId="77777777" w:rsidR="00CA58E2" w:rsidRPr="00E43141" w:rsidRDefault="00CA58E2" w:rsidP="0022548B">
      <w:pPr>
        <w:spacing w:line="360" w:lineRule="auto"/>
        <w:ind w:left="142" w:right="426"/>
        <w:rPr>
          <w:sz w:val="22"/>
          <w:szCs w:val="22"/>
        </w:rPr>
      </w:pPr>
      <w:r w:rsidRPr="00E43141">
        <w:rPr>
          <w:sz w:val="22"/>
          <w:szCs w:val="22"/>
        </w:rPr>
        <w:t>Data__________________</w:t>
      </w:r>
      <w:r w:rsidRPr="00E43141">
        <w:rPr>
          <w:sz w:val="22"/>
          <w:szCs w:val="22"/>
        </w:rPr>
        <w:tab/>
      </w:r>
      <w:r w:rsidRPr="00E43141">
        <w:rPr>
          <w:sz w:val="22"/>
          <w:szCs w:val="22"/>
        </w:rPr>
        <w:tab/>
      </w:r>
      <w:r w:rsidRPr="00E43141">
        <w:rPr>
          <w:sz w:val="22"/>
          <w:szCs w:val="22"/>
        </w:rPr>
        <w:tab/>
      </w:r>
      <w:r w:rsidRPr="00E43141">
        <w:rPr>
          <w:sz w:val="22"/>
          <w:szCs w:val="22"/>
        </w:rPr>
        <w:tab/>
      </w:r>
    </w:p>
    <w:p w14:paraId="3B459BED" w14:textId="77777777" w:rsidR="00CA58E2" w:rsidRPr="00E43141" w:rsidRDefault="007B5BD4" w:rsidP="0022548B">
      <w:pPr>
        <w:spacing w:line="360" w:lineRule="auto"/>
        <w:ind w:left="142" w:right="426"/>
        <w:rPr>
          <w:sz w:val="22"/>
          <w:szCs w:val="22"/>
        </w:rPr>
      </w:pPr>
      <w:r w:rsidRPr="00E43141">
        <w:rPr>
          <w:sz w:val="22"/>
          <w:szCs w:val="22"/>
        </w:rPr>
        <w:tab/>
      </w:r>
      <w:r w:rsidRPr="00E43141">
        <w:rPr>
          <w:sz w:val="22"/>
          <w:szCs w:val="22"/>
        </w:rPr>
        <w:tab/>
      </w:r>
      <w:r w:rsidRPr="00E43141">
        <w:rPr>
          <w:sz w:val="22"/>
          <w:szCs w:val="22"/>
        </w:rPr>
        <w:tab/>
      </w:r>
      <w:r w:rsidRPr="00E43141">
        <w:rPr>
          <w:sz w:val="22"/>
          <w:szCs w:val="22"/>
        </w:rPr>
        <w:tab/>
      </w:r>
      <w:r w:rsidRPr="00E43141">
        <w:rPr>
          <w:sz w:val="22"/>
          <w:szCs w:val="22"/>
        </w:rPr>
        <w:tab/>
      </w:r>
      <w:r w:rsidRPr="00E43141">
        <w:rPr>
          <w:sz w:val="22"/>
          <w:szCs w:val="22"/>
        </w:rPr>
        <w:tab/>
      </w:r>
      <w:r w:rsidRPr="00E43141">
        <w:rPr>
          <w:sz w:val="22"/>
          <w:szCs w:val="22"/>
        </w:rPr>
        <w:tab/>
      </w:r>
      <w:r w:rsidRPr="00E43141">
        <w:rPr>
          <w:sz w:val="22"/>
          <w:szCs w:val="22"/>
        </w:rPr>
        <w:tab/>
        <w:t>Firma_________________________</w:t>
      </w:r>
    </w:p>
    <w:p w14:paraId="787BB4F3" w14:textId="77777777" w:rsidR="00CA58E2" w:rsidRPr="00E43141" w:rsidRDefault="00CA58E2" w:rsidP="00C44B62">
      <w:pPr>
        <w:ind w:left="142" w:right="426"/>
        <w:rPr>
          <w:sz w:val="16"/>
        </w:rPr>
      </w:pPr>
    </w:p>
    <w:p w14:paraId="3CD9D706" w14:textId="77777777" w:rsidR="00CA58E2" w:rsidRPr="00E43141" w:rsidRDefault="00CA58E2" w:rsidP="0041233E">
      <w:pPr>
        <w:ind w:left="142"/>
        <w:rPr>
          <w:sz w:val="22"/>
          <w:szCs w:val="22"/>
        </w:rPr>
      </w:pPr>
    </w:p>
    <w:sectPr w:rsidR="00CA58E2" w:rsidRPr="00E43141" w:rsidSect="007B5BD4">
      <w:footerReference w:type="default" r:id="rId10"/>
      <w:pgSz w:w="11906" w:h="16838"/>
      <w:pgMar w:top="851" w:right="924" w:bottom="113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50D35B" w14:textId="77777777" w:rsidR="001C769F" w:rsidRDefault="001C769F" w:rsidP="00127877">
      <w:r>
        <w:separator/>
      </w:r>
    </w:p>
  </w:endnote>
  <w:endnote w:type="continuationSeparator" w:id="0">
    <w:p w14:paraId="0CCB1729" w14:textId="77777777" w:rsidR="001C769F" w:rsidRDefault="001C769F" w:rsidP="001278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11053685"/>
      <w:docPartObj>
        <w:docPartGallery w:val="Page Numbers (Bottom of Page)"/>
        <w:docPartUnique/>
      </w:docPartObj>
    </w:sdtPr>
    <w:sdtContent>
      <w:p w14:paraId="3B5BEA8F" w14:textId="77777777" w:rsidR="00CE3546" w:rsidRDefault="00564C55">
        <w:pPr>
          <w:pStyle w:val="Pidipagina"/>
          <w:jc w:val="center"/>
        </w:pPr>
        <w:r>
          <w:fldChar w:fldCharType="begin"/>
        </w:r>
        <w:r>
          <w:instrText>PAGE   \* MERGEFORMAT</w:instrText>
        </w:r>
        <w:r>
          <w:fldChar w:fldCharType="separate"/>
        </w:r>
        <w:r>
          <w:rPr>
            <w:noProof/>
          </w:rPr>
          <w:t>3</w:t>
        </w:r>
        <w:r>
          <w:rPr>
            <w:noProof/>
          </w:rPr>
          <w:fldChar w:fldCharType="end"/>
        </w:r>
      </w:p>
    </w:sdtContent>
  </w:sdt>
  <w:p w14:paraId="50423568" w14:textId="77777777" w:rsidR="00CE3546" w:rsidRDefault="00CE3546">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D44735" w14:textId="77777777" w:rsidR="001C769F" w:rsidRDefault="001C769F" w:rsidP="00127877">
      <w:r>
        <w:separator/>
      </w:r>
    </w:p>
  </w:footnote>
  <w:footnote w:type="continuationSeparator" w:id="0">
    <w:p w14:paraId="6C089FBD" w14:textId="77777777" w:rsidR="001C769F" w:rsidRDefault="001C769F" w:rsidP="001278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name w:val="WW8Num1"/>
    <w:lvl w:ilvl="0">
      <w:start w:val="1"/>
      <w:numFmt w:val="decimal"/>
      <w:lvlText w:val="%1)"/>
      <w:lvlJc w:val="left"/>
      <w:pPr>
        <w:tabs>
          <w:tab w:val="num" w:pos="360"/>
        </w:tabs>
        <w:ind w:left="360" w:hanging="360"/>
      </w:pPr>
      <w:rPr>
        <w:rFonts w:cs="Times New Roman"/>
      </w:rPr>
    </w:lvl>
  </w:abstractNum>
  <w:abstractNum w:abstractNumId="1" w15:restartNumberingAfterBreak="0">
    <w:nsid w:val="00000002"/>
    <w:multiLevelType w:val="singleLevel"/>
    <w:tmpl w:val="04100011"/>
    <w:lvl w:ilvl="0">
      <w:start w:val="1"/>
      <w:numFmt w:val="decimal"/>
      <w:lvlText w:val="%1)"/>
      <w:lvlJc w:val="left"/>
      <w:pPr>
        <w:ind w:left="360" w:hanging="360"/>
      </w:pPr>
      <w:rPr>
        <w:rFonts w:hint="default"/>
        <w:b w:val="0"/>
      </w:rPr>
    </w:lvl>
  </w:abstractNum>
  <w:abstractNum w:abstractNumId="2" w15:restartNumberingAfterBreak="0">
    <w:nsid w:val="00000003"/>
    <w:multiLevelType w:val="singleLevel"/>
    <w:tmpl w:val="00000003"/>
    <w:name w:val="WW8Num3"/>
    <w:lvl w:ilvl="0">
      <w:start w:val="3"/>
      <w:numFmt w:val="decimal"/>
      <w:lvlText w:val="%1)"/>
      <w:lvlJc w:val="left"/>
      <w:pPr>
        <w:tabs>
          <w:tab w:val="num" w:pos="360"/>
        </w:tabs>
        <w:ind w:left="360" w:hanging="360"/>
      </w:pPr>
      <w:rPr>
        <w:rFonts w:cs="Times New Roman"/>
      </w:rPr>
    </w:lvl>
  </w:abstractNum>
  <w:abstractNum w:abstractNumId="3" w15:restartNumberingAfterBreak="0">
    <w:nsid w:val="00000004"/>
    <w:multiLevelType w:val="singleLevel"/>
    <w:tmpl w:val="00000004"/>
    <w:name w:val="WW8Num4"/>
    <w:lvl w:ilvl="0">
      <w:numFmt w:val="bullet"/>
      <w:lvlText w:val="q"/>
      <w:lvlJc w:val="left"/>
      <w:pPr>
        <w:tabs>
          <w:tab w:val="num" w:pos="360"/>
        </w:tabs>
        <w:ind w:left="360" w:hanging="360"/>
      </w:pPr>
      <w:rPr>
        <w:rFonts w:ascii="Wingdings" w:hAnsi="Wingdings"/>
        <w:sz w:val="16"/>
      </w:rPr>
    </w:lvl>
  </w:abstractNum>
  <w:abstractNum w:abstractNumId="4" w15:restartNumberingAfterBreak="0">
    <w:nsid w:val="00000005"/>
    <w:multiLevelType w:val="singleLevel"/>
    <w:tmpl w:val="00000005"/>
    <w:name w:val="WW8Num5"/>
    <w:lvl w:ilvl="0">
      <w:numFmt w:val="bullet"/>
      <w:lvlText w:val="-"/>
      <w:lvlJc w:val="left"/>
      <w:pPr>
        <w:tabs>
          <w:tab w:val="num" w:pos="720"/>
        </w:tabs>
        <w:ind w:left="720" w:hanging="360"/>
      </w:pPr>
      <w:rPr>
        <w:rFonts w:ascii="StarSymbol" w:hAnsi="StarSymbol"/>
      </w:rPr>
    </w:lvl>
  </w:abstractNum>
  <w:abstractNum w:abstractNumId="5" w15:restartNumberingAfterBreak="0">
    <w:nsid w:val="00000008"/>
    <w:multiLevelType w:val="multilevel"/>
    <w:tmpl w:val="00000008"/>
    <w:name w:val="Outline"/>
    <w:lvl w:ilvl="0">
      <w:start w:val="1"/>
      <w:numFmt w:val="none"/>
      <w:lvlText w:val=""/>
      <w:lvlJc w:val="left"/>
      <w:pPr>
        <w:tabs>
          <w:tab w:val="num" w:pos="0"/>
        </w:tabs>
      </w:pPr>
      <w:rPr>
        <w:rFonts w:cs="Times New Roman"/>
      </w:rPr>
    </w:lvl>
    <w:lvl w:ilvl="1">
      <w:start w:val="1"/>
      <w:numFmt w:val="none"/>
      <w:lvlText w:val=""/>
      <w:lvlJc w:val="left"/>
      <w:pPr>
        <w:tabs>
          <w:tab w:val="num" w:pos="0"/>
        </w:tabs>
      </w:pPr>
      <w:rPr>
        <w:rFonts w:cs="Times New Roman"/>
      </w:rPr>
    </w:lvl>
    <w:lvl w:ilvl="2">
      <w:start w:val="1"/>
      <w:numFmt w:val="none"/>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abstractNum w:abstractNumId="6" w15:restartNumberingAfterBreak="0">
    <w:nsid w:val="04874D41"/>
    <w:multiLevelType w:val="hybridMultilevel"/>
    <w:tmpl w:val="D49865BE"/>
    <w:lvl w:ilvl="0" w:tplc="EBE44384">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7" w15:restartNumberingAfterBreak="0">
    <w:nsid w:val="08FF5421"/>
    <w:multiLevelType w:val="hybridMultilevel"/>
    <w:tmpl w:val="3D0414BC"/>
    <w:lvl w:ilvl="0" w:tplc="51746460">
      <w:start w:val="1"/>
      <w:numFmt w:val="decimal"/>
      <w:lvlText w:val="%1)"/>
      <w:lvlJc w:val="left"/>
      <w:pPr>
        <w:ind w:left="408" w:hanging="360"/>
      </w:pPr>
      <w:rPr>
        <w:rFonts w:hint="default"/>
      </w:rPr>
    </w:lvl>
    <w:lvl w:ilvl="1" w:tplc="04100019" w:tentative="1">
      <w:start w:val="1"/>
      <w:numFmt w:val="lowerLetter"/>
      <w:lvlText w:val="%2."/>
      <w:lvlJc w:val="left"/>
      <w:pPr>
        <w:ind w:left="1128" w:hanging="360"/>
      </w:pPr>
    </w:lvl>
    <w:lvl w:ilvl="2" w:tplc="0410001B" w:tentative="1">
      <w:start w:val="1"/>
      <w:numFmt w:val="lowerRoman"/>
      <w:lvlText w:val="%3."/>
      <w:lvlJc w:val="right"/>
      <w:pPr>
        <w:ind w:left="1848" w:hanging="180"/>
      </w:pPr>
    </w:lvl>
    <w:lvl w:ilvl="3" w:tplc="0410000F" w:tentative="1">
      <w:start w:val="1"/>
      <w:numFmt w:val="decimal"/>
      <w:lvlText w:val="%4."/>
      <w:lvlJc w:val="left"/>
      <w:pPr>
        <w:ind w:left="2568" w:hanging="360"/>
      </w:pPr>
    </w:lvl>
    <w:lvl w:ilvl="4" w:tplc="04100019" w:tentative="1">
      <w:start w:val="1"/>
      <w:numFmt w:val="lowerLetter"/>
      <w:lvlText w:val="%5."/>
      <w:lvlJc w:val="left"/>
      <w:pPr>
        <w:ind w:left="3288" w:hanging="360"/>
      </w:pPr>
    </w:lvl>
    <w:lvl w:ilvl="5" w:tplc="0410001B" w:tentative="1">
      <w:start w:val="1"/>
      <w:numFmt w:val="lowerRoman"/>
      <w:lvlText w:val="%6."/>
      <w:lvlJc w:val="right"/>
      <w:pPr>
        <w:ind w:left="4008" w:hanging="180"/>
      </w:pPr>
    </w:lvl>
    <w:lvl w:ilvl="6" w:tplc="0410000F" w:tentative="1">
      <w:start w:val="1"/>
      <w:numFmt w:val="decimal"/>
      <w:lvlText w:val="%7."/>
      <w:lvlJc w:val="left"/>
      <w:pPr>
        <w:ind w:left="4728" w:hanging="360"/>
      </w:pPr>
    </w:lvl>
    <w:lvl w:ilvl="7" w:tplc="04100019" w:tentative="1">
      <w:start w:val="1"/>
      <w:numFmt w:val="lowerLetter"/>
      <w:lvlText w:val="%8."/>
      <w:lvlJc w:val="left"/>
      <w:pPr>
        <w:ind w:left="5448" w:hanging="360"/>
      </w:pPr>
    </w:lvl>
    <w:lvl w:ilvl="8" w:tplc="0410001B" w:tentative="1">
      <w:start w:val="1"/>
      <w:numFmt w:val="lowerRoman"/>
      <w:lvlText w:val="%9."/>
      <w:lvlJc w:val="right"/>
      <w:pPr>
        <w:ind w:left="6168" w:hanging="180"/>
      </w:pPr>
    </w:lvl>
  </w:abstractNum>
  <w:abstractNum w:abstractNumId="8" w15:restartNumberingAfterBreak="0">
    <w:nsid w:val="13D63EDE"/>
    <w:multiLevelType w:val="hybridMultilevel"/>
    <w:tmpl w:val="242E63C4"/>
    <w:name w:val="WW8Num42"/>
    <w:lvl w:ilvl="0" w:tplc="00000004">
      <w:numFmt w:val="bullet"/>
      <w:lvlText w:val="q"/>
      <w:lvlJc w:val="left"/>
      <w:pPr>
        <w:tabs>
          <w:tab w:val="num" w:pos="540"/>
        </w:tabs>
        <w:ind w:left="540" w:hanging="360"/>
      </w:pPr>
      <w:rPr>
        <w:rFonts w:ascii="Wingdings" w:hAnsi="Wingdings"/>
        <w:sz w:val="16"/>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B9B3E6B"/>
    <w:multiLevelType w:val="hybridMultilevel"/>
    <w:tmpl w:val="82D0D0B4"/>
    <w:lvl w:ilvl="0" w:tplc="04100003">
      <w:start w:val="1"/>
      <w:numFmt w:val="bullet"/>
      <w:pStyle w:val="Titolo1"/>
      <w:lvlText w:val="o"/>
      <w:lvlJc w:val="left"/>
      <w:pPr>
        <w:tabs>
          <w:tab w:val="num" w:pos="540"/>
        </w:tabs>
        <w:ind w:left="540" w:hanging="360"/>
      </w:pPr>
      <w:rPr>
        <w:rFonts w:ascii="Courier New" w:hAnsi="Courier New" w:hint="default"/>
      </w:rPr>
    </w:lvl>
    <w:lvl w:ilvl="1" w:tplc="04100003">
      <w:start w:val="1"/>
      <w:numFmt w:val="bullet"/>
      <w:pStyle w:val="Titolo2"/>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5060B6E"/>
    <w:multiLevelType w:val="hybridMultilevel"/>
    <w:tmpl w:val="D248D530"/>
    <w:lvl w:ilvl="0" w:tplc="0E7CEDC6">
      <w:start w:val="11"/>
      <w:numFmt w:val="decimal"/>
      <w:lvlText w:val="%1)"/>
      <w:lvlJc w:val="left"/>
      <w:pPr>
        <w:tabs>
          <w:tab w:val="num" w:pos="600"/>
        </w:tabs>
        <w:ind w:left="600" w:hanging="360"/>
      </w:pPr>
      <w:rPr>
        <w:rFonts w:cs="Times New Roman" w:hint="default"/>
        <w:b w:val="0"/>
      </w:rPr>
    </w:lvl>
    <w:lvl w:ilvl="1" w:tplc="04100019" w:tentative="1">
      <w:start w:val="1"/>
      <w:numFmt w:val="lowerLetter"/>
      <w:lvlText w:val="%2."/>
      <w:lvlJc w:val="left"/>
      <w:pPr>
        <w:tabs>
          <w:tab w:val="num" w:pos="1320"/>
        </w:tabs>
        <w:ind w:left="1320" w:hanging="360"/>
      </w:pPr>
      <w:rPr>
        <w:rFonts w:cs="Times New Roman"/>
      </w:rPr>
    </w:lvl>
    <w:lvl w:ilvl="2" w:tplc="0410001B" w:tentative="1">
      <w:start w:val="1"/>
      <w:numFmt w:val="lowerRoman"/>
      <w:lvlText w:val="%3."/>
      <w:lvlJc w:val="right"/>
      <w:pPr>
        <w:tabs>
          <w:tab w:val="num" w:pos="2040"/>
        </w:tabs>
        <w:ind w:left="2040" w:hanging="180"/>
      </w:pPr>
      <w:rPr>
        <w:rFonts w:cs="Times New Roman"/>
      </w:rPr>
    </w:lvl>
    <w:lvl w:ilvl="3" w:tplc="0410000F" w:tentative="1">
      <w:start w:val="1"/>
      <w:numFmt w:val="decimal"/>
      <w:lvlText w:val="%4."/>
      <w:lvlJc w:val="left"/>
      <w:pPr>
        <w:tabs>
          <w:tab w:val="num" w:pos="2760"/>
        </w:tabs>
        <w:ind w:left="2760" w:hanging="360"/>
      </w:pPr>
      <w:rPr>
        <w:rFonts w:cs="Times New Roman"/>
      </w:rPr>
    </w:lvl>
    <w:lvl w:ilvl="4" w:tplc="04100019" w:tentative="1">
      <w:start w:val="1"/>
      <w:numFmt w:val="lowerLetter"/>
      <w:lvlText w:val="%5."/>
      <w:lvlJc w:val="left"/>
      <w:pPr>
        <w:tabs>
          <w:tab w:val="num" w:pos="3480"/>
        </w:tabs>
        <w:ind w:left="3480" w:hanging="360"/>
      </w:pPr>
      <w:rPr>
        <w:rFonts w:cs="Times New Roman"/>
      </w:rPr>
    </w:lvl>
    <w:lvl w:ilvl="5" w:tplc="0410001B" w:tentative="1">
      <w:start w:val="1"/>
      <w:numFmt w:val="lowerRoman"/>
      <w:lvlText w:val="%6."/>
      <w:lvlJc w:val="right"/>
      <w:pPr>
        <w:tabs>
          <w:tab w:val="num" w:pos="4200"/>
        </w:tabs>
        <w:ind w:left="4200" w:hanging="180"/>
      </w:pPr>
      <w:rPr>
        <w:rFonts w:cs="Times New Roman"/>
      </w:rPr>
    </w:lvl>
    <w:lvl w:ilvl="6" w:tplc="0410000F" w:tentative="1">
      <w:start w:val="1"/>
      <w:numFmt w:val="decimal"/>
      <w:lvlText w:val="%7."/>
      <w:lvlJc w:val="left"/>
      <w:pPr>
        <w:tabs>
          <w:tab w:val="num" w:pos="4920"/>
        </w:tabs>
        <w:ind w:left="4920" w:hanging="360"/>
      </w:pPr>
      <w:rPr>
        <w:rFonts w:cs="Times New Roman"/>
      </w:rPr>
    </w:lvl>
    <w:lvl w:ilvl="7" w:tplc="04100019" w:tentative="1">
      <w:start w:val="1"/>
      <w:numFmt w:val="lowerLetter"/>
      <w:lvlText w:val="%8."/>
      <w:lvlJc w:val="left"/>
      <w:pPr>
        <w:tabs>
          <w:tab w:val="num" w:pos="5640"/>
        </w:tabs>
        <w:ind w:left="5640" w:hanging="360"/>
      </w:pPr>
      <w:rPr>
        <w:rFonts w:cs="Times New Roman"/>
      </w:rPr>
    </w:lvl>
    <w:lvl w:ilvl="8" w:tplc="0410001B" w:tentative="1">
      <w:start w:val="1"/>
      <w:numFmt w:val="lowerRoman"/>
      <w:lvlText w:val="%9."/>
      <w:lvlJc w:val="right"/>
      <w:pPr>
        <w:tabs>
          <w:tab w:val="num" w:pos="6360"/>
        </w:tabs>
        <w:ind w:left="6360" w:hanging="180"/>
      </w:pPr>
      <w:rPr>
        <w:rFonts w:cs="Times New Roman"/>
      </w:rPr>
    </w:lvl>
  </w:abstractNum>
  <w:abstractNum w:abstractNumId="11" w15:restartNumberingAfterBreak="0">
    <w:nsid w:val="25EA361F"/>
    <w:multiLevelType w:val="hybridMultilevel"/>
    <w:tmpl w:val="62D60BFC"/>
    <w:lvl w:ilvl="0" w:tplc="EBE44384">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2" w15:restartNumberingAfterBreak="0">
    <w:nsid w:val="2BAF1B00"/>
    <w:multiLevelType w:val="hybridMultilevel"/>
    <w:tmpl w:val="1D28CBF2"/>
    <w:lvl w:ilvl="0" w:tplc="EBE44384">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381A7B0C"/>
    <w:multiLevelType w:val="multilevel"/>
    <w:tmpl w:val="D248D530"/>
    <w:lvl w:ilvl="0">
      <w:start w:val="11"/>
      <w:numFmt w:val="decimal"/>
      <w:lvlText w:val="%1)"/>
      <w:lvlJc w:val="left"/>
      <w:pPr>
        <w:tabs>
          <w:tab w:val="num" w:pos="600"/>
        </w:tabs>
        <w:ind w:left="600" w:hanging="360"/>
      </w:pPr>
      <w:rPr>
        <w:rFonts w:cs="Times New Roman" w:hint="default"/>
        <w:b w:val="0"/>
      </w:rPr>
    </w:lvl>
    <w:lvl w:ilvl="1">
      <w:start w:val="1"/>
      <w:numFmt w:val="lowerLetter"/>
      <w:lvlText w:val="%2."/>
      <w:lvlJc w:val="left"/>
      <w:pPr>
        <w:tabs>
          <w:tab w:val="num" w:pos="1320"/>
        </w:tabs>
        <w:ind w:left="1320" w:hanging="360"/>
      </w:pPr>
      <w:rPr>
        <w:rFonts w:cs="Times New Roman"/>
      </w:rPr>
    </w:lvl>
    <w:lvl w:ilvl="2">
      <w:start w:val="1"/>
      <w:numFmt w:val="lowerRoman"/>
      <w:lvlText w:val="%3."/>
      <w:lvlJc w:val="right"/>
      <w:pPr>
        <w:tabs>
          <w:tab w:val="num" w:pos="2040"/>
        </w:tabs>
        <w:ind w:left="2040" w:hanging="180"/>
      </w:pPr>
      <w:rPr>
        <w:rFonts w:cs="Times New Roman"/>
      </w:rPr>
    </w:lvl>
    <w:lvl w:ilvl="3">
      <w:start w:val="1"/>
      <w:numFmt w:val="decimal"/>
      <w:lvlText w:val="%4."/>
      <w:lvlJc w:val="left"/>
      <w:pPr>
        <w:tabs>
          <w:tab w:val="num" w:pos="2760"/>
        </w:tabs>
        <w:ind w:left="2760" w:hanging="360"/>
      </w:pPr>
      <w:rPr>
        <w:rFonts w:cs="Times New Roman"/>
      </w:rPr>
    </w:lvl>
    <w:lvl w:ilvl="4">
      <w:start w:val="1"/>
      <w:numFmt w:val="lowerLetter"/>
      <w:lvlText w:val="%5."/>
      <w:lvlJc w:val="left"/>
      <w:pPr>
        <w:tabs>
          <w:tab w:val="num" w:pos="3480"/>
        </w:tabs>
        <w:ind w:left="3480" w:hanging="360"/>
      </w:pPr>
      <w:rPr>
        <w:rFonts w:cs="Times New Roman"/>
      </w:rPr>
    </w:lvl>
    <w:lvl w:ilvl="5">
      <w:start w:val="1"/>
      <w:numFmt w:val="lowerRoman"/>
      <w:lvlText w:val="%6."/>
      <w:lvlJc w:val="right"/>
      <w:pPr>
        <w:tabs>
          <w:tab w:val="num" w:pos="4200"/>
        </w:tabs>
        <w:ind w:left="4200" w:hanging="180"/>
      </w:pPr>
      <w:rPr>
        <w:rFonts w:cs="Times New Roman"/>
      </w:rPr>
    </w:lvl>
    <w:lvl w:ilvl="6">
      <w:start w:val="1"/>
      <w:numFmt w:val="decimal"/>
      <w:lvlText w:val="%7."/>
      <w:lvlJc w:val="left"/>
      <w:pPr>
        <w:tabs>
          <w:tab w:val="num" w:pos="4920"/>
        </w:tabs>
        <w:ind w:left="4920" w:hanging="360"/>
      </w:pPr>
      <w:rPr>
        <w:rFonts w:cs="Times New Roman"/>
      </w:rPr>
    </w:lvl>
    <w:lvl w:ilvl="7">
      <w:start w:val="1"/>
      <w:numFmt w:val="lowerLetter"/>
      <w:lvlText w:val="%8."/>
      <w:lvlJc w:val="left"/>
      <w:pPr>
        <w:tabs>
          <w:tab w:val="num" w:pos="5640"/>
        </w:tabs>
        <w:ind w:left="5640" w:hanging="360"/>
      </w:pPr>
      <w:rPr>
        <w:rFonts w:cs="Times New Roman"/>
      </w:rPr>
    </w:lvl>
    <w:lvl w:ilvl="8">
      <w:start w:val="1"/>
      <w:numFmt w:val="lowerRoman"/>
      <w:lvlText w:val="%9."/>
      <w:lvlJc w:val="right"/>
      <w:pPr>
        <w:tabs>
          <w:tab w:val="num" w:pos="6360"/>
        </w:tabs>
        <w:ind w:left="6360" w:hanging="180"/>
      </w:pPr>
      <w:rPr>
        <w:rFonts w:cs="Times New Roman"/>
      </w:rPr>
    </w:lvl>
  </w:abstractNum>
  <w:abstractNum w:abstractNumId="14" w15:restartNumberingAfterBreak="0">
    <w:nsid w:val="63CF5811"/>
    <w:multiLevelType w:val="hybridMultilevel"/>
    <w:tmpl w:val="33801E26"/>
    <w:lvl w:ilvl="0" w:tplc="89DA0B1A">
      <w:start w:val="13"/>
      <w:numFmt w:val="decimal"/>
      <w:lvlText w:val="%1)"/>
      <w:lvlJc w:val="left"/>
      <w:pPr>
        <w:tabs>
          <w:tab w:val="num" w:pos="600"/>
        </w:tabs>
        <w:ind w:left="600" w:hanging="360"/>
      </w:pPr>
      <w:rPr>
        <w:rFonts w:cs="Times New Roman" w:hint="default"/>
      </w:rPr>
    </w:lvl>
    <w:lvl w:ilvl="1" w:tplc="04100019" w:tentative="1">
      <w:start w:val="1"/>
      <w:numFmt w:val="lowerLetter"/>
      <w:lvlText w:val="%2."/>
      <w:lvlJc w:val="left"/>
      <w:pPr>
        <w:tabs>
          <w:tab w:val="num" w:pos="1320"/>
        </w:tabs>
        <w:ind w:left="1320" w:hanging="360"/>
      </w:pPr>
      <w:rPr>
        <w:rFonts w:cs="Times New Roman"/>
      </w:rPr>
    </w:lvl>
    <w:lvl w:ilvl="2" w:tplc="0410001B" w:tentative="1">
      <w:start w:val="1"/>
      <w:numFmt w:val="lowerRoman"/>
      <w:lvlText w:val="%3."/>
      <w:lvlJc w:val="right"/>
      <w:pPr>
        <w:tabs>
          <w:tab w:val="num" w:pos="2040"/>
        </w:tabs>
        <w:ind w:left="2040" w:hanging="180"/>
      </w:pPr>
      <w:rPr>
        <w:rFonts w:cs="Times New Roman"/>
      </w:rPr>
    </w:lvl>
    <w:lvl w:ilvl="3" w:tplc="0410000F" w:tentative="1">
      <w:start w:val="1"/>
      <w:numFmt w:val="decimal"/>
      <w:lvlText w:val="%4."/>
      <w:lvlJc w:val="left"/>
      <w:pPr>
        <w:tabs>
          <w:tab w:val="num" w:pos="2760"/>
        </w:tabs>
        <w:ind w:left="2760" w:hanging="360"/>
      </w:pPr>
      <w:rPr>
        <w:rFonts w:cs="Times New Roman"/>
      </w:rPr>
    </w:lvl>
    <w:lvl w:ilvl="4" w:tplc="04100019" w:tentative="1">
      <w:start w:val="1"/>
      <w:numFmt w:val="lowerLetter"/>
      <w:lvlText w:val="%5."/>
      <w:lvlJc w:val="left"/>
      <w:pPr>
        <w:tabs>
          <w:tab w:val="num" w:pos="3480"/>
        </w:tabs>
        <w:ind w:left="3480" w:hanging="360"/>
      </w:pPr>
      <w:rPr>
        <w:rFonts w:cs="Times New Roman"/>
      </w:rPr>
    </w:lvl>
    <w:lvl w:ilvl="5" w:tplc="0410001B" w:tentative="1">
      <w:start w:val="1"/>
      <w:numFmt w:val="lowerRoman"/>
      <w:lvlText w:val="%6."/>
      <w:lvlJc w:val="right"/>
      <w:pPr>
        <w:tabs>
          <w:tab w:val="num" w:pos="4200"/>
        </w:tabs>
        <w:ind w:left="4200" w:hanging="180"/>
      </w:pPr>
      <w:rPr>
        <w:rFonts w:cs="Times New Roman"/>
      </w:rPr>
    </w:lvl>
    <w:lvl w:ilvl="6" w:tplc="0410000F" w:tentative="1">
      <w:start w:val="1"/>
      <w:numFmt w:val="decimal"/>
      <w:lvlText w:val="%7."/>
      <w:lvlJc w:val="left"/>
      <w:pPr>
        <w:tabs>
          <w:tab w:val="num" w:pos="4920"/>
        </w:tabs>
        <w:ind w:left="4920" w:hanging="360"/>
      </w:pPr>
      <w:rPr>
        <w:rFonts w:cs="Times New Roman"/>
      </w:rPr>
    </w:lvl>
    <w:lvl w:ilvl="7" w:tplc="04100019" w:tentative="1">
      <w:start w:val="1"/>
      <w:numFmt w:val="lowerLetter"/>
      <w:lvlText w:val="%8."/>
      <w:lvlJc w:val="left"/>
      <w:pPr>
        <w:tabs>
          <w:tab w:val="num" w:pos="5640"/>
        </w:tabs>
        <w:ind w:left="5640" w:hanging="360"/>
      </w:pPr>
      <w:rPr>
        <w:rFonts w:cs="Times New Roman"/>
      </w:rPr>
    </w:lvl>
    <w:lvl w:ilvl="8" w:tplc="0410001B" w:tentative="1">
      <w:start w:val="1"/>
      <w:numFmt w:val="lowerRoman"/>
      <w:lvlText w:val="%9."/>
      <w:lvlJc w:val="right"/>
      <w:pPr>
        <w:tabs>
          <w:tab w:val="num" w:pos="6360"/>
        </w:tabs>
        <w:ind w:left="6360" w:hanging="180"/>
      </w:pPr>
      <w:rPr>
        <w:rFonts w:cs="Times New Roman"/>
      </w:rPr>
    </w:lvl>
  </w:abstractNum>
  <w:abstractNum w:abstractNumId="15" w15:restartNumberingAfterBreak="0">
    <w:nsid w:val="711A5103"/>
    <w:multiLevelType w:val="hybridMultilevel"/>
    <w:tmpl w:val="CA1E9958"/>
    <w:lvl w:ilvl="0" w:tplc="8144B5AA">
      <w:start w:val="14"/>
      <w:numFmt w:val="decimal"/>
      <w:lvlText w:val="%1)"/>
      <w:lvlJc w:val="left"/>
      <w:pPr>
        <w:tabs>
          <w:tab w:val="num" w:pos="540"/>
        </w:tabs>
        <w:ind w:left="540" w:hanging="360"/>
      </w:pPr>
      <w:rPr>
        <w:rFonts w:cs="Times New Roman" w:hint="default"/>
      </w:rPr>
    </w:lvl>
    <w:lvl w:ilvl="1" w:tplc="04100019" w:tentative="1">
      <w:start w:val="1"/>
      <w:numFmt w:val="lowerLetter"/>
      <w:lvlText w:val="%2."/>
      <w:lvlJc w:val="left"/>
      <w:pPr>
        <w:tabs>
          <w:tab w:val="num" w:pos="1365"/>
        </w:tabs>
        <w:ind w:left="1365" w:hanging="360"/>
      </w:pPr>
      <w:rPr>
        <w:rFonts w:cs="Times New Roman"/>
      </w:rPr>
    </w:lvl>
    <w:lvl w:ilvl="2" w:tplc="0410001B" w:tentative="1">
      <w:start w:val="1"/>
      <w:numFmt w:val="lowerRoman"/>
      <w:lvlText w:val="%3."/>
      <w:lvlJc w:val="right"/>
      <w:pPr>
        <w:tabs>
          <w:tab w:val="num" w:pos="2085"/>
        </w:tabs>
        <w:ind w:left="2085" w:hanging="180"/>
      </w:pPr>
      <w:rPr>
        <w:rFonts w:cs="Times New Roman"/>
      </w:rPr>
    </w:lvl>
    <w:lvl w:ilvl="3" w:tplc="0410000F" w:tentative="1">
      <w:start w:val="1"/>
      <w:numFmt w:val="decimal"/>
      <w:lvlText w:val="%4."/>
      <w:lvlJc w:val="left"/>
      <w:pPr>
        <w:tabs>
          <w:tab w:val="num" w:pos="2805"/>
        </w:tabs>
        <w:ind w:left="2805" w:hanging="360"/>
      </w:pPr>
      <w:rPr>
        <w:rFonts w:cs="Times New Roman"/>
      </w:rPr>
    </w:lvl>
    <w:lvl w:ilvl="4" w:tplc="04100019" w:tentative="1">
      <w:start w:val="1"/>
      <w:numFmt w:val="lowerLetter"/>
      <w:lvlText w:val="%5."/>
      <w:lvlJc w:val="left"/>
      <w:pPr>
        <w:tabs>
          <w:tab w:val="num" w:pos="3525"/>
        </w:tabs>
        <w:ind w:left="3525" w:hanging="360"/>
      </w:pPr>
      <w:rPr>
        <w:rFonts w:cs="Times New Roman"/>
      </w:rPr>
    </w:lvl>
    <w:lvl w:ilvl="5" w:tplc="0410001B" w:tentative="1">
      <w:start w:val="1"/>
      <w:numFmt w:val="lowerRoman"/>
      <w:lvlText w:val="%6."/>
      <w:lvlJc w:val="right"/>
      <w:pPr>
        <w:tabs>
          <w:tab w:val="num" w:pos="4245"/>
        </w:tabs>
        <w:ind w:left="4245" w:hanging="180"/>
      </w:pPr>
      <w:rPr>
        <w:rFonts w:cs="Times New Roman"/>
      </w:rPr>
    </w:lvl>
    <w:lvl w:ilvl="6" w:tplc="0410000F" w:tentative="1">
      <w:start w:val="1"/>
      <w:numFmt w:val="decimal"/>
      <w:lvlText w:val="%7."/>
      <w:lvlJc w:val="left"/>
      <w:pPr>
        <w:tabs>
          <w:tab w:val="num" w:pos="4965"/>
        </w:tabs>
        <w:ind w:left="4965" w:hanging="360"/>
      </w:pPr>
      <w:rPr>
        <w:rFonts w:cs="Times New Roman"/>
      </w:rPr>
    </w:lvl>
    <w:lvl w:ilvl="7" w:tplc="04100019" w:tentative="1">
      <w:start w:val="1"/>
      <w:numFmt w:val="lowerLetter"/>
      <w:lvlText w:val="%8."/>
      <w:lvlJc w:val="left"/>
      <w:pPr>
        <w:tabs>
          <w:tab w:val="num" w:pos="5685"/>
        </w:tabs>
        <w:ind w:left="5685" w:hanging="360"/>
      </w:pPr>
      <w:rPr>
        <w:rFonts w:cs="Times New Roman"/>
      </w:rPr>
    </w:lvl>
    <w:lvl w:ilvl="8" w:tplc="0410001B" w:tentative="1">
      <w:start w:val="1"/>
      <w:numFmt w:val="lowerRoman"/>
      <w:lvlText w:val="%9."/>
      <w:lvlJc w:val="right"/>
      <w:pPr>
        <w:tabs>
          <w:tab w:val="num" w:pos="6405"/>
        </w:tabs>
        <w:ind w:left="6405" w:hanging="180"/>
      </w:pPr>
      <w:rPr>
        <w:rFonts w:cs="Times New Roman"/>
      </w:rPr>
    </w:lvl>
  </w:abstractNum>
  <w:abstractNum w:abstractNumId="16" w15:restartNumberingAfterBreak="0">
    <w:nsid w:val="753F38F9"/>
    <w:multiLevelType w:val="hybridMultilevel"/>
    <w:tmpl w:val="D6FAB16E"/>
    <w:lvl w:ilvl="0" w:tplc="EBE44384">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75B5655A"/>
    <w:multiLevelType w:val="hybridMultilevel"/>
    <w:tmpl w:val="F63CE152"/>
    <w:lvl w:ilvl="0" w:tplc="EBE44384">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86195078">
    <w:abstractNumId w:val="0"/>
  </w:num>
  <w:num w:numId="2" w16cid:durableId="1139151101">
    <w:abstractNumId w:val="1"/>
  </w:num>
  <w:num w:numId="3" w16cid:durableId="473063398">
    <w:abstractNumId w:val="2"/>
  </w:num>
  <w:num w:numId="4" w16cid:durableId="1272709910">
    <w:abstractNumId w:val="3"/>
  </w:num>
  <w:num w:numId="5" w16cid:durableId="726222689">
    <w:abstractNumId w:val="4"/>
  </w:num>
  <w:num w:numId="6" w16cid:durableId="1349022534">
    <w:abstractNumId w:val="5"/>
  </w:num>
  <w:num w:numId="7" w16cid:durableId="59638316">
    <w:abstractNumId w:val="15"/>
  </w:num>
  <w:num w:numId="8" w16cid:durableId="1804276197">
    <w:abstractNumId w:val="9"/>
  </w:num>
  <w:num w:numId="9" w16cid:durableId="1236159376">
    <w:abstractNumId w:val="10"/>
  </w:num>
  <w:num w:numId="10" w16cid:durableId="1019041358">
    <w:abstractNumId w:val="13"/>
  </w:num>
  <w:num w:numId="11" w16cid:durableId="595481090">
    <w:abstractNumId w:val="8"/>
  </w:num>
  <w:num w:numId="12" w16cid:durableId="811485046">
    <w:abstractNumId w:val="14"/>
  </w:num>
  <w:num w:numId="13" w16cid:durableId="1079208834">
    <w:abstractNumId w:val="7"/>
  </w:num>
  <w:num w:numId="14" w16cid:durableId="1943371006">
    <w:abstractNumId w:val="6"/>
  </w:num>
  <w:num w:numId="15" w16cid:durableId="284627776">
    <w:abstractNumId w:val="11"/>
  </w:num>
  <w:num w:numId="16" w16cid:durableId="989551757">
    <w:abstractNumId w:val="16"/>
  </w:num>
  <w:num w:numId="17" w16cid:durableId="461533325">
    <w:abstractNumId w:val="12"/>
  </w:num>
  <w:num w:numId="18" w16cid:durableId="15626638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E61"/>
    <w:rsid w:val="00001C90"/>
    <w:rsid w:val="00010CA7"/>
    <w:rsid w:val="00016F74"/>
    <w:rsid w:val="000243A8"/>
    <w:rsid w:val="00025275"/>
    <w:rsid w:val="00026D05"/>
    <w:rsid w:val="00031A6E"/>
    <w:rsid w:val="00054F7E"/>
    <w:rsid w:val="00057F99"/>
    <w:rsid w:val="00072D5D"/>
    <w:rsid w:val="00080C9D"/>
    <w:rsid w:val="0009039E"/>
    <w:rsid w:val="000920AD"/>
    <w:rsid w:val="000A064F"/>
    <w:rsid w:val="000A48BA"/>
    <w:rsid w:val="000A51E1"/>
    <w:rsid w:val="000B1AA2"/>
    <w:rsid w:val="000B7CF1"/>
    <w:rsid w:val="000C3E1F"/>
    <w:rsid w:val="000C6D5F"/>
    <w:rsid w:val="000D7945"/>
    <w:rsid w:val="00102D5F"/>
    <w:rsid w:val="001200A8"/>
    <w:rsid w:val="00125DC7"/>
    <w:rsid w:val="0012729E"/>
    <w:rsid w:val="00127877"/>
    <w:rsid w:val="00130A0D"/>
    <w:rsid w:val="001321C7"/>
    <w:rsid w:val="001324D2"/>
    <w:rsid w:val="00163E14"/>
    <w:rsid w:val="00174229"/>
    <w:rsid w:val="001827A9"/>
    <w:rsid w:val="001A20E3"/>
    <w:rsid w:val="001B1290"/>
    <w:rsid w:val="001B3157"/>
    <w:rsid w:val="001C0375"/>
    <w:rsid w:val="001C769F"/>
    <w:rsid w:val="001D110A"/>
    <w:rsid w:val="001D120C"/>
    <w:rsid w:val="001D278B"/>
    <w:rsid w:val="001E3AE7"/>
    <w:rsid w:val="001F0989"/>
    <w:rsid w:val="00200EF1"/>
    <w:rsid w:val="00206887"/>
    <w:rsid w:val="002200B8"/>
    <w:rsid w:val="0022548B"/>
    <w:rsid w:val="002266E4"/>
    <w:rsid w:val="0023253A"/>
    <w:rsid w:val="0024064B"/>
    <w:rsid w:val="002412BB"/>
    <w:rsid w:val="0024699D"/>
    <w:rsid w:val="00256A87"/>
    <w:rsid w:val="002604C9"/>
    <w:rsid w:val="002618A8"/>
    <w:rsid w:val="00264F6D"/>
    <w:rsid w:val="002800A4"/>
    <w:rsid w:val="002801F9"/>
    <w:rsid w:val="00297A10"/>
    <w:rsid w:val="002C44F3"/>
    <w:rsid w:val="002C497B"/>
    <w:rsid w:val="002D384E"/>
    <w:rsid w:val="002D71C4"/>
    <w:rsid w:val="002E2217"/>
    <w:rsid w:val="002E2942"/>
    <w:rsid w:val="002E29BF"/>
    <w:rsid w:val="002F5D03"/>
    <w:rsid w:val="003231DC"/>
    <w:rsid w:val="003261C8"/>
    <w:rsid w:val="00326EE5"/>
    <w:rsid w:val="00336CF5"/>
    <w:rsid w:val="0034486A"/>
    <w:rsid w:val="0035050E"/>
    <w:rsid w:val="003519E4"/>
    <w:rsid w:val="00353A59"/>
    <w:rsid w:val="00354CAB"/>
    <w:rsid w:val="00355FF0"/>
    <w:rsid w:val="0038354B"/>
    <w:rsid w:val="00392E42"/>
    <w:rsid w:val="003A0148"/>
    <w:rsid w:val="003A0428"/>
    <w:rsid w:val="003B300F"/>
    <w:rsid w:val="003B6CCE"/>
    <w:rsid w:val="003B6DDD"/>
    <w:rsid w:val="003C18D6"/>
    <w:rsid w:val="003C4561"/>
    <w:rsid w:val="003E28DC"/>
    <w:rsid w:val="003E2925"/>
    <w:rsid w:val="003E4BE7"/>
    <w:rsid w:val="003E6ED1"/>
    <w:rsid w:val="0040476B"/>
    <w:rsid w:val="0041233E"/>
    <w:rsid w:val="00413E25"/>
    <w:rsid w:val="00427201"/>
    <w:rsid w:val="0043503B"/>
    <w:rsid w:val="004365EA"/>
    <w:rsid w:val="004413BC"/>
    <w:rsid w:val="00443F05"/>
    <w:rsid w:val="0046065E"/>
    <w:rsid w:val="00472D75"/>
    <w:rsid w:val="004803F6"/>
    <w:rsid w:val="0048640A"/>
    <w:rsid w:val="00491118"/>
    <w:rsid w:val="004A4B7D"/>
    <w:rsid w:val="004A5587"/>
    <w:rsid w:val="004B59C8"/>
    <w:rsid w:val="004C7C7C"/>
    <w:rsid w:val="004D0F58"/>
    <w:rsid w:val="004D35B8"/>
    <w:rsid w:val="004E46AF"/>
    <w:rsid w:val="004F13F9"/>
    <w:rsid w:val="004F299F"/>
    <w:rsid w:val="004F62B8"/>
    <w:rsid w:val="00500699"/>
    <w:rsid w:val="00503A8D"/>
    <w:rsid w:val="005201F4"/>
    <w:rsid w:val="00525B4A"/>
    <w:rsid w:val="005278F0"/>
    <w:rsid w:val="0053472E"/>
    <w:rsid w:val="005357C8"/>
    <w:rsid w:val="00535AB9"/>
    <w:rsid w:val="00535F41"/>
    <w:rsid w:val="00537993"/>
    <w:rsid w:val="005465A9"/>
    <w:rsid w:val="0054745B"/>
    <w:rsid w:val="00564C55"/>
    <w:rsid w:val="005719F3"/>
    <w:rsid w:val="005766FD"/>
    <w:rsid w:val="00577CCD"/>
    <w:rsid w:val="00586123"/>
    <w:rsid w:val="00586316"/>
    <w:rsid w:val="005A025D"/>
    <w:rsid w:val="005A6F75"/>
    <w:rsid w:val="005A7D90"/>
    <w:rsid w:val="005B6DED"/>
    <w:rsid w:val="005C0E2B"/>
    <w:rsid w:val="005C76AE"/>
    <w:rsid w:val="005D5889"/>
    <w:rsid w:val="005D7268"/>
    <w:rsid w:val="005F5445"/>
    <w:rsid w:val="005F6840"/>
    <w:rsid w:val="005F7B24"/>
    <w:rsid w:val="00613755"/>
    <w:rsid w:val="006309A2"/>
    <w:rsid w:val="006323DD"/>
    <w:rsid w:val="0063384A"/>
    <w:rsid w:val="00640CCF"/>
    <w:rsid w:val="00654279"/>
    <w:rsid w:val="00655F72"/>
    <w:rsid w:val="00660FC1"/>
    <w:rsid w:val="00663EF1"/>
    <w:rsid w:val="00670470"/>
    <w:rsid w:val="00681878"/>
    <w:rsid w:val="00681CA1"/>
    <w:rsid w:val="006846C7"/>
    <w:rsid w:val="00690A68"/>
    <w:rsid w:val="0069453A"/>
    <w:rsid w:val="00696A9C"/>
    <w:rsid w:val="006B0BE8"/>
    <w:rsid w:val="006C1E22"/>
    <w:rsid w:val="006C52D2"/>
    <w:rsid w:val="006D0120"/>
    <w:rsid w:val="006D1E2A"/>
    <w:rsid w:val="006D3627"/>
    <w:rsid w:val="006E3827"/>
    <w:rsid w:val="006F059D"/>
    <w:rsid w:val="006F1B47"/>
    <w:rsid w:val="00704B4C"/>
    <w:rsid w:val="00707584"/>
    <w:rsid w:val="00710BC2"/>
    <w:rsid w:val="00713AD2"/>
    <w:rsid w:val="00734F32"/>
    <w:rsid w:val="00735930"/>
    <w:rsid w:val="00735E19"/>
    <w:rsid w:val="00743361"/>
    <w:rsid w:val="007453FF"/>
    <w:rsid w:val="0074664D"/>
    <w:rsid w:val="007504F2"/>
    <w:rsid w:val="00754887"/>
    <w:rsid w:val="00767553"/>
    <w:rsid w:val="00771C50"/>
    <w:rsid w:val="00771DBB"/>
    <w:rsid w:val="007773EC"/>
    <w:rsid w:val="0078074B"/>
    <w:rsid w:val="007861C1"/>
    <w:rsid w:val="007A154B"/>
    <w:rsid w:val="007B06D7"/>
    <w:rsid w:val="007B5BD4"/>
    <w:rsid w:val="007B6071"/>
    <w:rsid w:val="007B6C21"/>
    <w:rsid w:val="007C5BE2"/>
    <w:rsid w:val="007D1DBB"/>
    <w:rsid w:val="007D5503"/>
    <w:rsid w:val="007E7F73"/>
    <w:rsid w:val="007F10C6"/>
    <w:rsid w:val="007F1336"/>
    <w:rsid w:val="007F4783"/>
    <w:rsid w:val="00802322"/>
    <w:rsid w:val="00804DA1"/>
    <w:rsid w:val="00815786"/>
    <w:rsid w:val="0083617E"/>
    <w:rsid w:val="008368C1"/>
    <w:rsid w:val="00842EEC"/>
    <w:rsid w:val="008556C8"/>
    <w:rsid w:val="008619E9"/>
    <w:rsid w:val="00891BFF"/>
    <w:rsid w:val="00895063"/>
    <w:rsid w:val="008B6809"/>
    <w:rsid w:val="008C4CFC"/>
    <w:rsid w:val="008C4F83"/>
    <w:rsid w:val="008C67AA"/>
    <w:rsid w:val="008D1E31"/>
    <w:rsid w:val="008D3B31"/>
    <w:rsid w:val="008D3D31"/>
    <w:rsid w:val="008E26F4"/>
    <w:rsid w:val="008F296D"/>
    <w:rsid w:val="008F3F93"/>
    <w:rsid w:val="00910FFA"/>
    <w:rsid w:val="00912372"/>
    <w:rsid w:val="00920334"/>
    <w:rsid w:val="00921BD9"/>
    <w:rsid w:val="00930001"/>
    <w:rsid w:val="009303D6"/>
    <w:rsid w:val="00944692"/>
    <w:rsid w:val="00945A0C"/>
    <w:rsid w:val="00953823"/>
    <w:rsid w:val="0095422E"/>
    <w:rsid w:val="009816EA"/>
    <w:rsid w:val="00985A45"/>
    <w:rsid w:val="00985C16"/>
    <w:rsid w:val="00986EFC"/>
    <w:rsid w:val="009A355A"/>
    <w:rsid w:val="009B3172"/>
    <w:rsid w:val="009B6C35"/>
    <w:rsid w:val="009D07AB"/>
    <w:rsid w:val="009D08F1"/>
    <w:rsid w:val="009D7C9A"/>
    <w:rsid w:val="009E24E7"/>
    <w:rsid w:val="009E6576"/>
    <w:rsid w:val="009F11E8"/>
    <w:rsid w:val="00A02452"/>
    <w:rsid w:val="00A221E6"/>
    <w:rsid w:val="00A35176"/>
    <w:rsid w:val="00A41058"/>
    <w:rsid w:val="00A4414F"/>
    <w:rsid w:val="00A46075"/>
    <w:rsid w:val="00A5048A"/>
    <w:rsid w:val="00A62040"/>
    <w:rsid w:val="00A67EB3"/>
    <w:rsid w:val="00A80B3C"/>
    <w:rsid w:val="00A93B65"/>
    <w:rsid w:val="00A9525B"/>
    <w:rsid w:val="00AA2839"/>
    <w:rsid w:val="00AB25EB"/>
    <w:rsid w:val="00AB6183"/>
    <w:rsid w:val="00AC23AB"/>
    <w:rsid w:val="00AC2790"/>
    <w:rsid w:val="00AC4F43"/>
    <w:rsid w:val="00AE003B"/>
    <w:rsid w:val="00AE3E61"/>
    <w:rsid w:val="00B00B1D"/>
    <w:rsid w:val="00B073BE"/>
    <w:rsid w:val="00B12651"/>
    <w:rsid w:val="00B13392"/>
    <w:rsid w:val="00B24FAC"/>
    <w:rsid w:val="00B25EB7"/>
    <w:rsid w:val="00B300E4"/>
    <w:rsid w:val="00B33B41"/>
    <w:rsid w:val="00B34062"/>
    <w:rsid w:val="00B34FD3"/>
    <w:rsid w:val="00B532A8"/>
    <w:rsid w:val="00B55EF7"/>
    <w:rsid w:val="00B71953"/>
    <w:rsid w:val="00B816D3"/>
    <w:rsid w:val="00B85B4E"/>
    <w:rsid w:val="00B9318D"/>
    <w:rsid w:val="00BA448B"/>
    <w:rsid w:val="00BA6E66"/>
    <w:rsid w:val="00BA745A"/>
    <w:rsid w:val="00BB29FB"/>
    <w:rsid w:val="00BB309F"/>
    <w:rsid w:val="00BB5741"/>
    <w:rsid w:val="00BB762B"/>
    <w:rsid w:val="00BC4B39"/>
    <w:rsid w:val="00BD77B8"/>
    <w:rsid w:val="00BE65F0"/>
    <w:rsid w:val="00BE6AA2"/>
    <w:rsid w:val="00BF0363"/>
    <w:rsid w:val="00BF0733"/>
    <w:rsid w:val="00BF1791"/>
    <w:rsid w:val="00C11EB1"/>
    <w:rsid w:val="00C15D10"/>
    <w:rsid w:val="00C16FBB"/>
    <w:rsid w:val="00C2241D"/>
    <w:rsid w:val="00C326AF"/>
    <w:rsid w:val="00C44B62"/>
    <w:rsid w:val="00C5016E"/>
    <w:rsid w:val="00C52A60"/>
    <w:rsid w:val="00C55593"/>
    <w:rsid w:val="00C72EE6"/>
    <w:rsid w:val="00C775CE"/>
    <w:rsid w:val="00C86C2C"/>
    <w:rsid w:val="00CA3A93"/>
    <w:rsid w:val="00CA58E2"/>
    <w:rsid w:val="00CB4A46"/>
    <w:rsid w:val="00CB6084"/>
    <w:rsid w:val="00CC310F"/>
    <w:rsid w:val="00CC3E8C"/>
    <w:rsid w:val="00CE3546"/>
    <w:rsid w:val="00CE6479"/>
    <w:rsid w:val="00CF694C"/>
    <w:rsid w:val="00D05B20"/>
    <w:rsid w:val="00D16DF2"/>
    <w:rsid w:val="00D23035"/>
    <w:rsid w:val="00D231E7"/>
    <w:rsid w:val="00D26B2A"/>
    <w:rsid w:val="00D31643"/>
    <w:rsid w:val="00D345D3"/>
    <w:rsid w:val="00D43749"/>
    <w:rsid w:val="00D6718C"/>
    <w:rsid w:val="00D7737B"/>
    <w:rsid w:val="00D81D5E"/>
    <w:rsid w:val="00D86BED"/>
    <w:rsid w:val="00D87DFF"/>
    <w:rsid w:val="00D87F31"/>
    <w:rsid w:val="00DA0849"/>
    <w:rsid w:val="00DA10D3"/>
    <w:rsid w:val="00DA199C"/>
    <w:rsid w:val="00DB4CFB"/>
    <w:rsid w:val="00DC0861"/>
    <w:rsid w:val="00DC4478"/>
    <w:rsid w:val="00DD551E"/>
    <w:rsid w:val="00DE424A"/>
    <w:rsid w:val="00DF1232"/>
    <w:rsid w:val="00DF1E30"/>
    <w:rsid w:val="00DF5B91"/>
    <w:rsid w:val="00DF5CEB"/>
    <w:rsid w:val="00E06E5C"/>
    <w:rsid w:val="00E11EB6"/>
    <w:rsid w:val="00E124AE"/>
    <w:rsid w:val="00E14EFA"/>
    <w:rsid w:val="00E177A7"/>
    <w:rsid w:val="00E3064F"/>
    <w:rsid w:val="00E3075F"/>
    <w:rsid w:val="00E35637"/>
    <w:rsid w:val="00E3590A"/>
    <w:rsid w:val="00E43141"/>
    <w:rsid w:val="00E55B81"/>
    <w:rsid w:val="00E569F4"/>
    <w:rsid w:val="00E5791A"/>
    <w:rsid w:val="00E6762F"/>
    <w:rsid w:val="00E750C1"/>
    <w:rsid w:val="00E75A7A"/>
    <w:rsid w:val="00E83518"/>
    <w:rsid w:val="00E92231"/>
    <w:rsid w:val="00E9298C"/>
    <w:rsid w:val="00E9490C"/>
    <w:rsid w:val="00EA0027"/>
    <w:rsid w:val="00EA4C61"/>
    <w:rsid w:val="00EB0794"/>
    <w:rsid w:val="00EC5CFE"/>
    <w:rsid w:val="00F0051B"/>
    <w:rsid w:val="00F01AEE"/>
    <w:rsid w:val="00F06F8B"/>
    <w:rsid w:val="00F071E2"/>
    <w:rsid w:val="00F110BB"/>
    <w:rsid w:val="00F13A47"/>
    <w:rsid w:val="00F276F5"/>
    <w:rsid w:val="00F5274F"/>
    <w:rsid w:val="00F6151C"/>
    <w:rsid w:val="00F7609C"/>
    <w:rsid w:val="00F8133C"/>
    <w:rsid w:val="00F94D56"/>
    <w:rsid w:val="00FA2C08"/>
    <w:rsid w:val="00FA65CE"/>
    <w:rsid w:val="00FA7B31"/>
    <w:rsid w:val="00FB3342"/>
    <w:rsid w:val="00FD1747"/>
    <w:rsid w:val="00FE006B"/>
    <w:rsid w:val="00FE2516"/>
    <w:rsid w:val="00FF4889"/>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57DFE3E"/>
  <w15:docId w15:val="{1AE8E851-13FB-46A1-98F3-D39198066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1233E"/>
    <w:pPr>
      <w:suppressAutoHyphens/>
    </w:pPr>
    <w:rPr>
      <w:sz w:val="24"/>
      <w:szCs w:val="24"/>
      <w:lang w:eastAsia="ar-SA"/>
    </w:rPr>
  </w:style>
  <w:style w:type="paragraph" w:styleId="Titolo1">
    <w:name w:val="heading 1"/>
    <w:basedOn w:val="Normale"/>
    <w:next w:val="Normale"/>
    <w:link w:val="Titolo1Carattere"/>
    <w:uiPriority w:val="99"/>
    <w:qFormat/>
    <w:rsid w:val="0041233E"/>
    <w:pPr>
      <w:keepNext/>
      <w:numPr>
        <w:numId w:val="8"/>
      </w:numPr>
      <w:jc w:val="center"/>
      <w:outlineLvl w:val="0"/>
    </w:pPr>
    <w:rPr>
      <w:rFonts w:eastAsia="Arial Unicode MS"/>
      <w:b/>
      <w:szCs w:val="20"/>
      <w:u w:val="single"/>
    </w:rPr>
  </w:style>
  <w:style w:type="paragraph" w:styleId="Titolo2">
    <w:name w:val="heading 2"/>
    <w:basedOn w:val="Normale"/>
    <w:next w:val="Normale"/>
    <w:link w:val="Titolo2Carattere"/>
    <w:uiPriority w:val="99"/>
    <w:qFormat/>
    <w:rsid w:val="0041233E"/>
    <w:pPr>
      <w:keepNext/>
      <w:numPr>
        <w:ilvl w:val="1"/>
        <w:numId w:val="8"/>
      </w:numPr>
      <w:jc w:val="center"/>
      <w:outlineLvl w:val="1"/>
    </w:pPr>
    <w:rPr>
      <w:rFonts w:eastAsia="Arial Unicode MS"/>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uiPriority w:val="99"/>
    <w:locked/>
    <w:rsid w:val="00500699"/>
    <w:rPr>
      <w:rFonts w:ascii="Cambria" w:hAnsi="Cambria" w:cs="Times New Roman"/>
      <w:b/>
      <w:bCs/>
      <w:kern w:val="32"/>
      <w:sz w:val="32"/>
      <w:szCs w:val="32"/>
      <w:lang w:eastAsia="ar-SA" w:bidi="ar-SA"/>
    </w:rPr>
  </w:style>
  <w:style w:type="character" w:customStyle="1" w:styleId="Titolo2Carattere">
    <w:name w:val="Titolo 2 Carattere"/>
    <w:link w:val="Titolo2"/>
    <w:uiPriority w:val="99"/>
    <w:semiHidden/>
    <w:locked/>
    <w:rsid w:val="00500699"/>
    <w:rPr>
      <w:rFonts w:ascii="Cambria" w:hAnsi="Cambria" w:cs="Times New Roman"/>
      <w:b/>
      <w:bCs/>
      <w:i/>
      <w:iCs/>
      <w:sz w:val="28"/>
      <w:szCs w:val="28"/>
      <w:lang w:eastAsia="ar-SA" w:bidi="ar-SA"/>
    </w:rPr>
  </w:style>
  <w:style w:type="paragraph" w:customStyle="1" w:styleId="WW-Rientrocorpodeltesto2">
    <w:name w:val="WW-Rientro corpo del testo 2"/>
    <w:basedOn w:val="Normale"/>
    <w:uiPriority w:val="99"/>
    <w:rsid w:val="0041233E"/>
    <w:pPr>
      <w:ind w:left="720" w:hanging="720"/>
      <w:jc w:val="both"/>
    </w:pPr>
  </w:style>
  <w:style w:type="table" w:styleId="Grigliatabella">
    <w:name w:val="Table Grid"/>
    <w:basedOn w:val="Tabellanormale"/>
    <w:uiPriority w:val="99"/>
    <w:rsid w:val="005D7268"/>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rsid w:val="00E177A7"/>
    <w:rPr>
      <w:rFonts w:ascii="Tahoma" w:hAnsi="Tahoma" w:cs="Tahoma"/>
      <w:sz w:val="16"/>
      <w:szCs w:val="16"/>
    </w:rPr>
  </w:style>
  <w:style w:type="character" w:customStyle="1" w:styleId="TestofumettoCarattere">
    <w:name w:val="Testo fumetto Carattere"/>
    <w:link w:val="Testofumetto"/>
    <w:uiPriority w:val="99"/>
    <w:semiHidden/>
    <w:locked/>
    <w:rsid w:val="00500699"/>
    <w:rPr>
      <w:rFonts w:cs="Times New Roman"/>
      <w:sz w:val="2"/>
      <w:lang w:eastAsia="ar-SA" w:bidi="ar-SA"/>
    </w:rPr>
  </w:style>
  <w:style w:type="paragraph" w:styleId="Paragrafoelenco">
    <w:name w:val="List Paragraph"/>
    <w:basedOn w:val="Normale"/>
    <w:uiPriority w:val="34"/>
    <w:qFormat/>
    <w:rsid w:val="00743361"/>
    <w:pPr>
      <w:ind w:left="708"/>
    </w:pPr>
  </w:style>
  <w:style w:type="paragraph" w:styleId="Intestazione">
    <w:name w:val="header"/>
    <w:basedOn w:val="Normale"/>
    <w:link w:val="IntestazioneCarattere"/>
    <w:uiPriority w:val="99"/>
    <w:unhideWhenUsed/>
    <w:rsid w:val="00127877"/>
    <w:pPr>
      <w:tabs>
        <w:tab w:val="center" w:pos="4819"/>
        <w:tab w:val="right" w:pos="9638"/>
      </w:tabs>
    </w:pPr>
  </w:style>
  <w:style w:type="character" w:customStyle="1" w:styleId="IntestazioneCarattere">
    <w:name w:val="Intestazione Carattere"/>
    <w:basedOn w:val="Carpredefinitoparagrafo"/>
    <w:link w:val="Intestazione"/>
    <w:uiPriority w:val="99"/>
    <w:rsid w:val="00127877"/>
    <w:rPr>
      <w:sz w:val="24"/>
      <w:szCs w:val="24"/>
      <w:lang w:eastAsia="ar-SA"/>
    </w:rPr>
  </w:style>
  <w:style w:type="paragraph" w:styleId="Pidipagina">
    <w:name w:val="footer"/>
    <w:basedOn w:val="Normale"/>
    <w:link w:val="PidipaginaCarattere"/>
    <w:uiPriority w:val="99"/>
    <w:unhideWhenUsed/>
    <w:rsid w:val="00127877"/>
    <w:pPr>
      <w:tabs>
        <w:tab w:val="center" w:pos="4819"/>
        <w:tab w:val="right" w:pos="9638"/>
      </w:tabs>
    </w:pPr>
  </w:style>
  <w:style w:type="character" w:customStyle="1" w:styleId="PidipaginaCarattere">
    <w:name w:val="Piè di pagina Carattere"/>
    <w:basedOn w:val="Carpredefinitoparagrafo"/>
    <w:link w:val="Pidipagina"/>
    <w:uiPriority w:val="99"/>
    <w:rsid w:val="00127877"/>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D:\Users.\mi13430\Desktop\Peo_Protocollo\Dichiarazione%20per%20trasferimenti%2019-20.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7CBEF8796919164FA6BDD56D2EE43FF4" ma:contentTypeVersion="2" ma:contentTypeDescription="Creare un nuovo documento." ma:contentTypeScope="" ma:versionID="27bebe2fd359c3c5b57b2094616353fb">
  <xsd:schema xmlns:xsd="http://www.w3.org/2001/XMLSchema" xmlns:xs="http://www.w3.org/2001/XMLSchema" xmlns:p="http://schemas.microsoft.com/office/2006/metadata/properties" xmlns:ns2="9087dc2b-3b68-40ec-991d-05c88e5838f6" targetNamespace="http://schemas.microsoft.com/office/2006/metadata/properties" ma:root="true" ma:fieldsID="3c1fa9872a83f3064225ae5040b70148" ns2:_="">
    <xsd:import namespace="9087dc2b-3b68-40ec-991d-05c88e5838f6"/>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87dc2b-3b68-40ec-991d-05c88e5838f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6E2CD7-2944-44FB-991C-2E54E34BF068}">
  <ds:schemaRefs>
    <ds:schemaRef ds:uri="http://schemas.openxmlformats.org/officeDocument/2006/bibliography"/>
  </ds:schemaRefs>
</ds:datastoreItem>
</file>

<file path=customXml/itemProps2.xml><?xml version="1.0" encoding="utf-8"?>
<ds:datastoreItem xmlns:ds="http://schemas.openxmlformats.org/officeDocument/2006/customXml" ds:itemID="{FDEDEB11-52B5-437C-A09D-9FC9F901A5B5}">
  <ds:schemaRefs>
    <ds:schemaRef ds:uri="http://schemas.microsoft.com/sharepoint/v3/contenttype/forms"/>
  </ds:schemaRefs>
</ds:datastoreItem>
</file>

<file path=customXml/itemProps3.xml><?xml version="1.0" encoding="utf-8"?>
<ds:datastoreItem xmlns:ds="http://schemas.openxmlformats.org/officeDocument/2006/customXml" ds:itemID="{986AD47E-7973-44C9-8EDA-960DC1A047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87dc2b-3b68-40ec-991d-05c88e5838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Dichiarazione per trasferimenti 19-20</Template>
  <TotalTime>0</TotalTime>
  <Pages>4</Pages>
  <Words>2381</Words>
  <Characters>13578</Characters>
  <Application>Microsoft Office Word</Application>
  <DocSecurity>0</DocSecurity>
  <Lines>113</Lines>
  <Paragraphs>31</Paragraphs>
  <ScaleCrop>false</ScaleCrop>
  <HeadingPairs>
    <vt:vector size="2" baseType="variant">
      <vt:variant>
        <vt:lpstr>Titolo</vt:lpstr>
      </vt:variant>
      <vt:variant>
        <vt:i4>1</vt:i4>
      </vt:variant>
    </vt:vector>
  </HeadingPairs>
  <TitlesOfParts>
    <vt:vector size="1" baseType="lpstr">
      <vt:lpstr/>
    </vt:vector>
  </TitlesOfParts>
  <Company>M.I.U.R.</Company>
  <LinksUpToDate>false</LinksUpToDate>
  <CharactersWithSpaces>15928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IC Varzi</cp:lastModifiedBy>
  <cp:revision>2</cp:revision>
  <cp:lastPrinted>2019-03-06T12:46:00Z</cp:lastPrinted>
  <dcterms:created xsi:type="dcterms:W3CDTF">2025-04-09T07:45:00Z</dcterms:created>
  <dcterms:modified xsi:type="dcterms:W3CDTF">2025-04-09T07:45:00Z</dcterms:modified>
</cp:coreProperties>
</file>