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9FCF" w14:textId="2BBB45EF"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C925E4">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439669C" w14:textId="69B0799B" w:rsidR="00A6127E" w:rsidRPr="00DA7448" w:rsidRDefault="00DD1F91" w:rsidP="00C925E4">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p w14:paraId="510B9D7B" w14:textId="77777777" w:rsidR="00B43249" w:rsidRPr="00694920" w:rsidRDefault="00B43249" w:rsidP="00B43249">
      <w:pPr>
        <w:jc w:val="center"/>
        <w:rPr>
          <w:b/>
        </w:rPr>
      </w:pPr>
      <w:r w:rsidRPr="00694920">
        <w:rPr>
          <w:b/>
        </w:rPr>
        <w:t>ISTITUTO COMPRENSIVO DI CADELBOSCO SOPRA</w:t>
      </w:r>
    </w:p>
    <w:p w14:paraId="45A5611C" w14:textId="77777777" w:rsidR="00B43249" w:rsidRPr="00694920" w:rsidRDefault="00B43249" w:rsidP="00B43249">
      <w:pPr>
        <w:jc w:val="center"/>
      </w:pPr>
      <w:r w:rsidRPr="00694920">
        <w:t>SCUOLA PRIMARIA E SECONDARIA DI PRIMO GRADO</w:t>
      </w:r>
    </w:p>
    <w:p w14:paraId="748B3873" w14:textId="77777777" w:rsidR="00B43249" w:rsidRPr="00694920" w:rsidRDefault="00B43249" w:rsidP="00B43249">
      <w:pPr>
        <w:jc w:val="center"/>
      </w:pPr>
      <w:r w:rsidRPr="00694920">
        <w:t>Via G. Pascoli, 10 - 42023 Cadelbosco Sopra (RE)</w:t>
      </w:r>
    </w:p>
    <w:p w14:paraId="1C018658" w14:textId="77777777" w:rsidR="00B43249" w:rsidRPr="009B6907" w:rsidRDefault="00B43249" w:rsidP="00B43249">
      <w:pPr>
        <w:jc w:val="center"/>
        <w:rPr>
          <w:lang w:val="en-US"/>
        </w:rPr>
      </w:pPr>
      <w:r w:rsidRPr="009B6907">
        <w:rPr>
          <w:lang w:val="en-US"/>
        </w:rPr>
        <w:t>Tel. 0522/917536 - FAX n. 0522/915924</w:t>
      </w:r>
    </w:p>
    <w:p w14:paraId="018BAD79" w14:textId="77777777" w:rsidR="00B43249" w:rsidRPr="009B6907" w:rsidRDefault="00B43249" w:rsidP="00B43249">
      <w:pPr>
        <w:jc w:val="center"/>
        <w:rPr>
          <w:lang w:val="en-US"/>
        </w:rPr>
      </w:pPr>
      <w:r w:rsidRPr="009B6907">
        <w:rPr>
          <w:lang w:val="en-US"/>
        </w:rPr>
        <w:t xml:space="preserve">reic827002@istruzione.it </w:t>
      </w:r>
      <w:proofErr w:type="gramStart"/>
      <w:r w:rsidRPr="009B6907">
        <w:rPr>
          <w:lang w:val="en-US"/>
        </w:rPr>
        <w:t>-  reic827002@pec.istruzione.it</w:t>
      </w:r>
      <w:proofErr w:type="gramEnd"/>
    </w:p>
    <w:p w14:paraId="668AA3B7" w14:textId="77777777" w:rsidR="00B43249" w:rsidRPr="00694920" w:rsidRDefault="00B43249" w:rsidP="00B43249">
      <w:pPr>
        <w:jc w:val="center"/>
      </w:pPr>
      <w:r w:rsidRPr="00694920">
        <w:t>Codice fiscale 80017210354</w:t>
      </w:r>
    </w:p>
    <w:p w14:paraId="283CB8C1" w14:textId="6FB79C7D" w:rsidR="007C09AC" w:rsidRDefault="00B43249" w:rsidP="00B43249">
      <w:pPr>
        <w:widowControl w:val="0"/>
        <w:tabs>
          <w:tab w:val="left" w:pos="1733"/>
        </w:tabs>
        <w:autoSpaceDE w:val="0"/>
        <w:autoSpaceDN w:val="0"/>
        <w:ind w:right="284"/>
        <w:jc w:val="center"/>
        <w:rPr>
          <w:rFonts w:ascii="Calibri" w:eastAsia="Calibri" w:hAnsi="Calibri" w:cs="Calibri"/>
          <w:b/>
          <w:sz w:val="22"/>
          <w:szCs w:val="22"/>
          <w:lang w:eastAsia="en-US"/>
        </w:rPr>
      </w:pPr>
      <w:r w:rsidRPr="00694920">
        <w:t>www.iccadelboscosopra-re-edu.it</w:t>
      </w:r>
    </w:p>
    <w:p w14:paraId="72BC76FD" w14:textId="4EB18A21" w:rsidR="00B43249" w:rsidRDefault="00B43249" w:rsidP="00DA7448">
      <w:pPr>
        <w:widowControl w:val="0"/>
        <w:tabs>
          <w:tab w:val="left" w:pos="1733"/>
        </w:tabs>
        <w:autoSpaceDE w:val="0"/>
        <w:autoSpaceDN w:val="0"/>
        <w:ind w:right="284"/>
        <w:jc w:val="center"/>
        <w:rPr>
          <w:rFonts w:ascii="Calibri" w:eastAsia="Calibri" w:hAnsi="Calibri" w:cs="Calibri"/>
          <w:b/>
          <w:sz w:val="22"/>
          <w:szCs w:val="22"/>
          <w:lang w:eastAsia="en-US"/>
        </w:rPr>
      </w:pPr>
    </w:p>
    <w:p w14:paraId="317D2397" w14:textId="77777777" w:rsidR="00D50B43" w:rsidRDefault="00D50B43" w:rsidP="00E34C57">
      <w:pPr>
        <w:widowControl w:val="0"/>
        <w:tabs>
          <w:tab w:val="left" w:pos="1733"/>
        </w:tabs>
        <w:autoSpaceDE w:val="0"/>
        <w:autoSpaceDN w:val="0"/>
        <w:ind w:right="284"/>
        <w:rPr>
          <w:rFonts w:ascii="Calibri" w:eastAsia="Calibri" w:hAnsi="Calibri" w:cs="Calibri"/>
          <w:b/>
          <w:sz w:val="22"/>
          <w:szCs w:val="22"/>
          <w:lang w:eastAsia="en-US"/>
        </w:rPr>
      </w:pPr>
    </w:p>
    <w:p w14:paraId="14B1D0F4" w14:textId="03C314F4" w:rsidR="009B6907" w:rsidRPr="00711940" w:rsidRDefault="009B6907" w:rsidP="00EA5047">
      <w:pPr>
        <w:spacing w:line="259" w:lineRule="auto"/>
        <w:ind w:right="284"/>
        <w:jc w:val="both"/>
        <w:rPr>
          <w:b/>
          <w:bCs/>
          <w:i/>
        </w:rPr>
      </w:pPr>
      <w:r w:rsidRPr="00711940">
        <w:rPr>
          <w:b/>
          <w:bCs/>
          <w:i/>
          <w:sz w:val="22"/>
        </w:rPr>
        <w:t>Piano</w:t>
      </w:r>
      <w:r w:rsidRPr="00711940">
        <w:rPr>
          <w:b/>
          <w:bCs/>
          <w:i/>
          <w:spacing w:val="80"/>
          <w:sz w:val="22"/>
        </w:rPr>
        <w:t xml:space="preserve"> </w:t>
      </w:r>
      <w:r w:rsidRPr="00711940">
        <w:rPr>
          <w:b/>
          <w:bCs/>
          <w:i/>
          <w:sz w:val="22"/>
        </w:rPr>
        <w:t>Nazionale</w:t>
      </w:r>
      <w:r w:rsidRPr="00711940">
        <w:rPr>
          <w:b/>
          <w:bCs/>
          <w:i/>
          <w:spacing w:val="80"/>
          <w:sz w:val="22"/>
        </w:rPr>
        <w:t xml:space="preserve"> </w:t>
      </w:r>
      <w:r w:rsidRPr="00711940">
        <w:rPr>
          <w:b/>
          <w:bCs/>
          <w:i/>
          <w:sz w:val="22"/>
        </w:rPr>
        <w:t>Di</w:t>
      </w:r>
      <w:r w:rsidRPr="00711940">
        <w:rPr>
          <w:b/>
          <w:bCs/>
          <w:i/>
          <w:spacing w:val="80"/>
          <w:sz w:val="22"/>
        </w:rPr>
        <w:t xml:space="preserve"> </w:t>
      </w:r>
      <w:r w:rsidRPr="00711940">
        <w:rPr>
          <w:b/>
          <w:bCs/>
          <w:i/>
          <w:sz w:val="22"/>
        </w:rPr>
        <w:t>Ripresa</w:t>
      </w:r>
      <w:r w:rsidRPr="00711940">
        <w:rPr>
          <w:b/>
          <w:bCs/>
          <w:i/>
          <w:spacing w:val="80"/>
          <w:sz w:val="22"/>
        </w:rPr>
        <w:t xml:space="preserve"> </w:t>
      </w:r>
      <w:r w:rsidRPr="00711940">
        <w:rPr>
          <w:b/>
          <w:bCs/>
          <w:i/>
          <w:sz w:val="22"/>
        </w:rPr>
        <w:t>E</w:t>
      </w:r>
      <w:r w:rsidRPr="00711940">
        <w:rPr>
          <w:b/>
          <w:bCs/>
          <w:i/>
          <w:spacing w:val="80"/>
          <w:sz w:val="22"/>
        </w:rPr>
        <w:t xml:space="preserve"> </w:t>
      </w:r>
      <w:r w:rsidRPr="00711940">
        <w:rPr>
          <w:b/>
          <w:bCs/>
          <w:i/>
          <w:sz w:val="22"/>
        </w:rPr>
        <w:t>Resilienza</w:t>
      </w:r>
      <w:r w:rsidRPr="00711940">
        <w:rPr>
          <w:b/>
          <w:bCs/>
          <w:i/>
          <w:spacing w:val="80"/>
          <w:sz w:val="22"/>
        </w:rPr>
        <w:t xml:space="preserve"> </w:t>
      </w:r>
      <w:r w:rsidRPr="00711940">
        <w:rPr>
          <w:b/>
          <w:bCs/>
          <w:i/>
          <w:sz w:val="22"/>
        </w:rPr>
        <w:t>Missione</w:t>
      </w:r>
      <w:r w:rsidRPr="00711940">
        <w:rPr>
          <w:b/>
          <w:bCs/>
          <w:i/>
          <w:spacing w:val="80"/>
          <w:sz w:val="22"/>
        </w:rPr>
        <w:t xml:space="preserve"> </w:t>
      </w:r>
      <w:r w:rsidRPr="00711940">
        <w:rPr>
          <w:b/>
          <w:bCs/>
          <w:i/>
          <w:sz w:val="22"/>
        </w:rPr>
        <w:t>4:</w:t>
      </w:r>
      <w:r w:rsidRPr="00711940">
        <w:rPr>
          <w:b/>
          <w:bCs/>
          <w:i/>
          <w:spacing w:val="80"/>
          <w:sz w:val="22"/>
        </w:rPr>
        <w:t xml:space="preserve"> </w:t>
      </w:r>
      <w:r w:rsidRPr="00711940">
        <w:rPr>
          <w:b/>
          <w:bCs/>
          <w:i/>
          <w:sz w:val="22"/>
        </w:rPr>
        <w:t>Istruzione</w:t>
      </w:r>
      <w:r w:rsidRPr="00711940">
        <w:rPr>
          <w:b/>
          <w:bCs/>
          <w:i/>
          <w:spacing w:val="80"/>
          <w:sz w:val="22"/>
        </w:rPr>
        <w:t xml:space="preserve"> </w:t>
      </w:r>
      <w:r w:rsidRPr="00711940">
        <w:rPr>
          <w:b/>
          <w:bCs/>
          <w:i/>
          <w:sz w:val="22"/>
        </w:rPr>
        <w:t>E</w:t>
      </w:r>
      <w:r w:rsidRPr="00711940">
        <w:rPr>
          <w:b/>
          <w:bCs/>
          <w:i/>
          <w:spacing w:val="80"/>
          <w:sz w:val="22"/>
        </w:rPr>
        <w:t xml:space="preserve"> </w:t>
      </w:r>
      <w:r w:rsidRPr="00711940">
        <w:rPr>
          <w:b/>
          <w:bCs/>
          <w:i/>
          <w:sz w:val="22"/>
        </w:rPr>
        <w:t>Ricerca</w:t>
      </w:r>
      <w:r w:rsidRPr="00711940">
        <w:rPr>
          <w:b/>
          <w:bCs/>
          <w:i/>
          <w:spacing w:val="80"/>
          <w:sz w:val="22"/>
        </w:rPr>
        <w:t xml:space="preserve"> </w:t>
      </w:r>
      <w:r w:rsidRPr="00711940">
        <w:rPr>
          <w:b/>
          <w:bCs/>
          <w:i/>
          <w:sz w:val="22"/>
        </w:rPr>
        <w:t>Componente</w:t>
      </w:r>
      <w:r w:rsidRPr="00711940">
        <w:rPr>
          <w:b/>
          <w:bCs/>
          <w:i/>
          <w:spacing w:val="80"/>
          <w:sz w:val="22"/>
        </w:rPr>
        <w:t xml:space="preserve"> </w:t>
      </w:r>
      <w:r w:rsidRPr="00711940">
        <w:rPr>
          <w:b/>
          <w:bCs/>
          <w:i/>
          <w:sz w:val="22"/>
        </w:rPr>
        <w:t>1</w:t>
      </w:r>
      <w:r w:rsidRPr="00711940">
        <w:rPr>
          <w:b/>
          <w:bCs/>
          <w:i/>
          <w:spacing w:val="80"/>
          <w:sz w:val="22"/>
        </w:rPr>
        <w:t xml:space="preserve"> </w:t>
      </w:r>
      <w:r w:rsidRPr="00711940">
        <w:rPr>
          <w:b/>
          <w:bCs/>
          <w:i/>
          <w:sz w:val="22"/>
        </w:rPr>
        <w:t>– Potenziamento dell’offerta dei servizi di istruzione: dagli asili nido alle Università</w:t>
      </w:r>
    </w:p>
    <w:p w14:paraId="04A9E880" w14:textId="77777777" w:rsidR="009B6907" w:rsidRPr="00711940" w:rsidRDefault="009B6907" w:rsidP="00EA5047">
      <w:pPr>
        <w:spacing w:before="40" w:line="259" w:lineRule="auto"/>
        <w:ind w:right="284"/>
        <w:jc w:val="both"/>
        <w:rPr>
          <w:b/>
          <w:bCs/>
          <w:i/>
        </w:rPr>
      </w:pPr>
      <w:r w:rsidRPr="00711940">
        <w:rPr>
          <w:b/>
          <w:bCs/>
          <w:i/>
          <w:sz w:val="22"/>
        </w:rPr>
        <w:t>Investimento</w:t>
      </w:r>
      <w:r w:rsidRPr="00711940">
        <w:rPr>
          <w:b/>
          <w:bCs/>
          <w:i/>
          <w:spacing w:val="28"/>
          <w:sz w:val="22"/>
        </w:rPr>
        <w:t xml:space="preserve"> </w:t>
      </w:r>
      <w:r w:rsidRPr="00711940">
        <w:rPr>
          <w:b/>
          <w:bCs/>
          <w:i/>
          <w:sz w:val="22"/>
        </w:rPr>
        <w:t>1.4:</w:t>
      </w:r>
      <w:r w:rsidRPr="00711940">
        <w:rPr>
          <w:b/>
          <w:bCs/>
          <w:i/>
          <w:spacing w:val="29"/>
          <w:sz w:val="22"/>
        </w:rPr>
        <w:t xml:space="preserve"> </w:t>
      </w:r>
      <w:r w:rsidRPr="00711940">
        <w:rPr>
          <w:b/>
          <w:bCs/>
          <w:i/>
          <w:sz w:val="22"/>
        </w:rPr>
        <w:t>Intervento</w:t>
      </w:r>
      <w:r w:rsidRPr="00711940">
        <w:rPr>
          <w:b/>
          <w:bCs/>
          <w:i/>
          <w:spacing w:val="28"/>
          <w:sz w:val="22"/>
        </w:rPr>
        <w:t xml:space="preserve"> </w:t>
      </w:r>
      <w:r w:rsidRPr="00711940">
        <w:rPr>
          <w:b/>
          <w:bCs/>
          <w:i/>
          <w:sz w:val="22"/>
        </w:rPr>
        <w:t>straordinario</w:t>
      </w:r>
      <w:r w:rsidRPr="00711940">
        <w:rPr>
          <w:b/>
          <w:bCs/>
          <w:i/>
          <w:spacing w:val="28"/>
          <w:sz w:val="22"/>
        </w:rPr>
        <w:t xml:space="preserve"> </w:t>
      </w:r>
      <w:r w:rsidRPr="00711940">
        <w:rPr>
          <w:b/>
          <w:bCs/>
          <w:i/>
          <w:sz w:val="22"/>
        </w:rPr>
        <w:t>finalizzato</w:t>
      </w:r>
      <w:r w:rsidRPr="00711940">
        <w:rPr>
          <w:b/>
          <w:bCs/>
          <w:i/>
          <w:spacing w:val="28"/>
          <w:sz w:val="22"/>
        </w:rPr>
        <w:t xml:space="preserve"> </w:t>
      </w:r>
      <w:r w:rsidRPr="00711940">
        <w:rPr>
          <w:b/>
          <w:bCs/>
          <w:i/>
          <w:sz w:val="22"/>
        </w:rPr>
        <w:t>alla</w:t>
      </w:r>
      <w:r w:rsidRPr="00711940">
        <w:rPr>
          <w:b/>
          <w:bCs/>
          <w:i/>
          <w:spacing w:val="28"/>
          <w:sz w:val="22"/>
        </w:rPr>
        <w:t xml:space="preserve"> </w:t>
      </w:r>
      <w:r w:rsidRPr="00711940">
        <w:rPr>
          <w:b/>
          <w:bCs/>
          <w:i/>
          <w:sz w:val="22"/>
        </w:rPr>
        <w:t>riduzione</w:t>
      </w:r>
      <w:r w:rsidRPr="00711940">
        <w:rPr>
          <w:b/>
          <w:bCs/>
          <w:i/>
          <w:spacing w:val="28"/>
          <w:sz w:val="22"/>
        </w:rPr>
        <w:t xml:space="preserve"> </w:t>
      </w:r>
      <w:r w:rsidRPr="00711940">
        <w:rPr>
          <w:b/>
          <w:bCs/>
          <w:i/>
          <w:sz w:val="22"/>
        </w:rPr>
        <w:t>dei</w:t>
      </w:r>
      <w:r w:rsidRPr="00711940">
        <w:rPr>
          <w:b/>
          <w:bCs/>
          <w:i/>
          <w:spacing w:val="29"/>
          <w:sz w:val="22"/>
        </w:rPr>
        <w:t xml:space="preserve"> </w:t>
      </w:r>
      <w:r w:rsidRPr="00711940">
        <w:rPr>
          <w:b/>
          <w:bCs/>
          <w:i/>
          <w:sz w:val="22"/>
        </w:rPr>
        <w:t>divari</w:t>
      </w:r>
      <w:r w:rsidRPr="00711940">
        <w:rPr>
          <w:b/>
          <w:bCs/>
          <w:i/>
          <w:spacing w:val="29"/>
          <w:sz w:val="22"/>
        </w:rPr>
        <w:t xml:space="preserve"> </w:t>
      </w:r>
      <w:r w:rsidRPr="00711940">
        <w:rPr>
          <w:b/>
          <w:bCs/>
          <w:i/>
          <w:sz w:val="22"/>
        </w:rPr>
        <w:t>territoriali</w:t>
      </w:r>
      <w:r w:rsidRPr="00711940">
        <w:rPr>
          <w:b/>
          <w:bCs/>
          <w:i/>
          <w:spacing w:val="29"/>
          <w:sz w:val="22"/>
        </w:rPr>
        <w:t xml:space="preserve"> </w:t>
      </w:r>
      <w:r w:rsidRPr="00711940">
        <w:rPr>
          <w:b/>
          <w:bCs/>
          <w:i/>
          <w:sz w:val="22"/>
        </w:rPr>
        <w:t>nelle</w:t>
      </w:r>
      <w:r w:rsidRPr="00711940">
        <w:rPr>
          <w:b/>
          <w:bCs/>
          <w:i/>
          <w:spacing w:val="28"/>
          <w:sz w:val="22"/>
        </w:rPr>
        <w:t xml:space="preserve"> </w:t>
      </w:r>
      <w:r w:rsidRPr="00711940">
        <w:rPr>
          <w:b/>
          <w:bCs/>
          <w:i/>
          <w:sz w:val="22"/>
        </w:rPr>
        <w:t>scuole secondarie di primo e di secondo grado e alla lotta alla dispersione scolastica</w:t>
      </w:r>
    </w:p>
    <w:p w14:paraId="05493166" w14:textId="77777777" w:rsidR="009B6907" w:rsidRPr="00711940" w:rsidRDefault="009B6907" w:rsidP="00EA5047">
      <w:pPr>
        <w:spacing w:before="40" w:line="259" w:lineRule="auto"/>
        <w:ind w:right="284"/>
        <w:jc w:val="both"/>
        <w:rPr>
          <w:b/>
          <w:bCs/>
          <w:i/>
        </w:rPr>
      </w:pPr>
      <w:r w:rsidRPr="00711940">
        <w:rPr>
          <w:b/>
          <w:bCs/>
          <w:i/>
          <w:sz w:val="22"/>
        </w:rPr>
        <w:t>Interventi di tutoraggio e formazione per la riduzione dei divari negli apprendimenti e il contrasto alla dispersione scolastica (D.M. 2 febbraio 2024, n. 19)</w:t>
      </w:r>
    </w:p>
    <w:p w14:paraId="63F8C0B0" w14:textId="51756FBE" w:rsidR="009B6907" w:rsidRPr="00711940" w:rsidRDefault="009B6907" w:rsidP="00EA5047">
      <w:pPr>
        <w:spacing w:before="40" w:line="259" w:lineRule="auto"/>
        <w:ind w:right="284"/>
        <w:jc w:val="both"/>
        <w:rPr>
          <w:b/>
          <w:bCs/>
          <w:i/>
          <w:sz w:val="22"/>
        </w:rPr>
      </w:pPr>
      <w:r w:rsidRPr="00711940">
        <w:rPr>
          <w:b/>
          <w:bCs/>
          <w:i/>
          <w:sz w:val="22"/>
        </w:rPr>
        <w:t>CNP: M4C1I1.4-2024-1322-P-52223</w:t>
      </w:r>
    </w:p>
    <w:p w14:paraId="59050756" w14:textId="299421F1" w:rsidR="009B6907" w:rsidRDefault="009B6907" w:rsidP="00EA5047">
      <w:pPr>
        <w:spacing w:before="40" w:line="259" w:lineRule="auto"/>
        <w:ind w:right="284"/>
        <w:jc w:val="both"/>
        <w:rPr>
          <w:b/>
          <w:bCs/>
          <w:i/>
          <w:sz w:val="22"/>
        </w:rPr>
      </w:pPr>
      <w:r w:rsidRPr="00711940">
        <w:rPr>
          <w:b/>
          <w:bCs/>
          <w:i/>
          <w:sz w:val="22"/>
        </w:rPr>
        <w:t>CUP: E14D21000860006</w:t>
      </w:r>
    </w:p>
    <w:p w14:paraId="03E7A3E4" w14:textId="77777777" w:rsidR="00702B1F" w:rsidRDefault="00702B1F" w:rsidP="00EA5047">
      <w:pPr>
        <w:spacing w:before="40" w:line="259" w:lineRule="auto"/>
        <w:ind w:right="284"/>
        <w:jc w:val="both"/>
        <w:rPr>
          <w:b/>
          <w:bCs/>
          <w:i/>
          <w:sz w:val="22"/>
        </w:rPr>
      </w:pPr>
    </w:p>
    <w:p w14:paraId="792BFBD9" w14:textId="2381CC17" w:rsidR="00702B1F" w:rsidRPr="00B03053" w:rsidRDefault="00702B1F" w:rsidP="00702B1F">
      <w:pPr>
        <w:spacing w:before="40" w:line="259" w:lineRule="auto"/>
        <w:ind w:right="284"/>
        <w:jc w:val="center"/>
        <w:rPr>
          <w:b/>
          <w:bCs/>
          <w:iCs/>
          <w:color w:val="202428"/>
          <w:sz w:val="22"/>
          <w:szCs w:val="22"/>
        </w:rPr>
      </w:pPr>
      <w:r w:rsidRPr="00B03053">
        <w:rPr>
          <w:b/>
          <w:bCs/>
          <w:iCs/>
          <w:color w:val="202428"/>
          <w:sz w:val="22"/>
          <w:szCs w:val="22"/>
        </w:rPr>
        <w:t>PROGETTO: “PERCHÉ NO? RELAZIONI MOTIVANTI PER…RIPRENDERE IL CAMMINO”</w:t>
      </w:r>
    </w:p>
    <w:p w14:paraId="4196D150" w14:textId="240D7CF3" w:rsidR="00702B1F" w:rsidRPr="00B03053" w:rsidRDefault="00702B1F" w:rsidP="00702B1F">
      <w:pPr>
        <w:spacing w:before="40" w:line="259" w:lineRule="auto"/>
        <w:ind w:right="284"/>
        <w:jc w:val="center"/>
        <w:rPr>
          <w:b/>
          <w:bCs/>
          <w:iCs/>
          <w:color w:val="202428"/>
          <w:sz w:val="22"/>
          <w:szCs w:val="22"/>
        </w:rPr>
      </w:pPr>
      <w:r w:rsidRPr="00B03053">
        <w:rPr>
          <w:b/>
          <w:bCs/>
          <w:iCs/>
          <w:color w:val="202428"/>
          <w:sz w:val="22"/>
          <w:szCs w:val="22"/>
        </w:rPr>
        <w:t xml:space="preserve">OGGETTO: </w:t>
      </w:r>
      <w:r w:rsidR="00362C07">
        <w:rPr>
          <w:b/>
          <w:bCs/>
          <w:iCs/>
          <w:color w:val="202428"/>
          <w:sz w:val="22"/>
          <w:szCs w:val="22"/>
        </w:rPr>
        <w:t>ESPERTO FORMATORE LABORATORIO ORIENTAMENTO E ANTIDISPERSIONE PER LE FAMIGLIE</w:t>
      </w:r>
    </w:p>
    <w:p w14:paraId="0610CA6D" w14:textId="776C4CCB" w:rsidR="00A60A21" w:rsidRPr="006575F8" w:rsidRDefault="00A60A21" w:rsidP="00A60A21">
      <w:pPr>
        <w:tabs>
          <w:tab w:val="left" w:pos="1733"/>
        </w:tabs>
        <w:ind w:right="284"/>
        <w:rPr>
          <w:rFonts w:cstheme="minorHAnsi"/>
          <w:b/>
        </w:rPr>
      </w:pPr>
    </w:p>
    <w:tbl>
      <w:tblPr>
        <w:tblpPr w:leftFromText="180" w:rightFromText="180" w:vertAnchor="text" w:horzAnchor="margin" w:tblpY="168"/>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A60A21" w:rsidRPr="00137E3D" w14:paraId="3964E84E" w14:textId="77777777" w:rsidTr="00D07232">
        <w:tc>
          <w:tcPr>
            <w:tcW w:w="9624" w:type="dxa"/>
            <w:tcBorders>
              <w:top w:val="double" w:sz="4" w:space="0" w:color="auto"/>
              <w:bottom w:val="double" w:sz="4" w:space="0" w:color="auto"/>
            </w:tcBorders>
          </w:tcPr>
          <w:p w14:paraId="4D3269E0" w14:textId="77777777" w:rsidR="00A60A21" w:rsidRDefault="00A60A21" w:rsidP="00362C07">
            <w:pPr>
              <w:spacing w:beforeLines="60" w:before="144" w:afterLines="60" w:after="144" w:line="276" w:lineRule="auto"/>
              <w:rPr>
                <w:rFonts w:cstheme="minorHAnsi"/>
                <w:b/>
                <w:u w:val="single"/>
                <w:lang w:bidi="it-IT"/>
              </w:rPr>
            </w:pPr>
          </w:p>
          <w:p w14:paraId="22148BA5" w14:textId="77777777" w:rsidR="00A60A21" w:rsidRPr="00A60A21" w:rsidRDefault="00A60A21" w:rsidP="00D07232">
            <w:pPr>
              <w:spacing w:beforeLines="60" w:before="144" w:afterLines="60" w:after="144" w:line="276" w:lineRule="auto"/>
              <w:jc w:val="center"/>
              <w:rPr>
                <w:rFonts w:cstheme="minorHAnsi"/>
                <w:b/>
                <w:bCs/>
                <w:sz w:val="22"/>
                <w:szCs w:val="22"/>
                <w:u w:val="single"/>
              </w:rPr>
            </w:pPr>
            <w:bookmarkStart w:id="0" w:name="_Hlk204848952"/>
            <w:r w:rsidRPr="00A60A21">
              <w:rPr>
                <w:rFonts w:cstheme="minorHAnsi"/>
                <w:b/>
                <w:bCs/>
                <w:sz w:val="22"/>
                <w:szCs w:val="22"/>
                <w:u w:val="single"/>
              </w:rPr>
              <w:t xml:space="preserve">DICHIARAZIONE DI INESISTENZA DI CAUSE DI INCOMPATIBILITÀ E DI CONFLITTO DI INTERESSI </w:t>
            </w:r>
          </w:p>
          <w:bookmarkEnd w:id="0"/>
          <w:p w14:paraId="093E078B" w14:textId="77777777" w:rsidR="00A60A21" w:rsidRPr="00A60A21" w:rsidRDefault="00A60A21" w:rsidP="00D07232">
            <w:pPr>
              <w:suppressAutoHyphens/>
              <w:spacing w:before="120" w:after="120"/>
              <w:contextualSpacing/>
              <w:jc w:val="center"/>
              <w:rPr>
                <w:rFonts w:cstheme="minorHAnsi"/>
                <w:b/>
                <w:sz w:val="22"/>
                <w:szCs w:val="22"/>
              </w:rPr>
            </w:pPr>
            <w:r w:rsidRPr="00A60A21">
              <w:rPr>
                <w:rFonts w:cstheme="minorHAnsi"/>
                <w:b/>
                <w:sz w:val="22"/>
                <w:szCs w:val="22"/>
              </w:rPr>
              <w:t>(resa nelle forme di cui agli artt. 46 e 47 del d.P.R. n. 445 del 28 dicembre 2000)</w:t>
            </w:r>
          </w:p>
          <w:p w14:paraId="2BB427BB" w14:textId="77777777" w:rsidR="00A60A21" w:rsidRPr="0079066F" w:rsidRDefault="00A60A21" w:rsidP="00D07232">
            <w:pPr>
              <w:suppressAutoHyphens/>
              <w:spacing w:before="120" w:after="120"/>
              <w:jc w:val="center"/>
              <w:rPr>
                <w:b/>
                <w:bCs/>
              </w:rPr>
            </w:pPr>
          </w:p>
        </w:tc>
      </w:tr>
    </w:tbl>
    <w:p w14:paraId="21A30446" w14:textId="77777777" w:rsidR="00A60A21" w:rsidRPr="0079066F" w:rsidRDefault="00A60A21" w:rsidP="00A60A21">
      <w:pPr>
        <w:spacing w:before="120" w:after="120"/>
        <w:jc w:val="both"/>
      </w:pPr>
    </w:p>
    <w:p w14:paraId="22EA873D" w14:textId="07172C0F" w:rsidR="00A60A21" w:rsidRPr="00A60A21" w:rsidRDefault="00A60A21" w:rsidP="00A60A21">
      <w:pPr>
        <w:spacing w:before="120" w:after="120" w:line="276" w:lineRule="auto"/>
        <w:jc w:val="both"/>
        <w:rPr>
          <w:rFonts w:cstheme="minorHAnsi"/>
          <w:b/>
          <w:sz w:val="22"/>
          <w:szCs w:val="22"/>
        </w:rPr>
      </w:pPr>
      <w:r w:rsidRPr="00A60A21">
        <w:rPr>
          <w:rFonts w:cstheme="minorHAnsi"/>
          <w:b/>
          <w:sz w:val="22"/>
          <w:szCs w:val="22"/>
        </w:rPr>
        <w:t>Il/La sottoscritto/a __________________________</w:t>
      </w:r>
      <w:bookmarkStart w:id="1" w:name="_Hlk101543056"/>
      <w:r w:rsidRPr="00A60A21">
        <w:rPr>
          <w:rFonts w:cstheme="minorHAnsi"/>
          <w:b/>
          <w:sz w:val="22"/>
          <w:szCs w:val="22"/>
        </w:rPr>
        <w:t>___________</w:t>
      </w:r>
      <w:bookmarkEnd w:id="1"/>
      <w:r w:rsidRPr="00A60A21">
        <w:rPr>
          <w:rFonts w:cstheme="minorHAnsi"/>
          <w:b/>
          <w:sz w:val="22"/>
          <w:szCs w:val="22"/>
        </w:rPr>
        <w:t xml:space="preserve"> nato/a </w:t>
      </w:r>
      <w:proofErr w:type="spellStart"/>
      <w:r w:rsidRPr="00A60A21">
        <w:rPr>
          <w:rFonts w:cstheme="minorHAnsi"/>
          <w:b/>
          <w:sz w:val="22"/>
          <w:szCs w:val="22"/>
        </w:rPr>
        <w:t>a</w:t>
      </w:r>
      <w:proofErr w:type="spellEnd"/>
      <w:r w:rsidRPr="00A60A21">
        <w:rPr>
          <w:rFonts w:cstheme="minorHAnsi"/>
          <w:b/>
          <w:sz w:val="22"/>
          <w:szCs w:val="22"/>
        </w:rPr>
        <w:t xml:space="preserve"> _______________ il_________________</w:t>
      </w:r>
      <w:bookmarkStart w:id="2" w:name="_Hlk96611450"/>
      <w:r w:rsidRPr="00A60A21">
        <w:rPr>
          <w:rFonts w:cstheme="minorHAnsi"/>
          <w:b/>
          <w:sz w:val="22"/>
          <w:szCs w:val="22"/>
        </w:rPr>
        <w:t xml:space="preserve"> residente a______________________ Provincia di ___________________</w:t>
      </w:r>
      <w:bookmarkStart w:id="3" w:name="_Hlk76717201"/>
      <w:bookmarkEnd w:id="2"/>
      <w:r w:rsidRPr="00A60A21">
        <w:rPr>
          <w:rFonts w:cstheme="minorHAnsi"/>
          <w:b/>
          <w:sz w:val="22"/>
          <w:szCs w:val="22"/>
        </w:rPr>
        <w:t xml:space="preserve"> Via/Piazza _______________________________</w:t>
      </w:r>
      <w:bookmarkStart w:id="4" w:name="_Hlk101543162"/>
      <w:r w:rsidRPr="00A60A21">
        <w:rPr>
          <w:rFonts w:cstheme="minorHAnsi"/>
          <w:b/>
          <w:sz w:val="22"/>
          <w:szCs w:val="22"/>
        </w:rPr>
        <w:t>_</w:t>
      </w:r>
      <w:bookmarkStart w:id="5" w:name="_Hlk101543132"/>
      <w:r w:rsidRPr="00A60A21">
        <w:rPr>
          <w:rFonts w:cstheme="minorHAnsi"/>
          <w:b/>
          <w:sz w:val="22"/>
          <w:szCs w:val="22"/>
        </w:rPr>
        <w:t>_______________</w:t>
      </w:r>
      <w:bookmarkEnd w:id="4"/>
      <w:bookmarkEnd w:id="5"/>
      <w:r w:rsidRPr="00A60A21">
        <w:rPr>
          <w:rFonts w:cstheme="minorHAnsi"/>
          <w:b/>
          <w:sz w:val="22"/>
          <w:szCs w:val="22"/>
        </w:rPr>
        <w:t xml:space="preserve"> n. _________</w:t>
      </w:r>
      <w:bookmarkEnd w:id="3"/>
      <w:r w:rsidRPr="00A60A21">
        <w:rPr>
          <w:rFonts w:cstheme="minorHAnsi"/>
          <w:b/>
          <w:sz w:val="22"/>
          <w:szCs w:val="22"/>
        </w:rPr>
        <w:t xml:space="preserve"> Codice Fiscale ______________________________, in qualità di </w:t>
      </w:r>
      <w:r w:rsidR="00362C07">
        <w:rPr>
          <w:rFonts w:cstheme="minorHAnsi"/>
          <w:b/>
          <w:sz w:val="22"/>
          <w:szCs w:val="22"/>
        </w:rPr>
        <w:t xml:space="preserve"> ESPERTO FORMATORE</w:t>
      </w:r>
      <w:r w:rsidRPr="00A60A21">
        <w:rPr>
          <w:rFonts w:cstheme="minorHAnsi"/>
          <w:b/>
          <w:sz w:val="22"/>
          <w:szCs w:val="22"/>
        </w:rPr>
        <w:t xml:space="preserve"> </w:t>
      </w:r>
    </w:p>
    <w:p w14:paraId="1A52FEBD" w14:textId="1BCF9DAE" w:rsidR="00A60A21" w:rsidRPr="00A60A21" w:rsidRDefault="00A60A21" w:rsidP="00A60A21">
      <w:pPr>
        <w:spacing w:before="40" w:line="259" w:lineRule="auto"/>
        <w:ind w:right="284"/>
        <w:jc w:val="both"/>
        <w:rPr>
          <w:iCs/>
          <w:sz w:val="22"/>
          <w:szCs w:val="22"/>
        </w:rPr>
      </w:pPr>
      <w:r w:rsidRPr="00A60A21">
        <w:rPr>
          <w:rFonts w:eastAsia="Calibri" w:cstheme="minorHAnsi"/>
          <w:sz w:val="22"/>
          <w:szCs w:val="22"/>
        </w:rPr>
        <w:t>in relazione all</w:t>
      </w:r>
      <w:r w:rsidRPr="00A60A21">
        <w:rPr>
          <w:rFonts w:cstheme="minorHAnsi"/>
          <w:sz w:val="22"/>
          <w:szCs w:val="22"/>
        </w:rPr>
        <w:t>’incarico di ………………………. sul progetto “</w:t>
      </w:r>
      <w:r w:rsidRPr="00A60A21">
        <w:rPr>
          <w:iCs/>
          <w:color w:val="202428"/>
          <w:sz w:val="22"/>
          <w:szCs w:val="22"/>
        </w:rPr>
        <w:t>PERCHÉ NO? RELAZIONI MOTIVANTI PER…RIPRENDERE IL CAMMINO</w:t>
      </w:r>
      <w:r w:rsidRPr="00A60A21">
        <w:rPr>
          <w:rFonts w:cstheme="minorHAnsi"/>
          <w:iCs/>
          <w:sz w:val="22"/>
          <w:szCs w:val="22"/>
        </w:rPr>
        <w:t xml:space="preserve"> - CNP: </w:t>
      </w:r>
      <w:r w:rsidRPr="00A60A21">
        <w:rPr>
          <w:iCs/>
          <w:sz w:val="22"/>
          <w:szCs w:val="22"/>
        </w:rPr>
        <w:t>M4C1I1.4-2024-1322-P-52223</w:t>
      </w:r>
      <w:r>
        <w:rPr>
          <w:iCs/>
          <w:sz w:val="22"/>
          <w:szCs w:val="22"/>
        </w:rPr>
        <w:t xml:space="preserve"> </w:t>
      </w:r>
      <w:r w:rsidRPr="00A60A21">
        <w:rPr>
          <w:rFonts w:cstheme="minorHAnsi"/>
          <w:iCs/>
          <w:sz w:val="22"/>
          <w:szCs w:val="22"/>
        </w:rPr>
        <w:t xml:space="preserve">- CUP: </w:t>
      </w:r>
      <w:r w:rsidRPr="00A60A21">
        <w:rPr>
          <w:iCs/>
          <w:sz w:val="22"/>
          <w:szCs w:val="22"/>
        </w:rPr>
        <w:t>E14D21000860006</w:t>
      </w:r>
      <w:r w:rsidRPr="00A60A21">
        <w:rPr>
          <w:rFonts w:cstheme="minorHAnsi"/>
          <w:iCs/>
          <w:sz w:val="22"/>
          <w:szCs w:val="22"/>
        </w:rPr>
        <w:t>”</w:t>
      </w:r>
    </w:p>
    <w:p w14:paraId="01FCF2DB" w14:textId="5456D18D" w:rsidR="00A60A21" w:rsidRPr="00A60A21" w:rsidRDefault="00A60A21" w:rsidP="00A60A21">
      <w:pPr>
        <w:spacing w:before="120" w:after="120" w:line="276" w:lineRule="auto"/>
        <w:jc w:val="both"/>
        <w:rPr>
          <w:rFonts w:cstheme="minorHAnsi"/>
          <w:b/>
          <w:sz w:val="22"/>
          <w:szCs w:val="22"/>
        </w:rPr>
      </w:pPr>
      <w:r w:rsidRPr="00A60A21">
        <w:rPr>
          <w:rFonts w:cstheme="minorHAnsi"/>
          <w:bCs/>
          <w:sz w:val="22"/>
          <w:szCs w:val="22"/>
        </w:rPr>
        <w:t>consapevole che la falsità in atti e le dichiarazioni mendaci sono punite ai sensi del codice penale e delle leggi speciali in materia e che, laddove dovesse emergere la non veridicità di quanto qui dichiarato, si avrà</w:t>
      </w:r>
      <w:r w:rsidRPr="00A60A21">
        <w:rPr>
          <w:rFonts w:cstheme="minorHAnsi"/>
          <w:b/>
          <w:sz w:val="22"/>
          <w:szCs w:val="22"/>
        </w:rPr>
        <w:t xml:space="preserve"> </w:t>
      </w:r>
      <w:r w:rsidRPr="00A60A21">
        <w:rPr>
          <w:rFonts w:cstheme="minorHAnsi"/>
          <w:bCs/>
          <w:sz w:val="22"/>
          <w:szCs w:val="22"/>
        </w:rPr>
        <w:t>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FFD7CD2" w14:textId="77777777" w:rsidR="00A60A21" w:rsidRPr="00A60A21" w:rsidRDefault="00A60A21" w:rsidP="00A60A21">
      <w:pPr>
        <w:spacing w:before="120" w:after="120"/>
        <w:jc w:val="center"/>
        <w:outlineLvl w:val="0"/>
        <w:rPr>
          <w:rFonts w:cstheme="minorHAnsi"/>
          <w:b/>
          <w:sz w:val="22"/>
          <w:szCs w:val="22"/>
        </w:rPr>
      </w:pPr>
      <w:r w:rsidRPr="00A60A21">
        <w:rPr>
          <w:rFonts w:cstheme="minorHAnsi"/>
          <w:b/>
          <w:sz w:val="22"/>
          <w:szCs w:val="22"/>
        </w:rPr>
        <w:lastRenderedPageBreak/>
        <w:t>DICHIARA</w:t>
      </w:r>
    </w:p>
    <w:p w14:paraId="1AAA6626" w14:textId="77777777" w:rsidR="00A60A21" w:rsidRPr="00A60A21" w:rsidRDefault="00A60A21" w:rsidP="00A60A21">
      <w:pPr>
        <w:spacing w:before="120" w:after="120"/>
        <w:jc w:val="center"/>
        <w:outlineLvl w:val="0"/>
        <w:rPr>
          <w:rFonts w:cstheme="minorHAnsi"/>
          <w:b/>
          <w:sz w:val="22"/>
          <w:szCs w:val="22"/>
        </w:rPr>
      </w:pPr>
    </w:p>
    <w:p w14:paraId="161D92D4"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 xml:space="preserve">di non trovarsi in situazione di incompatibilità, ai sensi di quanto previsto dal d.lgs. n. 39/2013 e dall’art. 53, del d.lgs. n. 165/2001; </w:t>
      </w:r>
    </w:p>
    <w:p w14:paraId="07968C63" w14:textId="77777777" w:rsidR="00A60A21" w:rsidRPr="00A60A21" w:rsidRDefault="00A60A21" w:rsidP="00A60A21">
      <w:pPr>
        <w:pStyle w:val="Comma"/>
        <w:numPr>
          <w:ilvl w:val="0"/>
          <w:numId w:val="0"/>
        </w:numPr>
        <w:spacing w:before="120" w:after="120" w:line="276" w:lineRule="auto"/>
        <w:ind w:left="709"/>
        <w:rPr>
          <w:rFonts w:cstheme="minorHAnsi"/>
          <w:sz w:val="22"/>
          <w:szCs w:val="22"/>
        </w:rPr>
      </w:pPr>
      <w:r w:rsidRPr="00A60A21">
        <w:rPr>
          <w:rFonts w:cstheme="minorHAnsi"/>
          <w:sz w:val="22"/>
          <w:szCs w:val="22"/>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5945C60"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di non trovarsi in situazioni di conflitto di interessi, anche potenziale, ai sensi dell’art. 53, comma 14, del d.lgs. n. 165/2001, che possano interferire con l’esercizio dell’incarico;</w:t>
      </w:r>
    </w:p>
    <w:p w14:paraId="17A8A160"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3B4392D4"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di aver preso piena cognizione del D.M. 26 aprile 2022, n. 105, recante il Codice di Comportamento dei dipendenti del Ministero dell’istruzione e del merito;</w:t>
      </w:r>
    </w:p>
    <w:p w14:paraId="2A649646"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di impegnarsi a comunicare tempestivamente all’Istituzione scolastica conferente eventuali variazioni che dovessero intervenire nel corso dello svolgimento dell’incarico;</w:t>
      </w:r>
    </w:p>
    <w:p w14:paraId="6FE5CB4D"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di impegnarsi altresì a comunicare all’Istituzione scolastica qualsiasi altra circostanza sopravvenuta di carattere ostativo rispetto all’espletamento dell’incarico;</w:t>
      </w:r>
    </w:p>
    <w:p w14:paraId="5DB53AF0" w14:textId="77777777" w:rsidR="00A60A21" w:rsidRPr="00A60A21" w:rsidRDefault="00A60A21" w:rsidP="00A60A21">
      <w:pPr>
        <w:pStyle w:val="Comma"/>
        <w:numPr>
          <w:ilvl w:val="0"/>
          <w:numId w:val="47"/>
        </w:numPr>
        <w:spacing w:before="120" w:after="120" w:line="276" w:lineRule="auto"/>
        <w:ind w:left="709"/>
        <w:rPr>
          <w:rFonts w:cstheme="minorHAnsi"/>
          <w:sz w:val="22"/>
          <w:szCs w:val="22"/>
        </w:rPr>
      </w:pPr>
      <w:r w:rsidRPr="00A60A21">
        <w:rPr>
          <w:rFonts w:cstheme="minorHAnsi"/>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A2EDAB" w14:textId="77777777" w:rsidR="00A60A21" w:rsidRPr="00A60A21" w:rsidRDefault="00A60A21" w:rsidP="00A60A21">
      <w:pPr>
        <w:pStyle w:val="Comma"/>
        <w:numPr>
          <w:ilvl w:val="0"/>
          <w:numId w:val="0"/>
        </w:numPr>
        <w:spacing w:before="120" w:after="120" w:line="276" w:lineRule="auto"/>
        <w:ind w:left="709"/>
        <w:rPr>
          <w:rFonts w:cstheme="minorHAnsi"/>
          <w:sz w:val="22"/>
          <w:szCs w:val="22"/>
        </w:rPr>
      </w:pPr>
    </w:p>
    <w:p w14:paraId="618482D9" w14:textId="77777777" w:rsidR="00A60A21" w:rsidRPr="00A60A21" w:rsidRDefault="00A60A21" w:rsidP="00A60A21">
      <w:pPr>
        <w:pStyle w:val="Corpodeltesto21"/>
        <w:spacing w:before="120" w:after="120"/>
        <w:rPr>
          <w:rFonts w:asciiTheme="minorHAnsi" w:hAnsiTheme="minorHAnsi" w:cstheme="minorHAnsi"/>
          <w:sz w:val="22"/>
          <w:szCs w:val="22"/>
        </w:rPr>
      </w:pP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p>
    <w:p w14:paraId="339CB4D8" w14:textId="77777777" w:rsidR="00A60A21" w:rsidRPr="00A60A21" w:rsidRDefault="00A60A21" w:rsidP="00A60A21">
      <w:pPr>
        <w:pStyle w:val="Corpodeltesto21"/>
        <w:spacing w:before="120" w:after="120"/>
        <w:rPr>
          <w:rFonts w:ascii="Times New Roman" w:hAnsi="Times New Roman"/>
          <w:sz w:val="22"/>
          <w:szCs w:val="22"/>
        </w:rPr>
      </w:pP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heme="minorHAnsi" w:hAnsiTheme="minorHAnsi" w:cstheme="minorHAnsi"/>
          <w:sz w:val="22"/>
          <w:szCs w:val="22"/>
        </w:rPr>
        <w:tab/>
      </w:r>
      <w:r w:rsidRPr="00A60A21">
        <w:rPr>
          <w:rFonts w:ascii="Times New Roman" w:hAnsi="Times New Roman"/>
          <w:sz w:val="22"/>
          <w:szCs w:val="22"/>
        </w:rPr>
        <w:tab/>
      </w:r>
      <w:r w:rsidRPr="00A60A21">
        <w:rPr>
          <w:rFonts w:ascii="Times New Roman" w:eastAsia="Calibri" w:hAnsi="Times New Roman"/>
          <w:sz w:val="22"/>
          <w:szCs w:val="22"/>
        </w:rPr>
        <w:t>IL DICHIARANTE</w:t>
      </w:r>
      <w:r w:rsidRPr="00A60A21">
        <w:rPr>
          <w:rFonts w:ascii="Times New Roman" w:hAnsi="Times New Roman"/>
          <w:sz w:val="22"/>
          <w:szCs w:val="22"/>
        </w:rPr>
        <w:tab/>
      </w:r>
      <w:r w:rsidRPr="00A60A21">
        <w:rPr>
          <w:rFonts w:ascii="Times New Roman" w:hAnsi="Times New Roman"/>
          <w:sz w:val="22"/>
          <w:szCs w:val="22"/>
        </w:rPr>
        <w:tab/>
      </w:r>
      <w:r w:rsidRPr="00A60A21">
        <w:rPr>
          <w:rFonts w:ascii="Times New Roman" w:hAnsi="Times New Roman"/>
          <w:sz w:val="22"/>
          <w:szCs w:val="22"/>
        </w:rPr>
        <w:tab/>
      </w:r>
      <w:r w:rsidRPr="00A60A21">
        <w:rPr>
          <w:rFonts w:ascii="Times New Roman" w:hAnsi="Times New Roman"/>
          <w:sz w:val="22"/>
          <w:szCs w:val="22"/>
        </w:rPr>
        <w:tab/>
      </w:r>
      <w:r w:rsidRPr="00A60A21">
        <w:rPr>
          <w:rFonts w:ascii="Times New Roman" w:hAnsi="Times New Roman"/>
          <w:sz w:val="22"/>
          <w:szCs w:val="22"/>
        </w:rPr>
        <w:tab/>
      </w:r>
      <w:r w:rsidRPr="00A60A21">
        <w:rPr>
          <w:rFonts w:ascii="Times New Roman" w:hAnsi="Times New Roman"/>
          <w:sz w:val="22"/>
          <w:szCs w:val="22"/>
        </w:rPr>
        <w:tab/>
      </w:r>
      <w:r w:rsidRPr="00A60A21">
        <w:rPr>
          <w:rFonts w:ascii="Times New Roman" w:hAnsi="Times New Roman"/>
          <w:sz w:val="22"/>
          <w:szCs w:val="22"/>
        </w:rPr>
        <w:tab/>
        <w:t xml:space="preserve">       </w:t>
      </w:r>
      <w:bookmarkStart w:id="6" w:name="_Hlk86072743"/>
      <w:r w:rsidRPr="00A60A21">
        <w:rPr>
          <w:rFonts w:ascii="Times New Roman" w:hAnsi="Times New Roman"/>
          <w:sz w:val="22"/>
          <w:szCs w:val="22"/>
        </w:rPr>
        <w:t xml:space="preserve">  </w:t>
      </w:r>
      <w:r w:rsidRPr="00A60A21">
        <w:rPr>
          <w:rFonts w:ascii="Times New Roman" w:hAnsi="Times New Roman"/>
          <w:sz w:val="22"/>
          <w:szCs w:val="22"/>
        </w:rPr>
        <w:tab/>
        <w:t xml:space="preserve">              </w:t>
      </w:r>
    </w:p>
    <w:p w14:paraId="1DD29F88" w14:textId="77777777" w:rsidR="00A60A21" w:rsidRPr="00A60A21" w:rsidRDefault="00A60A21" w:rsidP="00A60A21">
      <w:pPr>
        <w:spacing w:before="120" w:after="120"/>
        <w:ind w:left="4956"/>
        <w:jc w:val="both"/>
        <w:rPr>
          <w:sz w:val="22"/>
          <w:szCs w:val="22"/>
        </w:rPr>
      </w:pPr>
      <w:r w:rsidRPr="00A60A21">
        <w:rPr>
          <w:sz w:val="22"/>
          <w:szCs w:val="22"/>
        </w:rPr>
        <w:t xml:space="preserve">                      ____________________________</w:t>
      </w:r>
      <w:bookmarkEnd w:id="6"/>
    </w:p>
    <w:p w14:paraId="660486D2" w14:textId="77777777" w:rsidR="00641ACA" w:rsidRPr="00A60A21" w:rsidRDefault="00641ACA" w:rsidP="003A79AC">
      <w:pPr>
        <w:spacing w:line="276" w:lineRule="auto"/>
        <w:rPr>
          <w:b/>
          <w:bCs/>
          <w:kern w:val="2"/>
          <w:sz w:val="22"/>
          <w:szCs w:val="22"/>
        </w:rPr>
      </w:pPr>
    </w:p>
    <w:sectPr w:rsidR="00641ACA" w:rsidRPr="00A60A21" w:rsidSect="00FA7D7B">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BB63C" w14:textId="77777777" w:rsidR="000430DA" w:rsidRDefault="000430DA">
      <w:r>
        <w:separator/>
      </w:r>
    </w:p>
  </w:endnote>
  <w:endnote w:type="continuationSeparator" w:id="0">
    <w:p w14:paraId="296F2C6B" w14:textId="77777777" w:rsidR="000430DA" w:rsidRDefault="0004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D0C80" w14:textId="77777777" w:rsidR="000430DA" w:rsidRDefault="000430DA">
      <w:r>
        <w:separator/>
      </w:r>
    </w:p>
  </w:footnote>
  <w:footnote w:type="continuationSeparator" w:id="0">
    <w:p w14:paraId="3CA8FB6F" w14:textId="77777777" w:rsidR="000430DA" w:rsidRDefault="0004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1F2D64"/>
    <w:multiLevelType w:val="hybridMultilevel"/>
    <w:tmpl w:val="D55EF364"/>
    <w:lvl w:ilvl="0" w:tplc="64D0F676">
      <w:start w:val="14"/>
      <w:numFmt w:val="bullet"/>
      <w:lvlText w:val="-"/>
      <w:lvlJc w:val="left"/>
      <w:pPr>
        <w:ind w:left="420" w:hanging="360"/>
      </w:pPr>
      <w:rPr>
        <w:rFonts w:ascii="Times New Roman" w:eastAsia="Arial" w:hAnsi="Times New Roman" w:cs="Times New Roman" w:hint="default"/>
      </w:rPr>
    </w:lvl>
    <w:lvl w:ilvl="1" w:tplc="04100003" w:tentative="1">
      <w:start w:val="1"/>
      <w:numFmt w:val="bullet"/>
      <w:lvlText w:val="o"/>
      <w:lvlJc w:val="left"/>
      <w:pPr>
        <w:ind w:left="1140" w:hanging="360"/>
      </w:pPr>
      <w:rPr>
        <w:rFonts w:ascii="Courier New" w:hAnsi="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8"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15:restartNumberingAfterBreak="0">
    <w:nsid w:val="0842089E"/>
    <w:multiLevelType w:val="multilevel"/>
    <w:tmpl w:val="73A628C4"/>
    <w:lvl w:ilvl="0">
      <w:start w:val="1"/>
      <w:numFmt w:val="bullet"/>
      <w:lvlText w:val="•"/>
      <w:lvlJc w:val="left"/>
      <w:pPr>
        <w:ind w:left="720" w:hanging="360"/>
      </w:pPr>
      <w:rPr>
        <w:u w:val="none"/>
      </w:rPr>
    </w:lvl>
    <w:lvl w:ilvl="1">
      <w:start w:val="1"/>
      <w:numFmt w:val="bullet"/>
      <w:lvlText w:val="•"/>
      <w:lvlJc w:val="left"/>
      <w:pPr>
        <w:ind w:left="425"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D6C6425"/>
    <w:multiLevelType w:val="multilevel"/>
    <w:tmpl w:val="7048D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FF0466"/>
    <w:multiLevelType w:val="multilevel"/>
    <w:tmpl w:val="FEB4EF0A"/>
    <w:lvl w:ilvl="0">
      <w:start w:val="1"/>
      <w:numFmt w:val="bullet"/>
      <w:lvlText w:val=""/>
      <w:lvlJc w:val="left"/>
      <w:pPr>
        <w:ind w:left="284" w:hanging="284"/>
      </w:pPr>
      <w:rPr>
        <w:rFonts w:ascii="Symbol" w:hAnsi="Symbol"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23"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25" w15:restartNumberingAfterBreak="0">
    <w:nsid w:val="449C59FB"/>
    <w:multiLevelType w:val="hybridMultilevel"/>
    <w:tmpl w:val="6E24C4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29"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08253D9"/>
    <w:multiLevelType w:val="hybridMultilevel"/>
    <w:tmpl w:val="CBF06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7F93B0F"/>
    <w:multiLevelType w:val="hybridMultilevel"/>
    <w:tmpl w:val="D54A371C"/>
    <w:lvl w:ilvl="0" w:tplc="8294F34E">
      <w:start w:val="1"/>
      <w:numFmt w:val="lowerRoman"/>
      <w:lvlText w:val="%1."/>
      <w:lvlJc w:val="right"/>
      <w:pPr>
        <w:ind w:left="644" w:hanging="360"/>
      </w:pPr>
      <w:rPr>
        <w:b w:val="0"/>
        <w:bCs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3"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BE93F50"/>
    <w:multiLevelType w:val="hybridMultilevel"/>
    <w:tmpl w:val="FAD202CE"/>
    <w:lvl w:ilvl="0" w:tplc="04100005">
      <w:start w:val="1"/>
      <w:numFmt w:val="bullet"/>
      <w:lvlText w:val=""/>
      <w:lvlJc w:val="left"/>
      <w:pPr>
        <w:ind w:left="426" w:hanging="360"/>
      </w:pPr>
      <w:rPr>
        <w:rFonts w:ascii="Wingdings" w:hAnsi="Wingdings" w:hint="default"/>
      </w:rPr>
    </w:lvl>
    <w:lvl w:ilvl="1" w:tplc="04100003">
      <w:start w:val="1"/>
      <w:numFmt w:val="bullet"/>
      <w:lvlText w:val="o"/>
      <w:lvlJc w:val="left"/>
      <w:pPr>
        <w:ind w:left="1146" w:hanging="360"/>
      </w:pPr>
      <w:rPr>
        <w:rFonts w:ascii="Courier New" w:hAnsi="Courier New" w:cs="Courier New" w:hint="default"/>
      </w:rPr>
    </w:lvl>
    <w:lvl w:ilvl="2" w:tplc="04100005">
      <w:start w:val="1"/>
      <w:numFmt w:val="bullet"/>
      <w:lvlText w:val=""/>
      <w:lvlJc w:val="left"/>
      <w:pPr>
        <w:ind w:left="1866" w:hanging="360"/>
      </w:pPr>
      <w:rPr>
        <w:rFonts w:ascii="Wingdings" w:hAnsi="Wingdings" w:hint="default"/>
      </w:rPr>
    </w:lvl>
    <w:lvl w:ilvl="3" w:tplc="04100001" w:tentative="1">
      <w:start w:val="1"/>
      <w:numFmt w:val="bullet"/>
      <w:lvlText w:val=""/>
      <w:lvlJc w:val="left"/>
      <w:pPr>
        <w:ind w:left="2586" w:hanging="360"/>
      </w:pPr>
      <w:rPr>
        <w:rFonts w:ascii="Symbol" w:hAnsi="Symbol" w:hint="default"/>
      </w:rPr>
    </w:lvl>
    <w:lvl w:ilvl="4" w:tplc="04100003" w:tentative="1">
      <w:start w:val="1"/>
      <w:numFmt w:val="bullet"/>
      <w:lvlText w:val="o"/>
      <w:lvlJc w:val="left"/>
      <w:pPr>
        <w:ind w:left="3306" w:hanging="360"/>
      </w:pPr>
      <w:rPr>
        <w:rFonts w:ascii="Courier New" w:hAnsi="Courier New" w:cs="Courier New" w:hint="default"/>
      </w:rPr>
    </w:lvl>
    <w:lvl w:ilvl="5" w:tplc="04100005" w:tentative="1">
      <w:start w:val="1"/>
      <w:numFmt w:val="bullet"/>
      <w:lvlText w:val=""/>
      <w:lvlJc w:val="left"/>
      <w:pPr>
        <w:ind w:left="4026" w:hanging="360"/>
      </w:pPr>
      <w:rPr>
        <w:rFonts w:ascii="Wingdings" w:hAnsi="Wingdings" w:hint="default"/>
      </w:rPr>
    </w:lvl>
    <w:lvl w:ilvl="6" w:tplc="04100001" w:tentative="1">
      <w:start w:val="1"/>
      <w:numFmt w:val="bullet"/>
      <w:lvlText w:val=""/>
      <w:lvlJc w:val="left"/>
      <w:pPr>
        <w:ind w:left="4746" w:hanging="360"/>
      </w:pPr>
      <w:rPr>
        <w:rFonts w:ascii="Symbol" w:hAnsi="Symbol" w:hint="default"/>
      </w:rPr>
    </w:lvl>
    <w:lvl w:ilvl="7" w:tplc="04100003" w:tentative="1">
      <w:start w:val="1"/>
      <w:numFmt w:val="bullet"/>
      <w:lvlText w:val="o"/>
      <w:lvlJc w:val="left"/>
      <w:pPr>
        <w:ind w:left="5466" w:hanging="360"/>
      </w:pPr>
      <w:rPr>
        <w:rFonts w:ascii="Courier New" w:hAnsi="Courier New" w:cs="Courier New" w:hint="default"/>
      </w:rPr>
    </w:lvl>
    <w:lvl w:ilvl="8" w:tplc="04100005" w:tentative="1">
      <w:start w:val="1"/>
      <w:numFmt w:val="bullet"/>
      <w:lvlText w:val=""/>
      <w:lvlJc w:val="left"/>
      <w:pPr>
        <w:ind w:left="6186" w:hanging="360"/>
      </w:pPr>
      <w:rPr>
        <w:rFonts w:ascii="Wingdings" w:hAnsi="Wingdings" w:hint="default"/>
      </w:rPr>
    </w:lvl>
  </w:abstractNum>
  <w:abstractNum w:abstractNumId="35" w15:restartNumberingAfterBreak="0">
    <w:nsid w:val="5CE74FEA"/>
    <w:multiLevelType w:val="hybridMultilevel"/>
    <w:tmpl w:val="191E017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6" w15:restartNumberingAfterBreak="0">
    <w:nsid w:val="5D4154D7"/>
    <w:multiLevelType w:val="multilevel"/>
    <w:tmpl w:val="09E62582"/>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7" w15:restartNumberingAfterBreak="0">
    <w:nsid w:val="66CF51FC"/>
    <w:multiLevelType w:val="hybridMultilevel"/>
    <w:tmpl w:val="86306D1E"/>
    <w:lvl w:ilvl="0" w:tplc="CC00D816">
      <w:start w:val="43"/>
      <w:numFmt w:val="bullet"/>
      <w:lvlText w:val="-"/>
      <w:lvlJc w:val="left"/>
      <w:pPr>
        <w:ind w:left="1776" w:hanging="360"/>
      </w:pPr>
      <w:rPr>
        <w:rFonts w:ascii="Calibri" w:eastAsia="Times New Roman" w:hAnsi="Calibri" w:cs="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8" w15:restartNumberingAfterBreak="0">
    <w:nsid w:val="683F183B"/>
    <w:multiLevelType w:val="hybridMultilevel"/>
    <w:tmpl w:val="6BD2BF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1"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2D35C6A"/>
    <w:multiLevelType w:val="hybridMultilevel"/>
    <w:tmpl w:val="4940AE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8C27293"/>
    <w:multiLevelType w:val="hybridMultilevel"/>
    <w:tmpl w:val="0DC47D1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B762FBF"/>
    <w:multiLevelType w:val="hybridMultilevel"/>
    <w:tmpl w:val="C5EC6DA6"/>
    <w:lvl w:ilvl="0" w:tplc="04100001">
      <w:start w:val="1"/>
      <w:numFmt w:val="bullet"/>
      <w:lvlText w:val=""/>
      <w:lvlJc w:val="left"/>
      <w:pPr>
        <w:ind w:left="1058" w:hanging="360"/>
      </w:pPr>
      <w:rPr>
        <w:rFonts w:ascii="Symbol" w:hAnsi="Symbol" w:hint="default"/>
      </w:r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45" w15:restartNumberingAfterBreak="0">
    <w:nsid w:val="7D946036"/>
    <w:multiLevelType w:val="hybridMultilevel"/>
    <w:tmpl w:val="AB6CFD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3885005">
    <w:abstractNumId w:val="6"/>
  </w:num>
  <w:num w:numId="2" w16cid:durableId="1921256181">
    <w:abstractNumId w:val="21"/>
  </w:num>
  <w:num w:numId="3" w16cid:durableId="561478951">
    <w:abstractNumId w:val="0"/>
  </w:num>
  <w:num w:numId="4" w16cid:durableId="2033798972">
    <w:abstractNumId w:val="1"/>
  </w:num>
  <w:num w:numId="5" w16cid:durableId="660961197">
    <w:abstractNumId w:val="2"/>
  </w:num>
  <w:num w:numId="6" w16cid:durableId="1270817477">
    <w:abstractNumId w:val="16"/>
  </w:num>
  <w:num w:numId="7" w16cid:durableId="950630013">
    <w:abstractNumId w:val="12"/>
  </w:num>
  <w:num w:numId="8" w16cid:durableId="1655378672">
    <w:abstractNumId w:val="27"/>
  </w:num>
  <w:num w:numId="9" w16cid:durableId="325212864">
    <w:abstractNumId w:val="15"/>
  </w:num>
  <w:num w:numId="10" w16cid:durableId="674460741">
    <w:abstractNumId w:val="46"/>
  </w:num>
  <w:num w:numId="11" w16cid:durableId="1871382901">
    <w:abstractNumId w:val="23"/>
  </w:num>
  <w:num w:numId="12" w16cid:durableId="108742081">
    <w:abstractNumId w:val="8"/>
  </w:num>
  <w:num w:numId="13" w16cid:durableId="1244799385">
    <w:abstractNumId w:val="9"/>
  </w:num>
  <w:num w:numId="14" w16cid:durableId="1289899736">
    <w:abstractNumId w:val="5"/>
  </w:num>
  <w:num w:numId="15" w16cid:durableId="1927565967">
    <w:abstractNumId w:val="19"/>
  </w:num>
  <w:num w:numId="16" w16cid:durableId="1842314367">
    <w:abstractNumId w:val="41"/>
  </w:num>
  <w:num w:numId="17" w16cid:durableId="1748457884">
    <w:abstractNumId w:val="11"/>
  </w:num>
  <w:num w:numId="18" w16cid:durableId="560872381">
    <w:abstractNumId w:val="26"/>
  </w:num>
  <w:num w:numId="19" w16cid:durableId="1376806418">
    <w:abstractNumId w:val="3"/>
  </w:num>
  <w:num w:numId="20" w16cid:durableId="1945647269">
    <w:abstractNumId w:val="4"/>
  </w:num>
  <w:num w:numId="21" w16cid:durableId="2008315925">
    <w:abstractNumId w:val="17"/>
  </w:num>
  <w:num w:numId="22" w16cid:durableId="2104761363">
    <w:abstractNumId w:val="18"/>
  </w:num>
  <w:num w:numId="23" w16cid:durableId="1572739212">
    <w:abstractNumId w:val="20"/>
  </w:num>
  <w:num w:numId="24" w16cid:durableId="609241483">
    <w:abstractNumId w:val="30"/>
  </w:num>
  <w:num w:numId="25" w16cid:durableId="943732218">
    <w:abstractNumId w:val="13"/>
  </w:num>
  <w:num w:numId="26" w16cid:durableId="131871540">
    <w:abstractNumId w:val="33"/>
  </w:num>
  <w:num w:numId="27" w16cid:durableId="1360937007">
    <w:abstractNumId w:val="43"/>
  </w:num>
  <w:num w:numId="28" w16cid:durableId="1578133548">
    <w:abstractNumId w:val="37"/>
  </w:num>
  <w:num w:numId="29" w16cid:durableId="1081952895">
    <w:abstractNumId w:val="7"/>
  </w:num>
  <w:num w:numId="30" w16cid:durableId="1697534306">
    <w:abstractNumId w:val="14"/>
  </w:num>
  <w:num w:numId="31" w16cid:durableId="1320421752">
    <w:abstractNumId w:val="10"/>
  </w:num>
  <w:num w:numId="32" w16cid:durableId="8657994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8962622">
    <w:abstractNumId w:val="44"/>
  </w:num>
  <w:num w:numId="34" w16cid:durableId="1257060061">
    <w:abstractNumId w:val="45"/>
  </w:num>
  <w:num w:numId="35" w16cid:durableId="1929003562">
    <w:abstractNumId w:val="25"/>
  </w:num>
  <w:num w:numId="36" w16cid:durableId="1042561499">
    <w:abstractNumId w:val="36"/>
  </w:num>
  <w:num w:numId="37" w16cid:durableId="412746173">
    <w:abstractNumId w:val="31"/>
  </w:num>
  <w:num w:numId="38" w16cid:durableId="1111440130">
    <w:abstractNumId w:val="42"/>
  </w:num>
  <w:num w:numId="39" w16cid:durableId="214046603">
    <w:abstractNumId w:val="38"/>
  </w:num>
  <w:num w:numId="40" w16cid:durableId="4524037">
    <w:abstractNumId w:val="34"/>
  </w:num>
  <w:num w:numId="41" w16cid:durableId="485902554">
    <w:abstractNumId w:val="29"/>
  </w:num>
  <w:num w:numId="42" w16cid:durableId="1380671735">
    <w:abstractNumId w:val="40"/>
  </w:num>
  <w:num w:numId="43" w16cid:durableId="2132891803">
    <w:abstractNumId w:val="32"/>
  </w:num>
  <w:num w:numId="44" w16cid:durableId="2072149354">
    <w:abstractNumId w:val="39"/>
  </w:num>
  <w:num w:numId="45" w16cid:durableId="532158680">
    <w:abstractNumId w:val="22"/>
  </w:num>
  <w:num w:numId="46" w16cid:durableId="1451514190">
    <w:abstractNumId w:val="35"/>
  </w:num>
  <w:num w:numId="47" w16cid:durableId="12599425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2828"/>
    <w:rsid w:val="00003B19"/>
    <w:rsid w:val="00010D73"/>
    <w:rsid w:val="0001314D"/>
    <w:rsid w:val="0001443F"/>
    <w:rsid w:val="00014FA6"/>
    <w:rsid w:val="00015D2C"/>
    <w:rsid w:val="00016658"/>
    <w:rsid w:val="00021EB3"/>
    <w:rsid w:val="00022838"/>
    <w:rsid w:val="0002541E"/>
    <w:rsid w:val="0003018C"/>
    <w:rsid w:val="000309DF"/>
    <w:rsid w:val="00031FEB"/>
    <w:rsid w:val="000371CE"/>
    <w:rsid w:val="000430DA"/>
    <w:rsid w:val="00046B4A"/>
    <w:rsid w:val="00047934"/>
    <w:rsid w:val="0005013E"/>
    <w:rsid w:val="0005084A"/>
    <w:rsid w:val="00051A9E"/>
    <w:rsid w:val="00051CAE"/>
    <w:rsid w:val="00051E72"/>
    <w:rsid w:val="000534AD"/>
    <w:rsid w:val="000539ED"/>
    <w:rsid w:val="00053DE3"/>
    <w:rsid w:val="00053E60"/>
    <w:rsid w:val="000564C9"/>
    <w:rsid w:val="00056833"/>
    <w:rsid w:val="00062E4A"/>
    <w:rsid w:val="000647A6"/>
    <w:rsid w:val="000670A5"/>
    <w:rsid w:val="0007048C"/>
    <w:rsid w:val="00072224"/>
    <w:rsid w:val="000736AB"/>
    <w:rsid w:val="00074CDD"/>
    <w:rsid w:val="0007706B"/>
    <w:rsid w:val="0008242F"/>
    <w:rsid w:val="00093B8A"/>
    <w:rsid w:val="00095CE4"/>
    <w:rsid w:val="000A19BA"/>
    <w:rsid w:val="000A2C09"/>
    <w:rsid w:val="000A74CB"/>
    <w:rsid w:val="000B12C5"/>
    <w:rsid w:val="000B480F"/>
    <w:rsid w:val="000B4CCE"/>
    <w:rsid w:val="000B6C44"/>
    <w:rsid w:val="000C0039"/>
    <w:rsid w:val="000C11ED"/>
    <w:rsid w:val="000C7368"/>
    <w:rsid w:val="000D1AFB"/>
    <w:rsid w:val="000D2A47"/>
    <w:rsid w:val="000D5BE5"/>
    <w:rsid w:val="000E07B1"/>
    <w:rsid w:val="000E0BEA"/>
    <w:rsid w:val="000E1E4D"/>
    <w:rsid w:val="000E246B"/>
    <w:rsid w:val="000E446C"/>
    <w:rsid w:val="000F0CA0"/>
    <w:rsid w:val="000F2156"/>
    <w:rsid w:val="000F3DC6"/>
    <w:rsid w:val="000F4537"/>
    <w:rsid w:val="000F4D89"/>
    <w:rsid w:val="000F5E3D"/>
    <w:rsid w:val="000F5F5D"/>
    <w:rsid w:val="000F6179"/>
    <w:rsid w:val="000F6876"/>
    <w:rsid w:val="000F7F3B"/>
    <w:rsid w:val="00100060"/>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3657E"/>
    <w:rsid w:val="00140B98"/>
    <w:rsid w:val="001451B9"/>
    <w:rsid w:val="00146E5C"/>
    <w:rsid w:val="001508F3"/>
    <w:rsid w:val="00154F0E"/>
    <w:rsid w:val="00157BF6"/>
    <w:rsid w:val="00160EA8"/>
    <w:rsid w:val="001622AF"/>
    <w:rsid w:val="0016491D"/>
    <w:rsid w:val="00164BD8"/>
    <w:rsid w:val="00164CF5"/>
    <w:rsid w:val="00164FD1"/>
    <w:rsid w:val="00167C80"/>
    <w:rsid w:val="00174486"/>
    <w:rsid w:val="00174541"/>
    <w:rsid w:val="00175FFB"/>
    <w:rsid w:val="00182723"/>
    <w:rsid w:val="00185A49"/>
    <w:rsid w:val="00186225"/>
    <w:rsid w:val="0018773E"/>
    <w:rsid w:val="00191CA1"/>
    <w:rsid w:val="00194FEA"/>
    <w:rsid w:val="001A0634"/>
    <w:rsid w:val="001A20E9"/>
    <w:rsid w:val="001A5909"/>
    <w:rsid w:val="001A6378"/>
    <w:rsid w:val="001B1257"/>
    <w:rsid w:val="001B1415"/>
    <w:rsid w:val="001B484F"/>
    <w:rsid w:val="001B7378"/>
    <w:rsid w:val="001C0302"/>
    <w:rsid w:val="001C6B48"/>
    <w:rsid w:val="001C6C49"/>
    <w:rsid w:val="001D4B64"/>
    <w:rsid w:val="001D5646"/>
    <w:rsid w:val="001D6B50"/>
    <w:rsid w:val="001E0A43"/>
    <w:rsid w:val="001E4529"/>
    <w:rsid w:val="001E52E4"/>
    <w:rsid w:val="001E63FB"/>
    <w:rsid w:val="001F16A2"/>
    <w:rsid w:val="001F207B"/>
    <w:rsid w:val="001F3388"/>
    <w:rsid w:val="001F6C2D"/>
    <w:rsid w:val="001F7340"/>
    <w:rsid w:val="00207849"/>
    <w:rsid w:val="00210607"/>
    <w:rsid w:val="00211108"/>
    <w:rsid w:val="00213B82"/>
    <w:rsid w:val="00213C1D"/>
    <w:rsid w:val="0021559E"/>
    <w:rsid w:val="0021725D"/>
    <w:rsid w:val="00217C76"/>
    <w:rsid w:val="00222A56"/>
    <w:rsid w:val="0022300A"/>
    <w:rsid w:val="002247FE"/>
    <w:rsid w:val="00225146"/>
    <w:rsid w:val="00226CB3"/>
    <w:rsid w:val="0023115F"/>
    <w:rsid w:val="0023285D"/>
    <w:rsid w:val="00240337"/>
    <w:rsid w:val="0024391D"/>
    <w:rsid w:val="0025352F"/>
    <w:rsid w:val="002539BB"/>
    <w:rsid w:val="00255CE2"/>
    <w:rsid w:val="0025698C"/>
    <w:rsid w:val="0026467A"/>
    <w:rsid w:val="00265864"/>
    <w:rsid w:val="002708A6"/>
    <w:rsid w:val="002772BD"/>
    <w:rsid w:val="00282A21"/>
    <w:rsid w:val="00282BA4"/>
    <w:rsid w:val="0028303A"/>
    <w:rsid w:val="002860BF"/>
    <w:rsid w:val="00286C40"/>
    <w:rsid w:val="0029126B"/>
    <w:rsid w:val="002915C8"/>
    <w:rsid w:val="00292542"/>
    <w:rsid w:val="0029332E"/>
    <w:rsid w:val="002943C2"/>
    <w:rsid w:val="00297481"/>
    <w:rsid w:val="002A014D"/>
    <w:rsid w:val="002A6748"/>
    <w:rsid w:val="002B0440"/>
    <w:rsid w:val="002B206B"/>
    <w:rsid w:val="002B3171"/>
    <w:rsid w:val="002B5212"/>
    <w:rsid w:val="002B65CE"/>
    <w:rsid w:val="002B684C"/>
    <w:rsid w:val="002C1C92"/>
    <w:rsid w:val="002C1E86"/>
    <w:rsid w:val="002D3EC6"/>
    <w:rsid w:val="002D4222"/>
    <w:rsid w:val="002D472B"/>
    <w:rsid w:val="002D473A"/>
    <w:rsid w:val="002D786D"/>
    <w:rsid w:val="002E1891"/>
    <w:rsid w:val="002E1DEB"/>
    <w:rsid w:val="002E284C"/>
    <w:rsid w:val="002E5DB6"/>
    <w:rsid w:val="002F1670"/>
    <w:rsid w:val="002F3E78"/>
    <w:rsid w:val="002F49B3"/>
    <w:rsid w:val="002F66C4"/>
    <w:rsid w:val="002F7329"/>
    <w:rsid w:val="00300F45"/>
    <w:rsid w:val="00304B62"/>
    <w:rsid w:val="0030701D"/>
    <w:rsid w:val="00311E42"/>
    <w:rsid w:val="00315AEF"/>
    <w:rsid w:val="0032693F"/>
    <w:rsid w:val="00336F0F"/>
    <w:rsid w:val="00344731"/>
    <w:rsid w:val="0034552C"/>
    <w:rsid w:val="003469AB"/>
    <w:rsid w:val="00347262"/>
    <w:rsid w:val="00351652"/>
    <w:rsid w:val="00351867"/>
    <w:rsid w:val="00353A20"/>
    <w:rsid w:val="0035438F"/>
    <w:rsid w:val="0035459B"/>
    <w:rsid w:val="00355615"/>
    <w:rsid w:val="0035659B"/>
    <w:rsid w:val="0036191A"/>
    <w:rsid w:val="00361D26"/>
    <w:rsid w:val="00362C07"/>
    <w:rsid w:val="00363B1F"/>
    <w:rsid w:val="0036522E"/>
    <w:rsid w:val="00367396"/>
    <w:rsid w:val="003709D8"/>
    <w:rsid w:val="00371116"/>
    <w:rsid w:val="003726C9"/>
    <w:rsid w:val="00374926"/>
    <w:rsid w:val="00376169"/>
    <w:rsid w:val="00380B8B"/>
    <w:rsid w:val="00382073"/>
    <w:rsid w:val="003824FF"/>
    <w:rsid w:val="00382EC8"/>
    <w:rsid w:val="00383ADD"/>
    <w:rsid w:val="00385BF6"/>
    <w:rsid w:val="00392E1C"/>
    <w:rsid w:val="00394ABD"/>
    <w:rsid w:val="0039563D"/>
    <w:rsid w:val="00395933"/>
    <w:rsid w:val="003A007F"/>
    <w:rsid w:val="003A01DE"/>
    <w:rsid w:val="003A1779"/>
    <w:rsid w:val="003A433E"/>
    <w:rsid w:val="003A5608"/>
    <w:rsid w:val="003A5D3A"/>
    <w:rsid w:val="003A79AC"/>
    <w:rsid w:val="003B3E45"/>
    <w:rsid w:val="003B59FE"/>
    <w:rsid w:val="003B79E2"/>
    <w:rsid w:val="003C0DE3"/>
    <w:rsid w:val="003C3795"/>
    <w:rsid w:val="003C60F6"/>
    <w:rsid w:val="003C7A75"/>
    <w:rsid w:val="003D4352"/>
    <w:rsid w:val="003D67E1"/>
    <w:rsid w:val="003E18F4"/>
    <w:rsid w:val="003E2DA4"/>
    <w:rsid w:val="003E2E35"/>
    <w:rsid w:val="003E5C47"/>
    <w:rsid w:val="003F2D21"/>
    <w:rsid w:val="003F5439"/>
    <w:rsid w:val="004076E9"/>
    <w:rsid w:val="00414813"/>
    <w:rsid w:val="00416DC1"/>
    <w:rsid w:val="004171DF"/>
    <w:rsid w:val="00426692"/>
    <w:rsid w:val="00430C48"/>
    <w:rsid w:val="00433CB5"/>
    <w:rsid w:val="00435CFB"/>
    <w:rsid w:val="00436388"/>
    <w:rsid w:val="0044224C"/>
    <w:rsid w:val="00443639"/>
    <w:rsid w:val="00445716"/>
    <w:rsid w:val="00446355"/>
    <w:rsid w:val="0044774A"/>
    <w:rsid w:val="00450C23"/>
    <w:rsid w:val="004526C2"/>
    <w:rsid w:val="004563DD"/>
    <w:rsid w:val="00462062"/>
    <w:rsid w:val="00462440"/>
    <w:rsid w:val="004652D3"/>
    <w:rsid w:val="004657B2"/>
    <w:rsid w:val="0046581C"/>
    <w:rsid w:val="0046596C"/>
    <w:rsid w:val="00467F58"/>
    <w:rsid w:val="004722C2"/>
    <w:rsid w:val="004725DB"/>
    <w:rsid w:val="00473A05"/>
    <w:rsid w:val="00475EB7"/>
    <w:rsid w:val="00483924"/>
    <w:rsid w:val="00484CE2"/>
    <w:rsid w:val="00485D17"/>
    <w:rsid w:val="004914CB"/>
    <w:rsid w:val="00497369"/>
    <w:rsid w:val="004A06D5"/>
    <w:rsid w:val="004A5D71"/>
    <w:rsid w:val="004A786E"/>
    <w:rsid w:val="004B09C3"/>
    <w:rsid w:val="004B1182"/>
    <w:rsid w:val="004B2584"/>
    <w:rsid w:val="004B4DBB"/>
    <w:rsid w:val="004B5569"/>
    <w:rsid w:val="004B62EF"/>
    <w:rsid w:val="004C01A7"/>
    <w:rsid w:val="004D18E3"/>
    <w:rsid w:val="004D1C0F"/>
    <w:rsid w:val="004D539A"/>
    <w:rsid w:val="004E105E"/>
    <w:rsid w:val="004E6955"/>
    <w:rsid w:val="004F136E"/>
    <w:rsid w:val="004F2396"/>
    <w:rsid w:val="004F7A83"/>
    <w:rsid w:val="00502370"/>
    <w:rsid w:val="00503E82"/>
    <w:rsid w:val="00504B83"/>
    <w:rsid w:val="00505644"/>
    <w:rsid w:val="005057E0"/>
    <w:rsid w:val="005104C0"/>
    <w:rsid w:val="00510FD9"/>
    <w:rsid w:val="0051112D"/>
    <w:rsid w:val="005150CE"/>
    <w:rsid w:val="00520DBD"/>
    <w:rsid w:val="00520F00"/>
    <w:rsid w:val="0052298C"/>
    <w:rsid w:val="00525018"/>
    <w:rsid w:val="00526196"/>
    <w:rsid w:val="005263CD"/>
    <w:rsid w:val="005268A2"/>
    <w:rsid w:val="0052773A"/>
    <w:rsid w:val="00527AAD"/>
    <w:rsid w:val="00534523"/>
    <w:rsid w:val="00535EF8"/>
    <w:rsid w:val="00543DF4"/>
    <w:rsid w:val="00546DDF"/>
    <w:rsid w:val="005476CE"/>
    <w:rsid w:val="00547C3A"/>
    <w:rsid w:val="00551462"/>
    <w:rsid w:val="005524A6"/>
    <w:rsid w:val="005528BF"/>
    <w:rsid w:val="005540B3"/>
    <w:rsid w:val="0055517D"/>
    <w:rsid w:val="00557E4E"/>
    <w:rsid w:val="005603E9"/>
    <w:rsid w:val="00560F4E"/>
    <w:rsid w:val="00561EFF"/>
    <w:rsid w:val="00565200"/>
    <w:rsid w:val="00567DE5"/>
    <w:rsid w:val="00567E59"/>
    <w:rsid w:val="005734EF"/>
    <w:rsid w:val="00576F0F"/>
    <w:rsid w:val="00583A1F"/>
    <w:rsid w:val="00585647"/>
    <w:rsid w:val="00585A3D"/>
    <w:rsid w:val="00585C3D"/>
    <w:rsid w:val="00591CC1"/>
    <w:rsid w:val="00597E09"/>
    <w:rsid w:val="005A0349"/>
    <w:rsid w:val="005A4B10"/>
    <w:rsid w:val="005A5AB6"/>
    <w:rsid w:val="005A7F30"/>
    <w:rsid w:val="005B3A50"/>
    <w:rsid w:val="005B4988"/>
    <w:rsid w:val="005B65B5"/>
    <w:rsid w:val="005C77DE"/>
    <w:rsid w:val="005D091D"/>
    <w:rsid w:val="005D38D9"/>
    <w:rsid w:val="005D5BA1"/>
    <w:rsid w:val="005D6C0C"/>
    <w:rsid w:val="005D742D"/>
    <w:rsid w:val="005E0503"/>
    <w:rsid w:val="005E12B3"/>
    <w:rsid w:val="005E1624"/>
    <w:rsid w:val="005E1D00"/>
    <w:rsid w:val="005E1E0C"/>
    <w:rsid w:val="005E2288"/>
    <w:rsid w:val="005E387E"/>
    <w:rsid w:val="005E53CE"/>
    <w:rsid w:val="005E721D"/>
    <w:rsid w:val="005F5051"/>
    <w:rsid w:val="005F72D5"/>
    <w:rsid w:val="005F7701"/>
    <w:rsid w:val="006008A3"/>
    <w:rsid w:val="00601F99"/>
    <w:rsid w:val="00604D3F"/>
    <w:rsid w:val="006059E5"/>
    <w:rsid w:val="00605CA8"/>
    <w:rsid w:val="00605DE5"/>
    <w:rsid w:val="00606B2E"/>
    <w:rsid w:val="00607877"/>
    <w:rsid w:val="0061011E"/>
    <w:rsid w:val="006105EA"/>
    <w:rsid w:val="00613E0F"/>
    <w:rsid w:val="006147CA"/>
    <w:rsid w:val="006149C4"/>
    <w:rsid w:val="006167AA"/>
    <w:rsid w:val="0062483F"/>
    <w:rsid w:val="00632BF9"/>
    <w:rsid w:val="00632F5C"/>
    <w:rsid w:val="00634BF0"/>
    <w:rsid w:val="00635CBB"/>
    <w:rsid w:val="006378DA"/>
    <w:rsid w:val="00637EE7"/>
    <w:rsid w:val="00641ACA"/>
    <w:rsid w:val="00647912"/>
    <w:rsid w:val="0065050C"/>
    <w:rsid w:val="0065467C"/>
    <w:rsid w:val="00655101"/>
    <w:rsid w:val="00660340"/>
    <w:rsid w:val="006614C9"/>
    <w:rsid w:val="0066271B"/>
    <w:rsid w:val="00662F4A"/>
    <w:rsid w:val="00662FA7"/>
    <w:rsid w:val="00663BD8"/>
    <w:rsid w:val="006648CD"/>
    <w:rsid w:val="0067471F"/>
    <w:rsid w:val="00674BB2"/>
    <w:rsid w:val="006759A4"/>
    <w:rsid w:val="006761FD"/>
    <w:rsid w:val="0067699A"/>
    <w:rsid w:val="0068062A"/>
    <w:rsid w:val="00683118"/>
    <w:rsid w:val="00691032"/>
    <w:rsid w:val="00692070"/>
    <w:rsid w:val="006A149B"/>
    <w:rsid w:val="006A5200"/>
    <w:rsid w:val="006A73FD"/>
    <w:rsid w:val="006A7695"/>
    <w:rsid w:val="006B0653"/>
    <w:rsid w:val="006B162F"/>
    <w:rsid w:val="006B1723"/>
    <w:rsid w:val="006B2F2A"/>
    <w:rsid w:val="006B5288"/>
    <w:rsid w:val="006B7D8C"/>
    <w:rsid w:val="006B7FC2"/>
    <w:rsid w:val="006C0DCD"/>
    <w:rsid w:val="006C1D43"/>
    <w:rsid w:val="006C1E40"/>
    <w:rsid w:val="006C6DE6"/>
    <w:rsid w:val="006C761E"/>
    <w:rsid w:val="006D04D6"/>
    <w:rsid w:val="006D415B"/>
    <w:rsid w:val="006D4AC3"/>
    <w:rsid w:val="006D5A05"/>
    <w:rsid w:val="006E0673"/>
    <w:rsid w:val="006E33D9"/>
    <w:rsid w:val="006E4E92"/>
    <w:rsid w:val="006F05B1"/>
    <w:rsid w:val="006F35E6"/>
    <w:rsid w:val="006F59AB"/>
    <w:rsid w:val="006F69A5"/>
    <w:rsid w:val="007018B7"/>
    <w:rsid w:val="00702B1F"/>
    <w:rsid w:val="00705188"/>
    <w:rsid w:val="007057A6"/>
    <w:rsid w:val="00706853"/>
    <w:rsid w:val="00706DD4"/>
    <w:rsid w:val="00707DBC"/>
    <w:rsid w:val="00710D1C"/>
    <w:rsid w:val="00711940"/>
    <w:rsid w:val="00713C05"/>
    <w:rsid w:val="007143BC"/>
    <w:rsid w:val="00717756"/>
    <w:rsid w:val="00722095"/>
    <w:rsid w:val="0072474A"/>
    <w:rsid w:val="00725408"/>
    <w:rsid w:val="00725C14"/>
    <w:rsid w:val="0072785A"/>
    <w:rsid w:val="00731440"/>
    <w:rsid w:val="0073363A"/>
    <w:rsid w:val="00733D1B"/>
    <w:rsid w:val="00740439"/>
    <w:rsid w:val="00740888"/>
    <w:rsid w:val="00741578"/>
    <w:rsid w:val="007460F8"/>
    <w:rsid w:val="00747847"/>
    <w:rsid w:val="00750EBA"/>
    <w:rsid w:val="00755B62"/>
    <w:rsid w:val="00756673"/>
    <w:rsid w:val="0076314A"/>
    <w:rsid w:val="0076508D"/>
    <w:rsid w:val="007676DE"/>
    <w:rsid w:val="00770331"/>
    <w:rsid w:val="00772936"/>
    <w:rsid w:val="00774239"/>
    <w:rsid w:val="00775397"/>
    <w:rsid w:val="0077662D"/>
    <w:rsid w:val="00777992"/>
    <w:rsid w:val="00780D53"/>
    <w:rsid w:val="00786A42"/>
    <w:rsid w:val="0079013C"/>
    <w:rsid w:val="007927F5"/>
    <w:rsid w:val="00795494"/>
    <w:rsid w:val="00796D2C"/>
    <w:rsid w:val="00797FD9"/>
    <w:rsid w:val="007A220B"/>
    <w:rsid w:val="007A3EDB"/>
    <w:rsid w:val="007B4259"/>
    <w:rsid w:val="007B45B7"/>
    <w:rsid w:val="007B4C06"/>
    <w:rsid w:val="007B59D8"/>
    <w:rsid w:val="007C00DC"/>
    <w:rsid w:val="007C09AC"/>
    <w:rsid w:val="007C4C5B"/>
    <w:rsid w:val="007D0650"/>
    <w:rsid w:val="007D3843"/>
    <w:rsid w:val="007D74F4"/>
    <w:rsid w:val="007D7C11"/>
    <w:rsid w:val="007E040F"/>
    <w:rsid w:val="007E0636"/>
    <w:rsid w:val="007E2352"/>
    <w:rsid w:val="007E23F3"/>
    <w:rsid w:val="007E6F99"/>
    <w:rsid w:val="007F102D"/>
    <w:rsid w:val="007F17F0"/>
    <w:rsid w:val="007F24B6"/>
    <w:rsid w:val="007F5DF0"/>
    <w:rsid w:val="007F6DF6"/>
    <w:rsid w:val="00801BA6"/>
    <w:rsid w:val="00811416"/>
    <w:rsid w:val="00815D29"/>
    <w:rsid w:val="00817912"/>
    <w:rsid w:val="00820611"/>
    <w:rsid w:val="00821BBE"/>
    <w:rsid w:val="0082652D"/>
    <w:rsid w:val="008303A6"/>
    <w:rsid w:val="00831FA2"/>
    <w:rsid w:val="00832733"/>
    <w:rsid w:val="0083680A"/>
    <w:rsid w:val="00841E33"/>
    <w:rsid w:val="00841E62"/>
    <w:rsid w:val="00842499"/>
    <w:rsid w:val="00842E3A"/>
    <w:rsid w:val="0084363D"/>
    <w:rsid w:val="00843C7E"/>
    <w:rsid w:val="0084536F"/>
    <w:rsid w:val="008459E3"/>
    <w:rsid w:val="00847E8A"/>
    <w:rsid w:val="008501A3"/>
    <w:rsid w:val="008540AE"/>
    <w:rsid w:val="00854281"/>
    <w:rsid w:val="00854B7C"/>
    <w:rsid w:val="00855040"/>
    <w:rsid w:val="008571C7"/>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63AD"/>
    <w:rsid w:val="008B1FC8"/>
    <w:rsid w:val="008B37FD"/>
    <w:rsid w:val="008B4431"/>
    <w:rsid w:val="008B6767"/>
    <w:rsid w:val="008B67E9"/>
    <w:rsid w:val="008C0440"/>
    <w:rsid w:val="008C1400"/>
    <w:rsid w:val="008C24AA"/>
    <w:rsid w:val="008D1317"/>
    <w:rsid w:val="008D6D16"/>
    <w:rsid w:val="008D72CA"/>
    <w:rsid w:val="008E0DE5"/>
    <w:rsid w:val="008E4544"/>
    <w:rsid w:val="008E7578"/>
    <w:rsid w:val="008F28B1"/>
    <w:rsid w:val="008F3CD8"/>
    <w:rsid w:val="008F7B5F"/>
    <w:rsid w:val="0090455C"/>
    <w:rsid w:val="00906BD1"/>
    <w:rsid w:val="009105E1"/>
    <w:rsid w:val="0091078D"/>
    <w:rsid w:val="00923596"/>
    <w:rsid w:val="009246DD"/>
    <w:rsid w:val="00933D3A"/>
    <w:rsid w:val="0093431C"/>
    <w:rsid w:val="00940667"/>
    <w:rsid w:val="00941128"/>
    <w:rsid w:val="00942D93"/>
    <w:rsid w:val="00943623"/>
    <w:rsid w:val="009454DE"/>
    <w:rsid w:val="00947939"/>
    <w:rsid w:val="00950D2E"/>
    <w:rsid w:val="00955B20"/>
    <w:rsid w:val="00955CE3"/>
    <w:rsid w:val="00956EC5"/>
    <w:rsid w:val="00960483"/>
    <w:rsid w:val="00964DE6"/>
    <w:rsid w:val="0096553C"/>
    <w:rsid w:val="00965DC0"/>
    <w:rsid w:val="00971485"/>
    <w:rsid w:val="00971625"/>
    <w:rsid w:val="00972ED3"/>
    <w:rsid w:val="0097360E"/>
    <w:rsid w:val="00980B3C"/>
    <w:rsid w:val="00981CA7"/>
    <w:rsid w:val="0098483C"/>
    <w:rsid w:val="00986B21"/>
    <w:rsid w:val="00990253"/>
    <w:rsid w:val="00990DB4"/>
    <w:rsid w:val="009944D6"/>
    <w:rsid w:val="00994697"/>
    <w:rsid w:val="009958CB"/>
    <w:rsid w:val="00997C40"/>
    <w:rsid w:val="009A0D66"/>
    <w:rsid w:val="009A11AF"/>
    <w:rsid w:val="009A7128"/>
    <w:rsid w:val="009B2F7D"/>
    <w:rsid w:val="009B31B2"/>
    <w:rsid w:val="009B3956"/>
    <w:rsid w:val="009B6907"/>
    <w:rsid w:val="009C341C"/>
    <w:rsid w:val="009C54FA"/>
    <w:rsid w:val="009C723F"/>
    <w:rsid w:val="009C7F2E"/>
    <w:rsid w:val="009D0487"/>
    <w:rsid w:val="009D102B"/>
    <w:rsid w:val="009D1FFB"/>
    <w:rsid w:val="009D21BE"/>
    <w:rsid w:val="009D22EB"/>
    <w:rsid w:val="009D2CF7"/>
    <w:rsid w:val="009D42CC"/>
    <w:rsid w:val="009D7632"/>
    <w:rsid w:val="009F0ED6"/>
    <w:rsid w:val="009F2F77"/>
    <w:rsid w:val="009F477B"/>
    <w:rsid w:val="009F4F91"/>
    <w:rsid w:val="00A023CC"/>
    <w:rsid w:val="00A10524"/>
    <w:rsid w:val="00A11AC5"/>
    <w:rsid w:val="00A11DB1"/>
    <w:rsid w:val="00A13318"/>
    <w:rsid w:val="00A15AF4"/>
    <w:rsid w:val="00A16F1D"/>
    <w:rsid w:val="00A17199"/>
    <w:rsid w:val="00A174A1"/>
    <w:rsid w:val="00A20A7A"/>
    <w:rsid w:val="00A20DA6"/>
    <w:rsid w:val="00A23B84"/>
    <w:rsid w:val="00A26F30"/>
    <w:rsid w:val="00A30E6A"/>
    <w:rsid w:val="00A31FDE"/>
    <w:rsid w:val="00A3246B"/>
    <w:rsid w:val="00A32674"/>
    <w:rsid w:val="00A32D87"/>
    <w:rsid w:val="00A403C5"/>
    <w:rsid w:val="00A41940"/>
    <w:rsid w:val="00A41BEA"/>
    <w:rsid w:val="00A44878"/>
    <w:rsid w:val="00A4533F"/>
    <w:rsid w:val="00A47531"/>
    <w:rsid w:val="00A47AA5"/>
    <w:rsid w:val="00A53D16"/>
    <w:rsid w:val="00A5431C"/>
    <w:rsid w:val="00A552D6"/>
    <w:rsid w:val="00A5614F"/>
    <w:rsid w:val="00A57F54"/>
    <w:rsid w:val="00A6054A"/>
    <w:rsid w:val="00A60A21"/>
    <w:rsid w:val="00A6127E"/>
    <w:rsid w:val="00A62F2B"/>
    <w:rsid w:val="00A6464D"/>
    <w:rsid w:val="00A65DF8"/>
    <w:rsid w:val="00A727A8"/>
    <w:rsid w:val="00A76733"/>
    <w:rsid w:val="00A82481"/>
    <w:rsid w:val="00A86A14"/>
    <w:rsid w:val="00A90F34"/>
    <w:rsid w:val="00A9196F"/>
    <w:rsid w:val="00A91C14"/>
    <w:rsid w:val="00A94E66"/>
    <w:rsid w:val="00A9551B"/>
    <w:rsid w:val="00AA3F35"/>
    <w:rsid w:val="00AA6CCD"/>
    <w:rsid w:val="00AB3F38"/>
    <w:rsid w:val="00AB76C8"/>
    <w:rsid w:val="00AC107F"/>
    <w:rsid w:val="00AC21A5"/>
    <w:rsid w:val="00AC62CF"/>
    <w:rsid w:val="00AD07E7"/>
    <w:rsid w:val="00AD28CB"/>
    <w:rsid w:val="00AD50F2"/>
    <w:rsid w:val="00AD540E"/>
    <w:rsid w:val="00AE06B9"/>
    <w:rsid w:val="00AE366E"/>
    <w:rsid w:val="00AE6A54"/>
    <w:rsid w:val="00AE78C0"/>
    <w:rsid w:val="00AF4881"/>
    <w:rsid w:val="00AF52DE"/>
    <w:rsid w:val="00AF6A14"/>
    <w:rsid w:val="00B00B0E"/>
    <w:rsid w:val="00B00E23"/>
    <w:rsid w:val="00B03053"/>
    <w:rsid w:val="00B037E8"/>
    <w:rsid w:val="00B03CC7"/>
    <w:rsid w:val="00B03CC9"/>
    <w:rsid w:val="00B05C53"/>
    <w:rsid w:val="00B122F3"/>
    <w:rsid w:val="00B1450D"/>
    <w:rsid w:val="00B22581"/>
    <w:rsid w:val="00B2311E"/>
    <w:rsid w:val="00B23C5C"/>
    <w:rsid w:val="00B23FD6"/>
    <w:rsid w:val="00B26CEE"/>
    <w:rsid w:val="00B31B50"/>
    <w:rsid w:val="00B31F80"/>
    <w:rsid w:val="00B32055"/>
    <w:rsid w:val="00B325B9"/>
    <w:rsid w:val="00B33F7A"/>
    <w:rsid w:val="00B353E9"/>
    <w:rsid w:val="00B36274"/>
    <w:rsid w:val="00B419CF"/>
    <w:rsid w:val="00B43249"/>
    <w:rsid w:val="00B4439D"/>
    <w:rsid w:val="00B44B64"/>
    <w:rsid w:val="00B45A20"/>
    <w:rsid w:val="00B50534"/>
    <w:rsid w:val="00B53156"/>
    <w:rsid w:val="00B65801"/>
    <w:rsid w:val="00B671DC"/>
    <w:rsid w:val="00B71407"/>
    <w:rsid w:val="00B833F2"/>
    <w:rsid w:val="00B87857"/>
    <w:rsid w:val="00B87A3D"/>
    <w:rsid w:val="00B90CAE"/>
    <w:rsid w:val="00B92B95"/>
    <w:rsid w:val="00B96F64"/>
    <w:rsid w:val="00BA532D"/>
    <w:rsid w:val="00BA6212"/>
    <w:rsid w:val="00BA65C7"/>
    <w:rsid w:val="00BA6627"/>
    <w:rsid w:val="00BA7142"/>
    <w:rsid w:val="00BB0CD6"/>
    <w:rsid w:val="00BB1BF6"/>
    <w:rsid w:val="00BB1FAC"/>
    <w:rsid w:val="00BB38A7"/>
    <w:rsid w:val="00BB6BE2"/>
    <w:rsid w:val="00BB7A3D"/>
    <w:rsid w:val="00BC212F"/>
    <w:rsid w:val="00BD0C93"/>
    <w:rsid w:val="00BD5445"/>
    <w:rsid w:val="00BE038A"/>
    <w:rsid w:val="00BE3423"/>
    <w:rsid w:val="00BE3F23"/>
    <w:rsid w:val="00BE52DF"/>
    <w:rsid w:val="00BE6544"/>
    <w:rsid w:val="00BF1D04"/>
    <w:rsid w:val="00BF44F4"/>
    <w:rsid w:val="00BF4919"/>
    <w:rsid w:val="00BF4A50"/>
    <w:rsid w:val="00C01F45"/>
    <w:rsid w:val="00C02BED"/>
    <w:rsid w:val="00C0313D"/>
    <w:rsid w:val="00C05548"/>
    <w:rsid w:val="00C0754E"/>
    <w:rsid w:val="00C07B27"/>
    <w:rsid w:val="00C07DDD"/>
    <w:rsid w:val="00C15E90"/>
    <w:rsid w:val="00C16217"/>
    <w:rsid w:val="00C16B2C"/>
    <w:rsid w:val="00C20594"/>
    <w:rsid w:val="00C215DA"/>
    <w:rsid w:val="00C231BE"/>
    <w:rsid w:val="00C24234"/>
    <w:rsid w:val="00C243CD"/>
    <w:rsid w:val="00C24770"/>
    <w:rsid w:val="00C33D57"/>
    <w:rsid w:val="00C3593E"/>
    <w:rsid w:val="00C3692A"/>
    <w:rsid w:val="00C410EF"/>
    <w:rsid w:val="00C47403"/>
    <w:rsid w:val="00C50860"/>
    <w:rsid w:val="00C5300F"/>
    <w:rsid w:val="00C53E2D"/>
    <w:rsid w:val="00C55600"/>
    <w:rsid w:val="00C56550"/>
    <w:rsid w:val="00C572D7"/>
    <w:rsid w:val="00C60BAB"/>
    <w:rsid w:val="00C6199E"/>
    <w:rsid w:val="00C61D88"/>
    <w:rsid w:val="00C64D1B"/>
    <w:rsid w:val="00C728F6"/>
    <w:rsid w:val="00C82382"/>
    <w:rsid w:val="00C82CAC"/>
    <w:rsid w:val="00C82D63"/>
    <w:rsid w:val="00C85681"/>
    <w:rsid w:val="00C86F30"/>
    <w:rsid w:val="00C9066B"/>
    <w:rsid w:val="00C925E4"/>
    <w:rsid w:val="00CA7616"/>
    <w:rsid w:val="00CA7FD9"/>
    <w:rsid w:val="00CB2568"/>
    <w:rsid w:val="00CB3E30"/>
    <w:rsid w:val="00CB5774"/>
    <w:rsid w:val="00CB5D21"/>
    <w:rsid w:val="00CB5FF1"/>
    <w:rsid w:val="00CC066E"/>
    <w:rsid w:val="00CC0C95"/>
    <w:rsid w:val="00CC2520"/>
    <w:rsid w:val="00CC34E5"/>
    <w:rsid w:val="00CC616B"/>
    <w:rsid w:val="00CC6D2D"/>
    <w:rsid w:val="00CC72EB"/>
    <w:rsid w:val="00CD05C5"/>
    <w:rsid w:val="00CD25FE"/>
    <w:rsid w:val="00CD4229"/>
    <w:rsid w:val="00CD68F1"/>
    <w:rsid w:val="00CE126E"/>
    <w:rsid w:val="00CE1C62"/>
    <w:rsid w:val="00CE4668"/>
    <w:rsid w:val="00CE4CDA"/>
    <w:rsid w:val="00CF00AC"/>
    <w:rsid w:val="00CF2CD9"/>
    <w:rsid w:val="00CF2DCA"/>
    <w:rsid w:val="00CF5402"/>
    <w:rsid w:val="00D011AB"/>
    <w:rsid w:val="00D0205D"/>
    <w:rsid w:val="00D02160"/>
    <w:rsid w:val="00D0520A"/>
    <w:rsid w:val="00D05358"/>
    <w:rsid w:val="00D05B4E"/>
    <w:rsid w:val="00D120A7"/>
    <w:rsid w:val="00D14647"/>
    <w:rsid w:val="00D1518D"/>
    <w:rsid w:val="00D1714E"/>
    <w:rsid w:val="00D23FCF"/>
    <w:rsid w:val="00D24891"/>
    <w:rsid w:val="00D259B0"/>
    <w:rsid w:val="00D259D5"/>
    <w:rsid w:val="00D25E0F"/>
    <w:rsid w:val="00D26444"/>
    <w:rsid w:val="00D3076B"/>
    <w:rsid w:val="00D3615C"/>
    <w:rsid w:val="00D4191E"/>
    <w:rsid w:val="00D42030"/>
    <w:rsid w:val="00D44A5E"/>
    <w:rsid w:val="00D45E41"/>
    <w:rsid w:val="00D47518"/>
    <w:rsid w:val="00D5077F"/>
    <w:rsid w:val="00D50B43"/>
    <w:rsid w:val="00D51CD2"/>
    <w:rsid w:val="00D52F60"/>
    <w:rsid w:val="00D5621E"/>
    <w:rsid w:val="00D566BB"/>
    <w:rsid w:val="00D572E2"/>
    <w:rsid w:val="00D6154E"/>
    <w:rsid w:val="00D617C4"/>
    <w:rsid w:val="00D627C2"/>
    <w:rsid w:val="00D6308D"/>
    <w:rsid w:val="00D646B2"/>
    <w:rsid w:val="00D65803"/>
    <w:rsid w:val="00D7346F"/>
    <w:rsid w:val="00D75CB8"/>
    <w:rsid w:val="00D81C29"/>
    <w:rsid w:val="00D82D6E"/>
    <w:rsid w:val="00D832A9"/>
    <w:rsid w:val="00D91878"/>
    <w:rsid w:val="00D920A3"/>
    <w:rsid w:val="00D94D0B"/>
    <w:rsid w:val="00D95561"/>
    <w:rsid w:val="00D9571F"/>
    <w:rsid w:val="00D967B7"/>
    <w:rsid w:val="00D9701B"/>
    <w:rsid w:val="00D9743E"/>
    <w:rsid w:val="00D977C5"/>
    <w:rsid w:val="00DA35F8"/>
    <w:rsid w:val="00DA7448"/>
    <w:rsid w:val="00DA7978"/>
    <w:rsid w:val="00DA7EDD"/>
    <w:rsid w:val="00DB1DBA"/>
    <w:rsid w:val="00DB215F"/>
    <w:rsid w:val="00DB71F1"/>
    <w:rsid w:val="00DB7384"/>
    <w:rsid w:val="00DC08C8"/>
    <w:rsid w:val="00DC09F0"/>
    <w:rsid w:val="00DC6FB3"/>
    <w:rsid w:val="00DD1F91"/>
    <w:rsid w:val="00DD463E"/>
    <w:rsid w:val="00DD704B"/>
    <w:rsid w:val="00DE0AB9"/>
    <w:rsid w:val="00DE2294"/>
    <w:rsid w:val="00DE791F"/>
    <w:rsid w:val="00DF0084"/>
    <w:rsid w:val="00DF3355"/>
    <w:rsid w:val="00DF7B0B"/>
    <w:rsid w:val="00DF7E8D"/>
    <w:rsid w:val="00E0597F"/>
    <w:rsid w:val="00E06895"/>
    <w:rsid w:val="00E0713E"/>
    <w:rsid w:val="00E122B9"/>
    <w:rsid w:val="00E14FE7"/>
    <w:rsid w:val="00E15081"/>
    <w:rsid w:val="00E171B4"/>
    <w:rsid w:val="00E34C57"/>
    <w:rsid w:val="00E34D43"/>
    <w:rsid w:val="00E37236"/>
    <w:rsid w:val="00E42158"/>
    <w:rsid w:val="00E4244A"/>
    <w:rsid w:val="00E455B8"/>
    <w:rsid w:val="00E50DAB"/>
    <w:rsid w:val="00E5247C"/>
    <w:rsid w:val="00E61183"/>
    <w:rsid w:val="00E674BE"/>
    <w:rsid w:val="00E72F8E"/>
    <w:rsid w:val="00E73B87"/>
    <w:rsid w:val="00E74814"/>
    <w:rsid w:val="00E74FD2"/>
    <w:rsid w:val="00E7672F"/>
    <w:rsid w:val="00E814C6"/>
    <w:rsid w:val="00E8647B"/>
    <w:rsid w:val="00E872D0"/>
    <w:rsid w:val="00E97626"/>
    <w:rsid w:val="00E977B1"/>
    <w:rsid w:val="00EA0230"/>
    <w:rsid w:val="00EA0242"/>
    <w:rsid w:val="00EA28E1"/>
    <w:rsid w:val="00EA2DCA"/>
    <w:rsid w:val="00EA358E"/>
    <w:rsid w:val="00EA3871"/>
    <w:rsid w:val="00EA39BB"/>
    <w:rsid w:val="00EA5047"/>
    <w:rsid w:val="00EA50F6"/>
    <w:rsid w:val="00EB0B8B"/>
    <w:rsid w:val="00EB2A39"/>
    <w:rsid w:val="00EC303F"/>
    <w:rsid w:val="00EC3183"/>
    <w:rsid w:val="00EC31E8"/>
    <w:rsid w:val="00ED03F7"/>
    <w:rsid w:val="00ED1016"/>
    <w:rsid w:val="00ED4336"/>
    <w:rsid w:val="00ED5317"/>
    <w:rsid w:val="00ED54A9"/>
    <w:rsid w:val="00ED65F7"/>
    <w:rsid w:val="00EE2CF3"/>
    <w:rsid w:val="00EE6713"/>
    <w:rsid w:val="00EF08F6"/>
    <w:rsid w:val="00EF3024"/>
    <w:rsid w:val="00EF30AB"/>
    <w:rsid w:val="00EF617D"/>
    <w:rsid w:val="00F00CB6"/>
    <w:rsid w:val="00F028B2"/>
    <w:rsid w:val="00F03717"/>
    <w:rsid w:val="00F041D0"/>
    <w:rsid w:val="00F04C4F"/>
    <w:rsid w:val="00F07F9B"/>
    <w:rsid w:val="00F1363D"/>
    <w:rsid w:val="00F1445C"/>
    <w:rsid w:val="00F164C7"/>
    <w:rsid w:val="00F2100B"/>
    <w:rsid w:val="00F21F17"/>
    <w:rsid w:val="00F226A7"/>
    <w:rsid w:val="00F2677F"/>
    <w:rsid w:val="00F27852"/>
    <w:rsid w:val="00F30DAD"/>
    <w:rsid w:val="00F34798"/>
    <w:rsid w:val="00F35E5A"/>
    <w:rsid w:val="00F36451"/>
    <w:rsid w:val="00F37F90"/>
    <w:rsid w:val="00F4020B"/>
    <w:rsid w:val="00F423A4"/>
    <w:rsid w:val="00F43473"/>
    <w:rsid w:val="00F4348F"/>
    <w:rsid w:val="00F4475D"/>
    <w:rsid w:val="00F52E20"/>
    <w:rsid w:val="00F52F0D"/>
    <w:rsid w:val="00F52FF5"/>
    <w:rsid w:val="00F55BE0"/>
    <w:rsid w:val="00F60E89"/>
    <w:rsid w:val="00F645F8"/>
    <w:rsid w:val="00F74C9B"/>
    <w:rsid w:val="00F800D7"/>
    <w:rsid w:val="00F8229C"/>
    <w:rsid w:val="00F95EBA"/>
    <w:rsid w:val="00F97F53"/>
    <w:rsid w:val="00FA166C"/>
    <w:rsid w:val="00FA6381"/>
    <w:rsid w:val="00FA6860"/>
    <w:rsid w:val="00FA7D7B"/>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3DAD"/>
    <w:rsid w:val="00FF0D7E"/>
    <w:rsid w:val="00FF0EEE"/>
    <w:rsid w:val="00FF1E74"/>
    <w:rsid w:val="00FF2FBA"/>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C6FB3"/>
    <w:rPr>
      <w:sz w:val="24"/>
      <w:szCs w:val="24"/>
    </w:rPr>
  </w:style>
  <w:style w:type="paragraph" w:styleId="Titolo1">
    <w:name w:val="heading 1"/>
    <w:basedOn w:val="Normale"/>
    <w:next w:val="Normale"/>
    <w:qFormat/>
    <w:pPr>
      <w:keepNext/>
      <w:spacing w:before="240" w:after="60"/>
      <w:outlineLvl w:val="0"/>
    </w:pPr>
    <w:rPr>
      <w:rFonts w:ascii="Arial" w:hAnsi="Arial"/>
      <w:b/>
      <w:kern w:val="28"/>
      <w:sz w:val="28"/>
      <w:szCs w:val="20"/>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sz w:val="20"/>
      <w:szCs w:val="20"/>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szCs w:val="20"/>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szCs w:val="20"/>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sz w:val="20"/>
      <w:szCs w:val="20"/>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szCs w:val="20"/>
    </w:rPr>
  </w:style>
  <w:style w:type="paragraph" w:styleId="Titolo7">
    <w:name w:val="heading 7"/>
    <w:basedOn w:val="Normale"/>
    <w:next w:val="Normale"/>
    <w:qFormat/>
    <w:pPr>
      <w:keepNext/>
      <w:ind w:right="1133"/>
      <w:jc w:val="center"/>
      <w:outlineLvl w:val="6"/>
    </w:pPr>
    <w:rPr>
      <w:b/>
      <w:szCs w:val="20"/>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szCs w:val="20"/>
    </w:rPr>
  </w:style>
  <w:style w:type="paragraph" w:styleId="Titolo9">
    <w:name w:val="heading 9"/>
    <w:basedOn w:val="Normale"/>
    <w:next w:val="Normale"/>
    <w:qFormat/>
    <w:pPr>
      <w:keepNext/>
      <w:ind w:right="1133"/>
      <w:outlineLvl w:val="8"/>
    </w:pPr>
    <w:rPr>
      <w:b/>
      <w:bCs/>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rPr>
      <w:sz w:val="20"/>
      <w:szCs w:val="20"/>
    </w:r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szCs w:val="20"/>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rPr>
      <w:sz w:val="20"/>
      <w:szCs w:val="20"/>
    </w:r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rPr>
  </w:style>
  <w:style w:type="paragraph" w:customStyle="1" w:styleId="Normalelt">
    <w:name w:val="Normale lt"/>
    <w:basedOn w:val="Normale"/>
    <w:rsid w:val="008F7B5F"/>
    <w:pPr>
      <w:spacing w:before="120" w:after="120" w:line="360" w:lineRule="exact"/>
    </w:pPr>
    <w:rPr>
      <w:rFonts w:ascii="Arial" w:hAnsi="Arial" w:cs="Arial"/>
      <w:sz w:val="20"/>
    </w:rPr>
  </w:style>
  <w:style w:type="paragraph" w:customStyle="1" w:styleId="nomefirma">
    <w:name w:val="nome firma"/>
    <w:basedOn w:val="Normale"/>
    <w:rsid w:val="008F7B5F"/>
    <w:pPr>
      <w:spacing w:line="360" w:lineRule="exact"/>
      <w:ind w:left="4309"/>
      <w:jc w:val="center"/>
    </w:pPr>
    <w:rPr>
      <w:rFonts w:ascii="Futura Std Book" w:hAnsi="Futura Std Book"/>
      <w:sz w:val="18"/>
      <w:szCs w:val="20"/>
    </w:rPr>
  </w:style>
  <w:style w:type="paragraph" w:styleId="Titolo">
    <w:name w:val="Title"/>
    <w:basedOn w:val="Normale"/>
    <w:qFormat/>
    <w:rsid w:val="008F7B5F"/>
    <w:pPr>
      <w:jc w:val="center"/>
    </w:pPr>
    <w:rPr>
      <w:b/>
      <w:bCs/>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8F7B5F"/>
    <w:pPr>
      <w:ind w:left="708"/>
    </w:p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Grid">
    <w:name w:val="TableGrid"/>
    <w:rsid w:val="008D6D16"/>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NormaleWeb">
    <w:name w:val="Normal (Web)"/>
    <w:basedOn w:val="Normale"/>
    <w:uiPriority w:val="99"/>
    <w:semiHidden/>
    <w:unhideWhenUsed/>
    <w:rsid w:val="00950D2E"/>
    <w:pPr>
      <w:spacing w:before="100" w:beforeAutospacing="1" w:after="100" w:afterAutospacing="1"/>
    </w:pPr>
  </w:style>
  <w:style w:type="character" w:customStyle="1" w:styleId="CommaCarattere">
    <w:name w:val="Comma Carattere"/>
    <w:basedOn w:val="Carpredefinitoparagrafo"/>
    <w:link w:val="Comma"/>
    <w:locked/>
    <w:rsid w:val="00981CA7"/>
  </w:style>
  <w:style w:type="paragraph" w:customStyle="1" w:styleId="Comma">
    <w:name w:val="Comma"/>
    <w:basedOn w:val="Paragrafoelenco"/>
    <w:link w:val="CommaCarattere"/>
    <w:qFormat/>
    <w:rsid w:val="00981CA7"/>
    <w:pPr>
      <w:numPr>
        <w:numId w:val="32"/>
      </w:numPr>
      <w:spacing w:after="240"/>
      <w:contextualSpacing/>
      <w:jc w:val="both"/>
    </w:pPr>
    <w:rPr>
      <w:sz w:val="20"/>
      <w:szCs w:val="20"/>
    </w:rPr>
  </w:style>
  <w:style w:type="paragraph" w:customStyle="1" w:styleId="Articolo">
    <w:name w:val="Articolo"/>
    <w:basedOn w:val="Normale"/>
    <w:link w:val="ArticoloCarattere"/>
    <w:qFormat/>
    <w:rsid w:val="008C24AA"/>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8C24AA"/>
    <w:rPr>
      <w:rFonts w:ascii="Calibri" w:hAnsi="Calibri" w:cs="Calibri"/>
      <w:b/>
      <w:bCs/>
      <w:sz w:val="22"/>
      <w:szCs w:val="22"/>
    </w:rPr>
  </w:style>
  <w:style w:type="character" w:customStyle="1" w:styleId="ui-provider">
    <w:name w:val="ui-provider"/>
    <w:basedOn w:val="Carpredefinitoparagrafo"/>
    <w:rsid w:val="008C24AA"/>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D6308D"/>
    <w:rPr>
      <w:sz w:val="24"/>
      <w:szCs w:val="24"/>
    </w:rPr>
  </w:style>
  <w:style w:type="character" w:customStyle="1" w:styleId="PidipaginaCarattere">
    <w:name w:val="Piè di pagina Carattere"/>
    <w:basedOn w:val="Carpredefinitoparagrafo"/>
    <w:link w:val="Pidipagina"/>
    <w:uiPriority w:val="99"/>
    <w:rsid w:val="00702B1F"/>
  </w:style>
  <w:style w:type="paragraph" w:customStyle="1" w:styleId="WW-Testonormale">
    <w:name w:val="WW-Testo normale"/>
    <w:basedOn w:val="Normale"/>
    <w:uiPriority w:val="99"/>
    <w:rsid w:val="00702B1F"/>
    <w:pPr>
      <w:suppressAutoHyphens/>
    </w:pPr>
    <w:rPr>
      <w:rFonts w:ascii="Courier New" w:hAnsi="Courier New" w:cs="Courier New"/>
      <w:sz w:val="20"/>
      <w:szCs w:val="20"/>
    </w:rPr>
  </w:style>
  <w:style w:type="paragraph" w:customStyle="1" w:styleId="Corpodeltesto21">
    <w:name w:val="Corpo del testo 21"/>
    <w:basedOn w:val="Normale"/>
    <w:rsid w:val="00A60A21"/>
    <w:pPr>
      <w:overflowPunct w:val="0"/>
      <w:autoSpaceDE w:val="0"/>
      <w:autoSpaceDN w:val="0"/>
      <w:adjustRightInd w:val="0"/>
      <w:jc w:val="both"/>
      <w:textAlignment w:val="baseline"/>
    </w:pPr>
    <w:rPr>
      <w:rFonts w:ascii="Book Antiqua" w:hAnsi="Book Antiqu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79567472">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067647291">
      <w:bodyDiv w:val="1"/>
      <w:marLeft w:val="0"/>
      <w:marRight w:val="0"/>
      <w:marTop w:val="0"/>
      <w:marBottom w:val="0"/>
      <w:divBdr>
        <w:top w:val="none" w:sz="0" w:space="0" w:color="auto"/>
        <w:left w:val="none" w:sz="0" w:space="0" w:color="auto"/>
        <w:bottom w:val="none" w:sz="0" w:space="0" w:color="auto"/>
        <w:right w:val="none" w:sz="0" w:space="0" w:color="auto"/>
      </w:divBdr>
      <w:divsChild>
        <w:div w:id="1571690249">
          <w:marLeft w:val="-5"/>
          <w:marRight w:val="0"/>
          <w:marTop w:val="0"/>
          <w:marBottom w:val="0"/>
          <w:divBdr>
            <w:top w:val="none" w:sz="0" w:space="0" w:color="auto"/>
            <w:left w:val="none" w:sz="0" w:space="0" w:color="auto"/>
            <w:bottom w:val="none" w:sz="0" w:space="0" w:color="auto"/>
            <w:right w:val="none" w:sz="0" w:space="0" w:color="auto"/>
          </w:divBdr>
        </w:div>
      </w:divsChild>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348790-D78A-4B42-B307-1AFFCD96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4080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4786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segreteria</cp:lastModifiedBy>
  <cp:revision>2</cp:revision>
  <cp:lastPrinted>2025-01-08T08:44:00Z</cp:lastPrinted>
  <dcterms:created xsi:type="dcterms:W3CDTF">2025-07-31T08:09:00Z</dcterms:created>
  <dcterms:modified xsi:type="dcterms:W3CDTF">2025-07-31T08:09:00Z</dcterms:modified>
</cp:coreProperties>
</file>