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E2803ED" w:rsidR="00862792" w:rsidRPr="00862792"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inline distT="0" distB="0" distL="0" distR="0" wp14:anchorId="4DDAA37F" wp14:editId="7382D253">
            <wp:extent cx="6743065" cy="536575"/>
            <wp:effectExtent l="0" t="0" r="635" b="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065" cy="536575"/>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22695578"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O DI SUPPORTO</w:t>
      </w:r>
    </w:p>
    <w:p w14:paraId="7B90417C"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682D237C"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CUP: ____________________</w:t>
      </w:r>
    </w:p>
    <w:p w14:paraId="26B74C8D"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CNP: ____________________</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5FE9601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C92CE2">
        <w:rPr>
          <w:rFonts w:asciiTheme="minorHAnsi" w:eastAsiaTheme="minorEastAsia" w:hAnsiTheme="minorHAnsi" w:cstheme="minorHAnsi"/>
          <w:b/>
          <w:bCs/>
          <w:i/>
          <w:iCs/>
          <w:color w:val="EE0000"/>
          <w:sz w:val="24"/>
          <w:szCs w:val="24"/>
        </w:rPr>
        <w:t>INTERNO/ESTERNO</w:t>
      </w:r>
      <w:r w:rsidRPr="00C92CE2">
        <w:rPr>
          <w:rFonts w:asciiTheme="minorHAnsi" w:eastAsiaTheme="minorEastAsia" w:hAnsiTheme="minorHAnsi" w:cstheme="minorHAnsi"/>
          <w:b/>
          <w:b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4386" w14:textId="77777777" w:rsidR="00464817" w:rsidRDefault="00464817">
      <w:r>
        <w:separator/>
      </w:r>
    </w:p>
  </w:endnote>
  <w:endnote w:type="continuationSeparator" w:id="0">
    <w:p w14:paraId="63D4A251" w14:textId="77777777" w:rsidR="00464817" w:rsidRDefault="0046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A73F9" w14:textId="77777777" w:rsidR="00464817" w:rsidRDefault="00464817">
      <w:r>
        <w:separator/>
      </w:r>
    </w:p>
  </w:footnote>
  <w:footnote w:type="continuationSeparator" w:id="0">
    <w:p w14:paraId="1A1FF729" w14:textId="77777777" w:rsidR="00464817" w:rsidRDefault="00464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645695729">
    <w:abstractNumId w:val="6"/>
  </w:num>
  <w:num w:numId="2" w16cid:durableId="78260142">
    <w:abstractNumId w:val="20"/>
  </w:num>
  <w:num w:numId="3" w16cid:durableId="248855413">
    <w:abstractNumId w:val="0"/>
  </w:num>
  <w:num w:numId="4" w16cid:durableId="713698913">
    <w:abstractNumId w:val="1"/>
  </w:num>
  <w:num w:numId="5" w16cid:durableId="1022392263">
    <w:abstractNumId w:val="2"/>
  </w:num>
  <w:num w:numId="6" w16cid:durableId="146362909">
    <w:abstractNumId w:val="11"/>
  </w:num>
  <w:num w:numId="7" w16cid:durableId="320961757">
    <w:abstractNumId w:val="7"/>
  </w:num>
  <w:num w:numId="8" w16cid:durableId="527791315">
    <w:abstractNumId w:val="27"/>
  </w:num>
  <w:num w:numId="9" w16cid:durableId="693112086">
    <w:abstractNumId w:val="24"/>
  </w:num>
  <w:num w:numId="10" w16cid:durableId="1838380322">
    <w:abstractNumId w:val="14"/>
  </w:num>
  <w:num w:numId="11" w16cid:durableId="1461151839">
    <w:abstractNumId w:val="39"/>
  </w:num>
  <w:num w:numId="12" w16cid:durableId="1154950419">
    <w:abstractNumId w:val="36"/>
  </w:num>
  <w:num w:numId="13" w16cid:durableId="470903070">
    <w:abstractNumId w:val="22"/>
  </w:num>
  <w:num w:numId="14" w16cid:durableId="124734704">
    <w:abstractNumId w:val="16"/>
  </w:num>
  <w:num w:numId="15" w16cid:durableId="455832274">
    <w:abstractNumId w:val="25"/>
  </w:num>
  <w:num w:numId="16" w16cid:durableId="1708555802">
    <w:abstractNumId w:val="5"/>
  </w:num>
  <w:num w:numId="17" w16cid:durableId="1460490128">
    <w:abstractNumId w:val="32"/>
  </w:num>
  <w:num w:numId="18" w16cid:durableId="965310642">
    <w:abstractNumId w:val="23"/>
  </w:num>
  <w:num w:numId="19" w16cid:durableId="181016513">
    <w:abstractNumId w:val="33"/>
  </w:num>
  <w:num w:numId="20" w16cid:durableId="902134030">
    <w:abstractNumId w:val="19"/>
  </w:num>
  <w:num w:numId="21" w16cid:durableId="1244561181">
    <w:abstractNumId w:val="9"/>
  </w:num>
  <w:num w:numId="22" w16cid:durableId="678771423">
    <w:abstractNumId w:val="37"/>
  </w:num>
  <w:num w:numId="23" w16cid:durableId="1845778767">
    <w:abstractNumId w:val="8"/>
  </w:num>
  <w:num w:numId="24" w16cid:durableId="417138300">
    <w:abstractNumId w:val="3"/>
  </w:num>
  <w:num w:numId="25" w16cid:durableId="206534387">
    <w:abstractNumId w:val="4"/>
  </w:num>
  <w:num w:numId="26" w16cid:durableId="245236138">
    <w:abstractNumId w:val="26"/>
  </w:num>
  <w:num w:numId="27" w16cid:durableId="300695580">
    <w:abstractNumId w:val="40"/>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8"/>
  </w:num>
  <w:num w:numId="31" w16cid:durableId="5719752">
    <w:abstractNumId w:val="13"/>
  </w:num>
  <w:num w:numId="32" w16cid:durableId="888300677">
    <w:abstractNumId w:val="31"/>
  </w:num>
  <w:num w:numId="33" w16cid:durableId="746540458">
    <w:abstractNumId w:val="17"/>
  </w:num>
  <w:num w:numId="34" w16cid:durableId="832912483">
    <w:abstractNumId w:val="34"/>
  </w:num>
  <w:num w:numId="35" w16cid:durableId="1819959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8"/>
  </w:num>
  <w:num w:numId="37" w16cid:durableId="17760574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28041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5207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8344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79797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52666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404958">
    <w:abstractNumId w:val="10"/>
  </w:num>
  <w:num w:numId="44" w16cid:durableId="857737533">
    <w:abstractNumId w:val="3"/>
  </w:num>
  <w:num w:numId="45" w16cid:durableId="1910916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52562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535</Words>
  <Characters>3053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mario schember</cp:lastModifiedBy>
  <cp:revision>4</cp:revision>
  <cp:lastPrinted>2017-09-07T10:02:00Z</cp:lastPrinted>
  <dcterms:created xsi:type="dcterms:W3CDTF">2026-05-17T09:24:00Z</dcterms:created>
  <dcterms:modified xsi:type="dcterms:W3CDTF">2026-05-17T14:01:00Z</dcterms:modified>
</cp:coreProperties>
</file>