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964F80">
        <w:rPr>
          <w:b/>
          <w:bCs/>
          <w:sz w:val="28"/>
        </w:rPr>
        <w:t xml:space="preserve"> </w:t>
      </w:r>
      <w:r w:rsidRPr="00964F80">
        <w:rPr>
          <w:b/>
          <w:bCs/>
          <w:szCs w:val="22"/>
        </w:rPr>
        <w:t xml:space="preserve">    </w:t>
      </w: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r>
        <w:rPr>
          <w:sz w:val="22"/>
          <w:szCs w:val="22"/>
        </w:rPr>
        <w:t xml:space="preserve">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2E2B49" w:rsidRPr="00DF36A2" w:rsidRDefault="002E2B49" w:rsidP="002E2B49">
      <w:pPr>
        <w:jc w:val="center"/>
        <w:outlineLvl w:val="0"/>
        <w:rPr>
          <w:sz w:val="16"/>
          <w:szCs w:val="16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6"/>
        <w:gridCol w:w="2155"/>
        <w:gridCol w:w="2244"/>
        <w:gridCol w:w="1909"/>
        <w:gridCol w:w="2016"/>
      </w:tblGrid>
      <w:tr w:rsidR="002E2B49" w:rsidRPr="00C50DC5" w:rsidTr="00AF7EB1">
        <w:trPr>
          <w:trHeight w:val="106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E2B49" w:rsidRPr="00C50DC5" w:rsidRDefault="002E2B49" w:rsidP="00AF7EB1">
            <w:pPr>
              <w:pStyle w:val="Titolo"/>
              <w:contextualSpacing/>
              <w:jc w:val="both"/>
              <w:rPr>
                <w:sz w:val="22"/>
                <w:szCs w:val="22"/>
              </w:rPr>
            </w:pPr>
            <w:r w:rsidRPr="00C50DC5">
              <w:rPr>
                <w:sz w:val="22"/>
                <w:szCs w:val="22"/>
              </w:rPr>
              <w:t>Piano Nazionale di Ripresa e Resilienza - Missione 4 – Istruzione e Ricerca - Componente 1 – Potenziamento dell’offerta dei servizi di istruzione: dagli asili nido alle Università - Investimento 3.1: Nuove competenze e nuovi linguaggi Azioni di potenziamento delle competenze STEM e multilinguistiche (D.M.65/2023) finanziato</w:t>
            </w:r>
            <w:r w:rsidRPr="00C50DC5">
              <w:rPr>
                <w:sz w:val="22"/>
                <w:szCs w:val="22"/>
                <w:u w:val="single" w:color="000000"/>
              </w:rPr>
              <w:t xml:space="preserve"> dall’Unione Europea - </w:t>
            </w:r>
            <w:proofErr w:type="spellStart"/>
            <w:r w:rsidRPr="00C50DC5">
              <w:rPr>
                <w:sz w:val="22"/>
                <w:szCs w:val="22"/>
                <w:u w:val="single" w:color="000000"/>
              </w:rPr>
              <w:t>Next</w:t>
            </w:r>
            <w:proofErr w:type="spellEnd"/>
            <w:r w:rsidRPr="00C50DC5">
              <w:rPr>
                <w:sz w:val="22"/>
                <w:szCs w:val="22"/>
                <w:u w:val="single" w:color="000000"/>
              </w:rPr>
              <w:t xml:space="preserve"> Generation EU</w:t>
            </w:r>
          </w:p>
        </w:tc>
      </w:tr>
      <w:tr w:rsidR="002E2B49" w:rsidRPr="00BF290E" w:rsidTr="00AF7EB1">
        <w:tc>
          <w:tcPr>
            <w:tcW w:w="5000" w:type="pct"/>
            <w:gridSpan w:val="5"/>
            <w:shd w:val="clear" w:color="auto" w:fill="auto"/>
            <w:vAlign w:val="center"/>
          </w:tcPr>
          <w:p w:rsidR="002E2B49" w:rsidRPr="00E7380E" w:rsidRDefault="002E2B49" w:rsidP="00AF7EB1">
            <w:pPr>
              <w:contextualSpacing/>
              <w:jc w:val="center"/>
              <w:rPr>
                <w:b/>
                <w:color w:val="FF0000"/>
                <w:sz w:val="22"/>
                <w:szCs w:val="22"/>
              </w:rPr>
            </w:pPr>
            <w:r w:rsidRPr="00E7380E">
              <w:rPr>
                <w:b/>
                <w:bCs/>
                <w:color w:val="000000"/>
                <w:sz w:val="22"/>
                <w:szCs w:val="22"/>
              </w:rPr>
              <w:t>Accordo di concessine: REIC842004-</w:t>
            </w:r>
            <w:r w:rsidRPr="00E7380E">
              <w:rPr>
                <w:sz w:val="22"/>
                <w:szCs w:val="22"/>
              </w:rPr>
              <w:t xml:space="preserve"> </w:t>
            </w:r>
            <w:r w:rsidRPr="007E3322">
              <w:rPr>
                <w:b/>
                <w:sz w:val="22"/>
                <w:szCs w:val="22"/>
              </w:rPr>
              <w:t>M4C1I3.1-2023-114</w:t>
            </w:r>
            <w:r w:rsidRPr="004E06A1">
              <w:rPr>
                <w:b/>
                <w:sz w:val="22"/>
                <w:szCs w:val="22"/>
              </w:rPr>
              <w:t>3-P-398</w:t>
            </w:r>
            <w:r w:rsidRPr="00B349A1">
              <w:rPr>
                <w:b/>
                <w:sz w:val="22"/>
                <w:szCs w:val="22"/>
              </w:rPr>
              <w:t>09-prot. n. 0034390 del 29/02/2024 (assunto agli atti con prot. n. 0001058/IV2 del 29/02/2024)</w:t>
            </w:r>
          </w:p>
        </w:tc>
      </w:tr>
      <w:tr w:rsidR="002E2B49" w:rsidRPr="00BF290E" w:rsidTr="00AF7EB1">
        <w:tc>
          <w:tcPr>
            <w:tcW w:w="805" w:type="pc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A6440D">
              <w:rPr>
                <w:sz w:val="18"/>
                <w:szCs w:val="20"/>
              </w:rPr>
              <w:t>MISSIONE COMPONENTE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A6440D">
              <w:rPr>
                <w:sz w:val="18"/>
                <w:szCs w:val="20"/>
              </w:rPr>
              <w:t>LINEA INVESTIMENTO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CODICE AVVISO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TITOLO AVVISO DECRETO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CUP</w:t>
            </w:r>
          </w:p>
        </w:tc>
      </w:tr>
      <w:tr w:rsidR="002E2B49" w:rsidRPr="00BF290E" w:rsidTr="00AF7EB1">
        <w:trPr>
          <w:trHeight w:val="722"/>
        </w:trPr>
        <w:tc>
          <w:tcPr>
            <w:tcW w:w="805" w:type="pct"/>
            <w:vMerge w:val="restart"/>
            <w:shd w:val="clear" w:color="auto" w:fill="auto"/>
            <w:vAlign w:val="center"/>
          </w:tcPr>
          <w:p w:rsidR="002E2B49" w:rsidRPr="00A6440D" w:rsidRDefault="002E2B49" w:rsidP="00AF7EB1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A6440D">
              <w:rPr>
                <w:sz w:val="22"/>
                <w:szCs w:val="20"/>
              </w:rPr>
              <w:t>M4C1</w:t>
            </w:r>
          </w:p>
        </w:tc>
        <w:tc>
          <w:tcPr>
            <w:tcW w:w="1086" w:type="pct"/>
            <w:vMerge w:val="restart"/>
            <w:shd w:val="clear" w:color="auto" w:fill="auto"/>
            <w:vAlign w:val="center"/>
          </w:tcPr>
          <w:p w:rsidR="002E2B49" w:rsidRPr="00A6440D" w:rsidRDefault="002E2B49" w:rsidP="00AF7EB1">
            <w:pPr>
              <w:spacing w:line="253" w:lineRule="auto"/>
              <w:rPr>
                <w:b/>
                <w:bCs/>
                <w:szCs w:val="22"/>
              </w:rPr>
            </w:pPr>
            <w:r w:rsidRPr="00A6440D">
              <w:rPr>
                <w:b/>
              </w:rPr>
              <w:t>3.1: Nuove competenze e nuovi linguaggi Azioni di potenziamento delle competenze STEM e multilinguistiche (D.M. 65/2023)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2E2B49" w:rsidRPr="00A6440D" w:rsidRDefault="002E2B49" w:rsidP="00AF7EB1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7E3322">
              <w:rPr>
                <w:b/>
                <w:sz w:val="22"/>
                <w:szCs w:val="22"/>
              </w:rPr>
              <w:t>M4C1I3.1-2023-1143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2E2B49" w:rsidRPr="00A6440D" w:rsidRDefault="002E2B49" w:rsidP="00AF7EB1">
            <w:pPr>
              <w:spacing w:line="253" w:lineRule="auto"/>
              <w:rPr>
                <w:b/>
                <w:szCs w:val="22"/>
              </w:rPr>
            </w:pPr>
            <w:r w:rsidRPr="00A6440D">
              <w:rPr>
                <w:b/>
              </w:rPr>
              <w:t>Competenze STEM e multilinguistiche nelle scuole statali (D.M. 65/2023)</w:t>
            </w:r>
          </w:p>
        </w:tc>
        <w:tc>
          <w:tcPr>
            <w:tcW w:w="1015" w:type="pct"/>
            <w:vMerge w:val="restart"/>
            <w:shd w:val="clear" w:color="auto" w:fill="auto"/>
            <w:vAlign w:val="center"/>
          </w:tcPr>
          <w:p w:rsidR="002E2B49" w:rsidRPr="00A6440D" w:rsidRDefault="002E2B49" w:rsidP="00AF7E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6440D">
              <w:rPr>
                <w:b/>
                <w:bCs/>
                <w:iCs/>
                <w:sz w:val="22"/>
              </w:rPr>
              <w:t>B24D23002910006</w:t>
            </w:r>
          </w:p>
        </w:tc>
      </w:tr>
      <w:tr w:rsidR="002E2B49" w:rsidRPr="00BF290E" w:rsidTr="00AF7EB1">
        <w:trPr>
          <w:trHeight w:val="737"/>
        </w:trPr>
        <w:tc>
          <w:tcPr>
            <w:tcW w:w="805" w:type="pct"/>
            <w:vMerge/>
            <w:shd w:val="clear" w:color="auto" w:fill="auto"/>
            <w:vAlign w:val="center"/>
          </w:tcPr>
          <w:p w:rsidR="002E2B49" w:rsidRPr="0051434F" w:rsidRDefault="002E2B49" w:rsidP="00AF7EB1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086" w:type="pct"/>
            <w:vMerge/>
            <w:shd w:val="clear" w:color="auto" w:fill="auto"/>
            <w:vAlign w:val="center"/>
          </w:tcPr>
          <w:p w:rsidR="002E2B49" w:rsidRPr="0051434F" w:rsidRDefault="002E2B49" w:rsidP="00AF7EB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2E2B49" w:rsidRPr="00420218" w:rsidRDefault="002E2B49" w:rsidP="00AF7EB1">
            <w:pPr>
              <w:contextualSpacing/>
              <w:rPr>
                <w:szCs w:val="22"/>
                <w:highlight w:val="yellow"/>
              </w:rPr>
            </w:pPr>
            <w:r w:rsidRPr="003B013E">
              <w:rPr>
                <w:sz w:val="22"/>
                <w:szCs w:val="22"/>
              </w:rPr>
              <w:t>Codice progetto:</w:t>
            </w:r>
            <w:r w:rsidRPr="003B013E">
              <w:rPr>
                <w:b/>
                <w:sz w:val="22"/>
                <w:szCs w:val="22"/>
              </w:rPr>
              <w:t xml:space="preserve"> </w:t>
            </w:r>
            <w:r w:rsidRPr="004E06A1">
              <w:rPr>
                <w:b/>
                <w:szCs w:val="22"/>
              </w:rPr>
              <w:t>M4C1I3.1-2023-1143-P-39809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2E2B49" w:rsidRPr="00420218" w:rsidRDefault="002E2B49" w:rsidP="00AF7EB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0000"/>
                <w:szCs w:val="22"/>
              </w:rPr>
            </w:pPr>
            <w:r w:rsidRPr="00BB302A">
              <w:rPr>
                <w:sz w:val="22"/>
                <w:szCs w:val="22"/>
              </w:rPr>
              <w:t>Titolo progetto:</w:t>
            </w:r>
            <w:r w:rsidRPr="00BB302A">
              <w:rPr>
                <w:b/>
                <w:bCs/>
                <w:sz w:val="22"/>
                <w:szCs w:val="22"/>
              </w:rPr>
              <w:t xml:space="preserve"> “STEM App!”</w:t>
            </w:r>
          </w:p>
        </w:tc>
        <w:tc>
          <w:tcPr>
            <w:tcW w:w="1015" w:type="pct"/>
            <w:vMerge/>
            <w:shd w:val="clear" w:color="auto" w:fill="auto"/>
            <w:vAlign w:val="center"/>
          </w:tcPr>
          <w:p w:rsidR="002E2B49" w:rsidRPr="0051434F" w:rsidRDefault="002E2B49" w:rsidP="00AF7EB1">
            <w:pPr>
              <w:contextualSpacing/>
              <w:jc w:val="center"/>
              <w:rPr>
                <w:b/>
                <w:color w:val="212529"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Pr="00381BDC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134559" w:rsidRPr="00610CF4" w:rsidRDefault="00134559" w:rsidP="00610CF4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134559" w:rsidRDefault="00610CF4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4427A6" w:rsidRDefault="004427A6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5573CC" w:rsidRPr="00610CF4" w:rsidRDefault="005573CC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4A7839" w:rsidRPr="00793319" w:rsidRDefault="004A7839" w:rsidP="004A7839">
      <w:pPr>
        <w:jc w:val="both"/>
        <w:rPr>
          <w:rFonts w:cstheme="minorHAnsi"/>
          <w:b/>
          <w:bCs/>
          <w:sz w:val="22"/>
          <w:szCs w:val="22"/>
        </w:rPr>
      </w:pPr>
      <w:r w:rsidRPr="00CC0E08">
        <w:rPr>
          <w:rFonts w:cstheme="minorHAnsi"/>
          <w:b/>
          <w:bCs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CC0E08">
        <w:rPr>
          <w:rFonts w:cstheme="minorHAnsi"/>
          <w:b/>
          <w:bCs/>
          <w:i/>
          <w:iCs/>
          <w:sz w:val="22"/>
          <w:szCs w:val="22"/>
        </w:rPr>
        <w:t>Nuove competenze e nuovi linguaggi</w:t>
      </w:r>
      <w:r w:rsidRPr="00CC0E08">
        <w:rPr>
          <w:rFonts w:cstheme="minorHAnsi"/>
          <w:b/>
          <w:bCs/>
          <w:sz w:val="22"/>
          <w:szCs w:val="22"/>
        </w:rPr>
        <w:t xml:space="preserve">”, finanziato dall’Unione europea – </w:t>
      </w:r>
      <w:proofErr w:type="spellStart"/>
      <w:r w:rsidRPr="00CC0E08">
        <w:rPr>
          <w:rFonts w:cstheme="minorHAnsi"/>
          <w:b/>
          <w:bCs/>
          <w:i/>
          <w:iCs/>
          <w:sz w:val="22"/>
          <w:szCs w:val="22"/>
        </w:rPr>
        <w:t>Next</w:t>
      </w:r>
      <w:proofErr w:type="spellEnd"/>
      <w:r w:rsidRPr="00CC0E08">
        <w:rPr>
          <w:rFonts w:cstheme="minorHAnsi"/>
          <w:b/>
          <w:bCs/>
          <w:i/>
          <w:iCs/>
          <w:sz w:val="22"/>
          <w:szCs w:val="22"/>
        </w:rPr>
        <w:t xml:space="preserve"> Generation EU</w:t>
      </w:r>
      <w:r w:rsidRPr="00CC0E08">
        <w:rPr>
          <w:rFonts w:cstheme="minorHAnsi"/>
          <w:b/>
          <w:bCs/>
          <w:sz w:val="22"/>
          <w:szCs w:val="22"/>
        </w:rPr>
        <w:t xml:space="preserve"> – </w:t>
      </w:r>
      <w:r w:rsidRPr="00793319">
        <w:rPr>
          <w:rFonts w:cstheme="minorHAnsi"/>
          <w:b/>
          <w:bCs/>
          <w:sz w:val="22"/>
          <w:szCs w:val="22"/>
        </w:rPr>
        <w:t>“</w:t>
      </w:r>
      <w:r w:rsidRPr="00793319">
        <w:rPr>
          <w:rFonts w:cstheme="minorHAnsi"/>
          <w:b/>
          <w:bCs/>
          <w:i/>
          <w:iCs/>
          <w:sz w:val="22"/>
          <w:szCs w:val="22"/>
        </w:rPr>
        <w:t>Azioni di potenziamento delle competenze STEM e multilinguistiche</w:t>
      </w:r>
      <w:r w:rsidRPr="00793319">
        <w:rPr>
          <w:rFonts w:cstheme="minorHAnsi"/>
          <w:b/>
          <w:bCs/>
          <w:sz w:val="22"/>
          <w:szCs w:val="22"/>
        </w:rPr>
        <w:t>” –</w:t>
      </w:r>
      <w:r w:rsidRPr="00CC0E08">
        <w:rPr>
          <w:rFonts w:cstheme="minorHAnsi"/>
          <w:b/>
          <w:bCs/>
          <w:color w:val="FF0000"/>
          <w:sz w:val="22"/>
          <w:szCs w:val="22"/>
        </w:rPr>
        <w:t xml:space="preserve"> </w:t>
      </w:r>
      <w:r w:rsidRPr="00793319">
        <w:rPr>
          <w:rFonts w:cstheme="minorHAnsi"/>
          <w:b/>
          <w:bCs/>
          <w:sz w:val="22"/>
          <w:szCs w:val="22"/>
          <w:u w:val="single"/>
        </w:rPr>
        <w:t>Intervento A:</w:t>
      </w:r>
      <w:r w:rsidRPr="00CC0E08">
        <w:rPr>
          <w:rFonts w:cstheme="minorHAnsi"/>
          <w:b/>
          <w:bCs/>
          <w:color w:val="FF0000"/>
          <w:sz w:val="22"/>
          <w:szCs w:val="22"/>
        </w:rPr>
        <w:t xml:space="preserve"> </w:t>
      </w:r>
      <w:r w:rsidRPr="00793319">
        <w:rPr>
          <w:rFonts w:cstheme="minorHAnsi"/>
          <w:b/>
          <w:bCs/>
          <w:sz w:val="22"/>
          <w:szCs w:val="22"/>
        </w:rPr>
        <w:t xml:space="preserve">Realizzazione di percorsi didattici, formativi e di orientamento per studentesse e studenti finalizzati a promuovere l’integrazione, all’interno dei curricula di tutti i cicli scolastici, di </w:t>
      </w:r>
      <w:r w:rsidRPr="009D1809">
        <w:rPr>
          <w:rFonts w:cstheme="minorHAnsi"/>
          <w:b/>
          <w:bCs/>
          <w:sz w:val="22"/>
          <w:szCs w:val="22"/>
          <w:u w:val="single"/>
        </w:rPr>
        <w:t>attività, metodologie e contenuti volti a sviluppare le competenze STEM</w:t>
      </w:r>
      <w:r w:rsidRPr="00793319">
        <w:rPr>
          <w:rFonts w:cstheme="minorHAnsi"/>
          <w:b/>
          <w:bCs/>
          <w:sz w:val="22"/>
          <w:szCs w:val="22"/>
        </w:rPr>
        <w:t xml:space="preserve">, digitali e di innovazione, </w:t>
      </w:r>
      <w:r w:rsidRPr="009D1809">
        <w:rPr>
          <w:rFonts w:cstheme="minorHAnsi"/>
          <w:b/>
          <w:bCs/>
          <w:sz w:val="22"/>
          <w:szCs w:val="22"/>
        </w:rPr>
        <w:t>nonché quelle linguistiche</w:t>
      </w:r>
      <w:r w:rsidRPr="00793319">
        <w:rPr>
          <w:rFonts w:cstheme="minorHAnsi"/>
          <w:b/>
          <w:bCs/>
          <w:sz w:val="22"/>
          <w:szCs w:val="22"/>
        </w:rPr>
        <w:t>, garantendo pari opportunità e parità di genere in termini di approccio metodologico e di attività di orientamento STEM.</w:t>
      </w:r>
    </w:p>
    <w:p w:rsidR="004A7839" w:rsidRPr="00CC0E08" w:rsidRDefault="004A7839" w:rsidP="004A7839">
      <w:pPr>
        <w:jc w:val="center"/>
        <w:rPr>
          <w:b/>
          <w:bCs/>
          <w:sz w:val="16"/>
          <w:szCs w:val="16"/>
        </w:rPr>
      </w:pPr>
    </w:p>
    <w:p w:rsidR="004A7839" w:rsidRPr="00CC0E08" w:rsidRDefault="004A7839" w:rsidP="004A7839">
      <w:pPr>
        <w:jc w:val="center"/>
        <w:rPr>
          <w:b/>
          <w:bCs/>
          <w:sz w:val="22"/>
          <w:szCs w:val="22"/>
        </w:rPr>
      </w:pPr>
      <w:r w:rsidRPr="00CC0E08">
        <w:rPr>
          <w:b/>
          <w:bCs/>
          <w:sz w:val="22"/>
          <w:szCs w:val="22"/>
        </w:rPr>
        <w:t>Azioni di potenziamento delle competenze STEM e multilinguistiche</w:t>
      </w:r>
    </w:p>
    <w:p w:rsidR="004A7839" w:rsidRPr="00CC0E08" w:rsidRDefault="004A7839" w:rsidP="004A7839">
      <w:pPr>
        <w:jc w:val="center"/>
        <w:rPr>
          <w:b/>
          <w:bCs/>
          <w:sz w:val="22"/>
          <w:szCs w:val="22"/>
        </w:rPr>
      </w:pPr>
      <w:r w:rsidRPr="00CC0E08">
        <w:rPr>
          <w:b/>
          <w:bCs/>
          <w:sz w:val="22"/>
          <w:szCs w:val="22"/>
        </w:rPr>
        <w:t>(D.M. n. 65/2023)</w:t>
      </w:r>
    </w:p>
    <w:p w:rsidR="005573CC" w:rsidRDefault="005573CC" w:rsidP="00134559">
      <w:pPr>
        <w:autoSpaceDE w:val="0"/>
        <w:ind w:left="2832"/>
        <w:jc w:val="both"/>
        <w:rPr>
          <w:i/>
          <w:sz w:val="22"/>
          <w:szCs w:val="22"/>
        </w:rPr>
      </w:pPr>
    </w:p>
    <w:p w:rsidR="00A0197E" w:rsidRPr="004525D1" w:rsidRDefault="00A0197E" w:rsidP="00A0197E">
      <w:pPr>
        <w:contextualSpacing/>
        <w:jc w:val="both"/>
        <w:rPr>
          <w:b/>
          <w:sz w:val="22"/>
          <w:szCs w:val="22"/>
        </w:rPr>
      </w:pPr>
      <w:r w:rsidRPr="004525D1">
        <w:rPr>
          <w:b/>
          <w:sz w:val="22"/>
          <w:szCs w:val="22"/>
        </w:rPr>
        <w:t xml:space="preserve">AVVISO DI SELEZIONE RIVOLTO A PERSONALE DOCENTE </w:t>
      </w:r>
      <w:r w:rsidRPr="004525D1">
        <w:rPr>
          <w:b/>
          <w:color w:val="000000"/>
          <w:sz w:val="22"/>
          <w:szCs w:val="22"/>
        </w:rPr>
        <w:t xml:space="preserve">INTERNO ALL’ISTITUZIONE SCOLASTICA - </w:t>
      </w:r>
      <w:r w:rsidRPr="004525D1">
        <w:rPr>
          <w:b/>
          <w:sz w:val="22"/>
          <w:szCs w:val="22"/>
        </w:rPr>
        <w:t>P</w:t>
      </w:r>
      <w:r w:rsidRPr="004525D1">
        <w:rPr>
          <w:b/>
          <w:color w:val="000000"/>
          <w:sz w:val="22"/>
          <w:szCs w:val="22"/>
        </w:rPr>
        <w:t xml:space="preserve">ERSONALE DOCENTE APPARTENENTE AD ALTRE ISTITUZIONI SCOLASTICHE -  </w:t>
      </w:r>
      <w:r w:rsidR="00862561">
        <w:rPr>
          <w:b/>
          <w:color w:val="000000"/>
          <w:sz w:val="22"/>
          <w:szCs w:val="22"/>
        </w:rPr>
        <w:t xml:space="preserve"> </w:t>
      </w:r>
      <w:r w:rsidR="00862561" w:rsidRPr="00862561">
        <w:rPr>
          <w:b/>
          <w:color w:val="000000"/>
          <w:sz w:val="22"/>
          <w:szCs w:val="22"/>
        </w:rPr>
        <w:t>P</w:t>
      </w:r>
      <w:r w:rsidR="00862561" w:rsidRPr="00862561">
        <w:rPr>
          <w:b/>
          <w:sz w:val="22"/>
          <w:szCs w:val="22"/>
        </w:rPr>
        <w:t>ERSONALE DIPENDENTE DI ALTRA P.A. E</w:t>
      </w:r>
      <w:r w:rsidR="00862561" w:rsidRPr="00862561">
        <w:rPr>
          <w:b/>
          <w:color w:val="000000"/>
          <w:sz w:val="22"/>
          <w:szCs w:val="22"/>
        </w:rPr>
        <w:t xml:space="preserve"> </w:t>
      </w:r>
      <w:r w:rsidRPr="00862561">
        <w:rPr>
          <w:b/>
          <w:color w:val="000000"/>
          <w:sz w:val="22"/>
          <w:szCs w:val="22"/>
        </w:rPr>
        <w:t xml:space="preserve">PERSONALE ESTRANEO ALLE PP.AA. </w:t>
      </w:r>
      <w:r w:rsidRPr="00862561">
        <w:rPr>
          <w:b/>
          <w:sz w:val="22"/>
          <w:szCs w:val="22"/>
        </w:rPr>
        <w:t xml:space="preserve">PER IL CONFERIMENTO DI UN INCARICO/CONTRATTO INDIVIDUALE AVENTE AD OGGETTO ATTIVITA’ </w:t>
      </w:r>
      <w:r w:rsidRPr="00862561">
        <w:rPr>
          <w:b/>
          <w:sz w:val="22"/>
          <w:szCs w:val="22"/>
          <w:u w:val="single"/>
        </w:rPr>
        <w:t xml:space="preserve">DI FORMATORE </w:t>
      </w:r>
      <w:r w:rsidR="003854D8" w:rsidRPr="001A1541">
        <w:rPr>
          <w:b/>
          <w:sz w:val="22"/>
          <w:szCs w:val="22"/>
          <w:u w:val="single"/>
        </w:rPr>
        <w:t>ESPERTO NELLE DISCIPLINE STEM</w:t>
      </w:r>
      <w:r w:rsidRPr="004525D1">
        <w:rPr>
          <w:b/>
          <w:sz w:val="22"/>
          <w:szCs w:val="22"/>
          <w:u w:val="single"/>
        </w:rPr>
        <w:t xml:space="preserve"> e TUTOR </w:t>
      </w:r>
      <w:r w:rsidRPr="004525D1">
        <w:rPr>
          <w:b/>
          <w:sz w:val="22"/>
          <w:szCs w:val="22"/>
          <w:u w:val="single" w:color="000000"/>
        </w:rPr>
        <w:t xml:space="preserve">da impiegare nelle attività previste all’interno della </w:t>
      </w:r>
      <w:r w:rsidRPr="004525D1">
        <w:rPr>
          <w:b/>
          <w:sz w:val="22"/>
          <w:szCs w:val="22"/>
          <w:u w:val="single"/>
        </w:rPr>
        <w:t>linea di</w:t>
      </w:r>
      <w:r w:rsidRPr="004525D1">
        <w:rPr>
          <w:b/>
          <w:sz w:val="22"/>
          <w:szCs w:val="22"/>
          <w:u w:val="single" w:color="000000"/>
        </w:rPr>
        <w:t xml:space="preserve"> Intervento A</w:t>
      </w:r>
      <w:r w:rsidRPr="004525D1">
        <w:rPr>
          <w:sz w:val="22"/>
          <w:szCs w:val="22"/>
        </w:rPr>
        <w:t xml:space="preserve"> </w:t>
      </w:r>
      <w:r w:rsidRPr="004525D1">
        <w:rPr>
          <w:b/>
          <w:sz w:val="22"/>
          <w:szCs w:val="22"/>
        </w:rPr>
        <w:t>e in specifico</w:t>
      </w:r>
      <w:r w:rsidRPr="004525D1">
        <w:rPr>
          <w:sz w:val="22"/>
          <w:szCs w:val="22"/>
        </w:rPr>
        <w:t xml:space="preserve"> </w:t>
      </w:r>
      <w:r w:rsidRPr="004525D1">
        <w:rPr>
          <w:b/>
          <w:sz w:val="22"/>
          <w:szCs w:val="22"/>
        </w:rPr>
        <w:t>“</w:t>
      </w:r>
      <w:r w:rsidR="003854D8" w:rsidRPr="00884A93">
        <w:rPr>
          <w:b/>
          <w:sz w:val="22"/>
          <w:szCs w:val="22"/>
        </w:rPr>
        <w:t xml:space="preserve">PERCORSI DI </w:t>
      </w:r>
      <w:r w:rsidR="003854D8" w:rsidRPr="001A1541">
        <w:rPr>
          <w:sz w:val="22"/>
          <w:szCs w:val="22"/>
        </w:rPr>
        <w:t xml:space="preserve"> </w:t>
      </w:r>
      <w:r w:rsidR="003854D8" w:rsidRPr="001A1541">
        <w:rPr>
          <w:b/>
          <w:bCs/>
          <w:sz w:val="22"/>
          <w:szCs w:val="22"/>
        </w:rPr>
        <w:t xml:space="preserve">ORIENTAMENTO E FORMAZIONE PER IL </w:t>
      </w:r>
      <w:r w:rsidR="003854D8" w:rsidRPr="00884A93">
        <w:rPr>
          <w:b/>
          <w:bCs/>
          <w:sz w:val="22"/>
          <w:szCs w:val="22"/>
          <w:u w:val="single"/>
        </w:rPr>
        <w:t>POTENZIAMENTO DELLE COMPETENZE STEM</w:t>
      </w:r>
      <w:r w:rsidR="003854D8" w:rsidRPr="001A1541">
        <w:rPr>
          <w:b/>
          <w:bCs/>
          <w:sz w:val="22"/>
          <w:szCs w:val="22"/>
        </w:rPr>
        <w:t xml:space="preserve">, </w:t>
      </w:r>
      <w:r w:rsidR="003854D8" w:rsidRPr="00884A93">
        <w:rPr>
          <w:b/>
          <w:bCs/>
          <w:sz w:val="22"/>
          <w:szCs w:val="22"/>
          <w:u w:val="single"/>
        </w:rPr>
        <w:t xml:space="preserve">DIGITALI E DI INNOVAZIONE, FINALIZZATI ALLA PROMOZIONE DI PARI OPPORTUNITA’ DI GENERE” - bambine e bambini delle scuole dell’Infanzia </w:t>
      </w:r>
      <w:r w:rsidR="003854D8" w:rsidRPr="00884A93">
        <w:rPr>
          <w:b/>
          <w:sz w:val="22"/>
          <w:szCs w:val="22"/>
          <w:u w:val="single"/>
        </w:rPr>
        <w:t>dell’Istituto</w:t>
      </w:r>
      <w:r w:rsidRPr="004525D1">
        <w:rPr>
          <w:b/>
          <w:sz w:val="22"/>
          <w:szCs w:val="22"/>
        </w:rPr>
        <w:t xml:space="preserve"> nel progetto presentato nell’ambito del Piano Nazionale di Ripresa e Resilienza - Missione 4 – Istruzione e Ricerca - Componente 1 – Potenziamento dell’offerta dei servizi di istruzione: dagli asili nido alle Università - Investimento 3.1: Nuove competenze e nuovi linguaggi Azioni di potenziamento delle competenze STEM e multilinguistiche (D.M.65/2023) del Piano nazionale di ripresa e resilienza, </w:t>
      </w:r>
      <w:r w:rsidRPr="004525D1">
        <w:rPr>
          <w:b/>
          <w:sz w:val="22"/>
          <w:szCs w:val="22"/>
          <w:u w:val="single"/>
        </w:rPr>
        <w:t>finanziato dall’Unione Europea</w:t>
      </w:r>
      <w:r w:rsidRPr="004525D1">
        <w:rPr>
          <w:b/>
          <w:sz w:val="22"/>
          <w:szCs w:val="22"/>
          <w:u w:val="single" w:color="000000"/>
        </w:rPr>
        <w:t xml:space="preserve"> </w:t>
      </w:r>
      <w:r w:rsidRPr="004525D1">
        <w:rPr>
          <w:b/>
          <w:sz w:val="22"/>
          <w:szCs w:val="22"/>
        </w:rPr>
        <w:t xml:space="preserve">- </w:t>
      </w:r>
      <w:proofErr w:type="spellStart"/>
      <w:r w:rsidRPr="004525D1">
        <w:rPr>
          <w:b/>
          <w:sz w:val="22"/>
          <w:szCs w:val="22"/>
        </w:rPr>
        <w:t>Next</w:t>
      </w:r>
      <w:proofErr w:type="spellEnd"/>
      <w:r w:rsidRPr="004525D1">
        <w:rPr>
          <w:b/>
          <w:sz w:val="22"/>
          <w:szCs w:val="22"/>
        </w:rPr>
        <w:t xml:space="preserve"> Generation EU.</w:t>
      </w:r>
    </w:p>
    <w:p w:rsidR="00AD5B4E" w:rsidRPr="00691F4F" w:rsidRDefault="00AD5B4E" w:rsidP="003770E9">
      <w:pPr>
        <w:contextualSpacing/>
        <w:jc w:val="both"/>
        <w:rPr>
          <w:sz w:val="22"/>
          <w:szCs w:val="22"/>
        </w:rPr>
      </w:pPr>
      <w:r w:rsidRPr="00691F4F">
        <w:rPr>
          <w:sz w:val="22"/>
          <w:szCs w:val="22"/>
        </w:rPr>
        <w:t>Codice progetto:</w:t>
      </w:r>
      <w:r w:rsidRPr="00691F4F">
        <w:rPr>
          <w:b/>
          <w:sz w:val="22"/>
          <w:szCs w:val="22"/>
        </w:rPr>
        <w:t xml:space="preserve"> M4C1I3.1-2023-1143-P-39809 - </w:t>
      </w:r>
      <w:r w:rsidRPr="00691F4F">
        <w:rPr>
          <w:sz w:val="22"/>
          <w:szCs w:val="22"/>
        </w:rPr>
        <w:t>Titolo progetto:</w:t>
      </w:r>
      <w:r w:rsidRPr="00691F4F">
        <w:rPr>
          <w:b/>
          <w:bCs/>
          <w:sz w:val="22"/>
          <w:szCs w:val="22"/>
        </w:rPr>
        <w:t xml:space="preserve"> “STEM App!” – CUP: </w:t>
      </w:r>
      <w:r w:rsidRPr="00691F4F">
        <w:rPr>
          <w:b/>
          <w:bCs/>
          <w:iCs/>
          <w:sz w:val="22"/>
          <w:szCs w:val="22"/>
        </w:rPr>
        <w:t>B24D23002910006</w:t>
      </w: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  <w:r w:rsidRPr="00932551">
        <w:rPr>
          <w:sz w:val="16"/>
          <w:szCs w:val="16"/>
        </w:rPr>
        <w:lastRenderedPageBreak/>
        <w:t xml:space="preserve">     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nato/a a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recapito tel. _____________________________ recapito </w:t>
      </w:r>
      <w:proofErr w:type="spellStart"/>
      <w:r w:rsidRPr="00610CF4">
        <w:rPr>
          <w:sz w:val="22"/>
          <w:szCs w:val="22"/>
        </w:rPr>
        <w:t>cell</w:t>
      </w:r>
      <w:proofErr w:type="spellEnd"/>
      <w:r w:rsidRPr="00610CF4">
        <w:rPr>
          <w:sz w:val="22"/>
          <w:szCs w:val="22"/>
        </w:rPr>
        <w:t>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932551" w:rsidRPr="004515CF" w:rsidRDefault="00932551" w:rsidP="00AD7766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>ersonale 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</w:p>
    <w:p w:rsidR="002959EC" w:rsidRPr="004515CF" w:rsidRDefault="00AD7766" w:rsidP="00AD7766">
      <w:p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4515CF">
        <w:rPr>
          <w:color w:val="000000"/>
          <w:sz w:val="22"/>
          <w:szCs w:val="22"/>
          <w:shd w:val="clear" w:color="auto" w:fill="FFFFFF"/>
        </w:rPr>
        <w:t>a □ T</w:t>
      </w:r>
      <w:r w:rsidR="00D62091" w:rsidRPr="004515CF">
        <w:rPr>
          <w:color w:val="000000"/>
          <w:sz w:val="22"/>
          <w:szCs w:val="22"/>
          <w:shd w:val="clear" w:color="auto" w:fill="FFFFFF"/>
        </w:rPr>
        <w:t xml:space="preserve">empo </w:t>
      </w:r>
      <w:r w:rsidRPr="004515CF">
        <w:rPr>
          <w:color w:val="000000"/>
          <w:sz w:val="22"/>
          <w:szCs w:val="22"/>
          <w:shd w:val="clear" w:color="auto" w:fill="FFFFFF"/>
        </w:rPr>
        <w:t>D</w:t>
      </w:r>
      <w:r w:rsidR="00D62091" w:rsidRPr="004515CF">
        <w:rPr>
          <w:color w:val="000000"/>
          <w:sz w:val="22"/>
          <w:szCs w:val="22"/>
          <w:shd w:val="clear" w:color="auto" w:fill="FFFFFF"/>
        </w:rPr>
        <w:t>eterminato</w:t>
      </w:r>
      <w:r w:rsidRPr="004515CF">
        <w:rPr>
          <w:color w:val="000000"/>
          <w:sz w:val="22"/>
          <w:szCs w:val="22"/>
          <w:shd w:val="clear" w:color="auto" w:fill="FFFFFF"/>
        </w:rPr>
        <w:t xml:space="preserve"> fino al ________________ a □ T</w:t>
      </w:r>
      <w:r w:rsidR="00D62091" w:rsidRPr="004515CF">
        <w:rPr>
          <w:color w:val="000000"/>
          <w:sz w:val="22"/>
          <w:szCs w:val="22"/>
          <w:shd w:val="clear" w:color="auto" w:fill="FFFFFF"/>
        </w:rPr>
        <w:t xml:space="preserve">empo </w:t>
      </w:r>
      <w:r w:rsidRPr="004515CF">
        <w:rPr>
          <w:color w:val="000000"/>
          <w:sz w:val="22"/>
          <w:szCs w:val="22"/>
          <w:shd w:val="clear" w:color="auto" w:fill="FFFFFF"/>
        </w:rPr>
        <w:t>I</w:t>
      </w:r>
      <w:r w:rsidR="00D62091" w:rsidRPr="004515CF">
        <w:rPr>
          <w:color w:val="000000"/>
          <w:sz w:val="22"/>
          <w:szCs w:val="22"/>
          <w:shd w:val="clear" w:color="auto" w:fill="FFFFFF"/>
        </w:rPr>
        <w:t>ndeterminato</w:t>
      </w:r>
    </w:p>
    <w:p w:rsidR="00325A7D" w:rsidRPr="004515CF" w:rsidRDefault="00932551" w:rsidP="00325A7D">
      <w:p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personale appartenente ad altra Istituzione scolastica</w:t>
      </w:r>
      <w:r w:rsidR="008B6752" w:rsidRPr="004515CF">
        <w:rPr>
          <w:sz w:val="22"/>
          <w:szCs w:val="22"/>
        </w:rPr>
        <w:t xml:space="preserve"> - in servizio presso _____________________________ con qualifica di _______________________________</w:t>
      </w:r>
      <w:r w:rsidR="00325A7D" w:rsidRPr="004515CF">
        <w:rPr>
          <w:color w:val="000000"/>
          <w:sz w:val="22"/>
          <w:szCs w:val="22"/>
          <w:shd w:val="clear" w:color="auto" w:fill="FFFFFF"/>
        </w:rPr>
        <w:t xml:space="preserve"> a □ Tempo Determinato fino al ________________ a □ Tempo Indeterminato</w:t>
      </w:r>
    </w:p>
    <w:p w:rsidR="008B6752" w:rsidRPr="004515CF" w:rsidRDefault="00932551" w:rsidP="008B6752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personale dipendente di altra P.A.</w:t>
      </w:r>
      <w:r w:rsidR="008B6752" w:rsidRPr="004515CF">
        <w:rPr>
          <w:sz w:val="22"/>
          <w:szCs w:val="22"/>
        </w:rPr>
        <w:t xml:space="preserve"> - in servizio presso _____________________________ con qualifica di _______________________________</w:t>
      </w:r>
    </w:p>
    <w:p w:rsidR="00932551" w:rsidRPr="004515CF" w:rsidRDefault="00932551" w:rsidP="00AD7766">
      <w:pPr>
        <w:autoSpaceDE w:val="0"/>
        <w:spacing w:line="360" w:lineRule="auto"/>
        <w:jc w:val="both"/>
        <w:rPr>
          <w:b/>
          <w:sz w:val="16"/>
          <w:szCs w:val="16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esperto esterno</w:t>
      </w: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1719EE" w:rsidRDefault="002959EC" w:rsidP="00B55E92">
      <w:pPr>
        <w:autoSpaceDE w:val="0"/>
        <w:jc w:val="center"/>
        <w:rPr>
          <w:sz w:val="22"/>
          <w:szCs w:val="22"/>
        </w:rPr>
      </w:pPr>
    </w:p>
    <w:p w:rsidR="00F22F89" w:rsidRPr="00B55E92" w:rsidRDefault="007B3D3A" w:rsidP="00381AE5">
      <w:pPr>
        <w:contextualSpacing/>
        <w:jc w:val="both"/>
        <w:rPr>
          <w:b/>
          <w:iCs/>
          <w:sz w:val="22"/>
          <w:szCs w:val="22"/>
        </w:rPr>
      </w:pPr>
      <w:r w:rsidRPr="00B55E92">
        <w:rPr>
          <w:sz w:val="22"/>
          <w:szCs w:val="22"/>
        </w:rPr>
        <w:t>d</w:t>
      </w:r>
      <w:r w:rsidR="00134559" w:rsidRPr="00B55E92">
        <w:rPr>
          <w:sz w:val="22"/>
          <w:szCs w:val="22"/>
        </w:rPr>
        <w:t xml:space="preserve">i </w:t>
      </w:r>
      <w:r w:rsidR="004B46C6" w:rsidRPr="00B55E92">
        <w:rPr>
          <w:sz w:val="22"/>
          <w:szCs w:val="22"/>
        </w:rPr>
        <w:t>partecipare</w:t>
      </w:r>
      <w:r w:rsidR="00134559" w:rsidRPr="00B55E92">
        <w:rPr>
          <w:sz w:val="22"/>
          <w:szCs w:val="22"/>
        </w:rPr>
        <w:t xml:space="preserve"> all</w:t>
      </w:r>
      <w:r w:rsidR="00134559" w:rsidRPr="004515CF">
        <w:rPr>
          <w:sz w:val="22"/>
          <w:szCs w:val="22"/>
        </w:rPr>
        <w:t xml:space="preserve">a selezione </w:t>
      </w:r>
      <w:r w:rsidR="00437F49" w:rsidRPr="004515CF">
        <w:rPr>
          <w:sz w:val="22"/>
          <w:szCs w:val="22"/>
        </w:rPr>
        <w:t xml:space="preserve">di cui all’Avviso </w:t>
      </w:r>
      <w:r w:rsidR="00E84F70" w:rsidRPr="004515CF">
        <w:rPr>
          <w:sz w:val="22"/>
          <w:szCs w:val="22"/>
        </w:rPr>
        <w:t>per il reclutamento di personale interno</w:t>
      </w:r>
      <w:r w:rsidR="00473744" w:rsidRPr="004515CF">
        <w:rPr>
          <w:sz w:val="22"/>
          <w:szCs w:val="22"/>
        </w:rPr>
        <w:t>/esterno</w:t>
      </w:r>
      <w:r w:rsidR="00E84F70" w:rsidRPr="004515CF">
        <w:rPr>
          <w:sz w:val="22"/>
          <w:szCs w:val="22"/>
        </w:rPr>
        <w:t xml:space="preserve"> </w:t>
      </w:r>
      <w:r w:rsidR="00437F49" w:rsidRPr="004515CF">
        <w:rPr>
          <w:sz w:val="22"/>
          <w:szCs w:val="22"/>
        </w:rPr>
        <w:t>Prot. n</w:t>
      </w:r>
      <w:r w:rsidR="001719EE" w:rsidRPr="004515CF">
        <w:rPr>
          <w:sz w:val="22"/>
          <w:szCs w:val="22"/>
        </w:rPr>
        <w:t>.</w:t>
      </w:r>
      <w:r w:rsidR="004515CF" w:rsidRPr="004515CF">
        <w:rPr>
          <w:sz w:val="22"/>
          <w:szCs w:val="22"/>
        </w:rPr>
        <w:t xml:space="preserve"> 000</w:t>
      </w:r>
      <w:r w:rsidR="00AA3B06">
        <w:rPr>
          <w:sz w:val="22"/>
          <w:szCs w:val="22"/>
        </w:rPr>
        <w:t>1580</w:t>
      </w:r>
      <w:r w:rsidR="00437F49" w:rsidRPr="004515CF">
        <w:rPr>
          <w:sz w:val="22"/>
          <w:szCs w:val="22"/>
        </w:rPr>
        <w:t>/</w:t>
      </w:r>
      <w:proofErr w:type="spellStart"/>
      <w:r w:rsidR="004515CF" w:rsidRPr="004515CF">
        <w:rPr>
          <w:sz w:val="22"/>
          <w:szCs w:val="22"/>
        </w:rPr>
        <w:t>IV</w:t>
      </w:r>
      <w:proofErr w:type="spellEnd"/>
      <w:r w:rsidR="00437F49" w:rsidRPr="004515CF">
        <w:rPr>
          <w:sz w:val="22"/>
          <w:szCs w:val="22"/>
        </w:rPr>
        <w:t>.2</w:t>
      </w:r>
      <w:r w:rsidR="004515CF" w:rsidRPr="004515CF">
        <w:rPr>
          <w:sz w:val="22"/>
          <w:szCs w:val="22"/>
        </w:rPr>
        <w:t xml:space="preserve"> </w:t>
      </w:r>
      <w:r w:rsidR="00437F49" w:rsidRPr="004515CF">
        <w:rPr>
          <w:sz w:val="22"/>
          <w:szCs w:val="22"/>
        </w:rPr>
        <w:t>del</w:t>
      </w:r>
      <w:r w:rsidR="004515CF" w:rsidRPr="004515CF">
        <w:rPr>
          <w:sz w:val="22"/>
          <w:szCs w:val="22"/>
        </w:rPr>
        <w:t xml:space="preserve"> </w:t>
      </w:r>
      <w:r w:rsidR="00AA3B06">
        <w:rPr>
          <w:sz w:val="22"/>
          <w:szCs w:val="22"/>
        </w:rPr>
        <w:t>26/03/2024</w:t>
      </w:r>
      <w:r w:rsidR="00437F49" w:rsidRPr="004515CF">
        <w:rPr>
          <w:sz w:val="22"/>
          <w:szCs w:val="22"/>
        </w:rPr>
        <w:t xml:space="preserve">, </w:t>
      </w:r>
      <w:r w:rsidR="00134559" w:rsidRPr="004515CF">
        <w:rPr>
          <w:sz w:val="22"/>
          <w:szCs w:val="22"/>
        </w:rPr>
        <w:t xml:space="preserve">per l’attribuzione dell’incarico di </w:t>
      </w:r>
      <w:r w:rsidR="00B55E92" w:rsidRPr="004515CF">
        <w:rPr>
          <w:rFonts w:eastAsia="Liberation Serif"/>
          <w:b/>
          <w:color w:val="000000"/>
          <w:sz w:val="22"/>
          <w:szCs w:val="22"/>
        </w:rPr>
        <w:t xml:space="preserve">FORMATORE ESPERTO </w:t>
      </w:r>
      <w:r w:rsidR="001C049C" w:rsidRPr="00150582">
        <w:rPr>
          <w:b/>
          <w:sz w:val="22"/>
          <w:szCs w:val="22"/>
        </w:rPr>
        <w:t>NELLE DISCIPLINE STEM</w:t>
      </w:r>
      <w:r w:rsidR="00B55E92" w:rsidRPr="004515CF">
        <w:rPr>
          <w:rFonts w:eastAsia="Liberation Serif"/>
          <w:b/>
          <w:color w:val="000000"/>
          <w:sz w:val="22"/>
          <w:szCs w:val="22"/>
          <w:highlight w:val="white"/>
        </w:rPr>
        <w:t xml:space="preserve"> </w:t>
      </w:r>
      <w:r w:rsidR="00B55E92" w:rsidRPr="004515CF">
        <w:rPr>
          <w:rFonts w:eastAsia="Liberation Serif"/>
          <w:color w:val="000000"/>
          <w:sz w:val="22"/>
          <w:szCs w:val="22"/>
          <w:highlight w:val="white"/>
        </w:rPr>
        <w:t xml:space="preserve">e </w:t>
      </w:r>
      <w:r w:rsidR="00B55E92" w:rsidRPr="004515CF">
        <w:rPr>
          <w:rFonts w:eastAsia="Liberation Serif"/>
          <w:b/>
          <w:color w:val="000000"/>
          <w:sz w:val="22"/>
          <w:szCs w:val="22"/>
          <w:highlight w:val="white"/>
        </w:rPr>
        <w:t>TUTOR</w:t>
      </w:r>
      <w:r w:rsidR="00B55E92" w:rsidRPr="004515CF">
        <w:rPr>
          <w:rFonts w:eastAsia="Liberation Serif"/>
          <w:color w:val="000000"/>
          <w:sz w:val="22"/>
          <w:szCs w:val="22"/>
          <w:highlight w:val="white"/>
        </w:rPr>
        <w:t xml:space="preserve"> da impiegare nelle attività previste all’interno della </w:t>
      </w:r>
      <w:r w:rsidR="00B55E92" w:rsidRPr="004515CF">
        <w:rPr>
          <w:rFonts w:eastAsia="Liberation Serif"/>
          <w:b/>
          <w:i/>
          <w:color w:val="000000"/>
          <w:sz w:val="22"/>
          <w:szCs w:val="22"/>
          <w:highlight w:val="white"/>
          <w:u w:val="single"/>
        </w:rPr>
        <w:t xml:space="preserve">linea di Intervento A </w:t>
      </w:r>
      <w:r w:rsidR="00B55E92" w:rsidRPr="006D038C">
        <w:rPr>
          <w:rFonts w:eastAsia="Liberation Serif"/>
          <w:b/>
          <w:i/>
          <w:color w:val="000000"/>
          <w:sz w:val="22"/>
          <w:szCs w:val="22"/>
          <w:u w:val="single"/>
        </w:rPr>
        <w:t>“</w:t>
      </w:r>
      <w:r w:rsidR="00246857" w:rsidRPr="006D038C">
        <w:rPr>
          <w:b/>
          <w:i/>
          <w:sz w:val="22"/>
          <w:u w:val="single"/>
        </w:rPr>
        <w:t xml:space="preserve">Percorsi </w:t>
      </w:r>
      <w:r w:rsidR="00246857" w:rsidRPr="006D038C">
        <w:rPr>
          <w:b/>
          <w:bCs/>
          <w:i/>
          <w:sz w:val="22"/>
          <w:szCs w:val="22"/>
          <w:u w:val="single"/>
        </w:rPr>
        <w:t xml:space="preserve">di </w:t>
      </w:r>
      <w:r w:rsidR="00AF1772">
        <w:rPr>
          <w:b/>
          <w:bCs/>
          <w:i/>
          <w:sz w:val="22"/>
          <w:szCs w:val="22"/>
          <w:u w:val="single"/>
        </w:rPr>
        <w:t xml:space="preserve">orientamento e </w:t>
      </w:r>
      <w:r w:rsidR="00246857" w:rsidRPr="006D038C">
        <w:rPr>
          <w:b/>
          <w:bCs/>
          <w:i/>
          <w:sz w:val="22"/>
          <w:szCs w:val="22"/>
          <w:u w:val="single"/>
        </w:rPr>
        <w:t>formazione per il potenziamento delle competenze STEM, finalizzati alla promozione di pari</w:t>
      </w:r>
      <w:r w:rsidR="00246857" w:rsidRPr="00246857">
        <w:rPr>
          <w:b/>
          <w:bCs/>
          <w:i/>
          <w:sz w:val="22"/>
          <w:szCs w:val="22"/>
          <w:u w:val="single"/>
        </w:rPr>
        <w:t xml:space="preserve"> opportunità di genere</w:t>
      </w:r>
      <w:r w:rsidR="00246857" w:rsidRPr="00AC2BF2">
        <w:rPr>
          <w:bCs/>
          <w:sz w:val="22"/>
          <w:szCs w:val="22"/>
        </w:rPr>
        <w:t xml:space="preserve">” </w:t>
      </w:r>
      <w:r w:rsidR="00246857" w:rsidRPr="006D038C">
        <w:rPr>
          <w:b/>
          <w:sz w:val="22"/>
          <w:szCs w:val="22"/>
        </w:rPr>
        <w:t xml:space="preserve">delle scuole dell’Infanzia </w:t>
      </w:r>
      <w:r w:rsidR="00246857" w:rsidRPr="006D038C">
        <w:rPr>
          <w:b/>
          <w:sz w:val="22"/>
        </w:rPr>
        <w:t>dell’Istituto</w:t>
      </w:r>
      <w:r w:rsidR="00B55E92" w:rsidRPr="006D038C">
        <w:rPr>
          <w:rFonts w:eastAsia="Liberation Serif"/>
          <w:color w:val="000000"/>
          <w:sz w:val="22"/>
          <w:szCs w:val="22"/>
        </w:rPr>
        <w:t>,</w:t>
      </w:r>
      <w:r w:rsidR="00B55E92" w:rsidRPr="004515CF">
        <w:rPr>
          <w:rFonts w:eastAsia="Liberation Serif"/>
          <w:color w:val="000000"/>
          <w:sz w:val="22"/>
          <w:szCs w:val="22"/>
        </w:rPr>
        <w:t xml:space="preserve"> nell</w:t>
      </w:r>
      <w:r w:rsidR="00B55E92" w:rsidRPr="00381AE5">
        <w:rPr>
          <w:rFonts w:eastAsia="Liberation Serif"/>
          <w:color w:val="000000"/>
          <w:sz w:val="22"/>
          <w:szCs w:val="22"/>
        </w:rPr>
        <w:t xml:space="preserve">’ambito </w:t>
      </w:r>
      <w:r w:rsidR="00F22F89" w:rsidRPr="00381AE5">
        <w:rPr>
          <w:sz w:val="22"/>
          <w:szCs w:val="22"/>
        </w:rPr>
        <w:t>del Progetto</w:t>
      </w:r>
      <w:r w:rsidR="00F22F89" w:rsidRPr="00381AE5">
        <w:rPr>
          <w:rFonts w:eastAsiaTheme="minorEastAsia"/>
          <w:sz w:val="22"/>
          <w:szCs w:val="22"/>
        </w:rPr>
        <w:t xml:space="preserve"> </w:t>
      </w:r>
      <w:r w:rsidR="00772198" w:rsidRPr="00381AE5">
        <w:rPr>
          <w:b/>
          <w:sz w:val="22"/>
          <w:szCs w:val="22"/>
        </w:rPr>
        <w:t>Codice progetto</w:t>
      </w:r>
      <w:r w:rsidR="00381AE5" w:rsidRPr="00381AE5">
        <w:rPr>
          <w:b/>
          <w:sz w:val="22"/>
          <w:szCs w:val="22"/>
        </w:rPr>
        <w:t xml:space="preserve">: M4C1I3.1-2023-1143-P-39809 - </w:t>
      </w:r>
      <w:r w:rsidR="00381AE5" w:rsidRPr="00381AE5">
        <w:rPr>
          <w:sz w:val="22"/>
          <w:szCs w:val="22"/>
        </w:rPr>
        <w:t>Titolo progetto:</w:t>
      </w:r>
      <w:r w:rsidR="00381AE5" w:rsidRPr="00381AE5">
        <w:rPr>
          <w:b/>
          <w:bCs/>
          <w:sz w:val="22"/>
          <w:szCs w:val="22"/>
        </w:rPr>
        <w:t xml:space="preserve"> “STEM App!” – CUP: </w:t>
      </w:r>
      <w:r w:rsidR="00381AE5" w:rsidRPr="00381AE5">
        <w:rPr>
          <w:b/>
          <w:bCs/>
          <w:iCs/>
          <w:sz w:val="22"/>
          <w:szCs w:val="22"/>
        </w:rPr>
        <w:t>B24D23002910006</w:t>
      </w:r>
      <w:r w:rsidR="00F22F89" w:rsidRPr="00381AE5">
        <w:rPr>
          <w:b/>
          <w:iCs/>
          <w:sz w:val="22"/>
          <w:szCs w:val="22"/>
        </w:rPr>
        <w:t>.</w:t>
      </w:r>
    </w:p>
    <w:p w:rsidR="00F22F89" w:rsidRPr="00B55E92" w:rsidRDefault="00F22F8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15609C" w:rsidRDefault="0015609C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candidarsi per la figura </w:t>
      </w:r>
      <w:r w:rsidRPr="0015609C">
        <w:rPr>
          <w:sz w:val="22"/>
          <w:szCs w:val="22"/>
        </w:rPr>
        <w:t xml:space="preserve">di </w:t>
      </w:r>
      <w:r w:rsidRPr="000E56E4">
        <w:rPr>
          <w:b/>
          <w:szCs w:val="22"/>
        </w:rPr>
        <w:t>□</w:t>
      </w:r>
      <w:r w:rsidRPr="0015609C">
        <w:rPr>
          <w:sz w:val="22"/>
          <w:szCs w:val="22"/>
        </w:rPr>
        <w:t xml:space="preserve"> </w:t>
      </w:r>
      <w:r w:rsidRPr="000E56E4">
        <w:rPr>
          <w:b/>
          <w:sz w:val="22"/>
          <w:szCs w:val="22"/>
        </w:rPr>
        <w:t xml:space="preserve">FORMATORE ESPERTO </w:t>
      </w:r>
      <w:r w:rsidR="006D038C">
        <w:rPr>
          <w:b/>
          <w:sz w:val="22"/>
          <w:szCs w:val="22"/>
        </w:rPr>
        <w:t>IN DISCIPLINE STEM</w:t>
      </w:r>
      <w:r w:rsidRPr="0015609C">
        <w:rPr>
          <w:sz w:val="22"/>
          <w:szCs w:val="22"/>
        </w:rPr>
        <w:t xml:space="preserve"> </w:t>
      </w:r>
      <w:r w:rsidR="00F16E77">
        <w:rPr>
          <w:sz w:val="22"/>
          <w:szCs w:val="22"/>
        </w:rPr>
        <w:t xml:space="preserve">  </w:t>
      </w:r>
      <w:r w:rsidRPr="000E56E4">
        <w:rPr>
          <w:b/>
          <w:szCs w:val="22"/>
        </w:rPr>
        <w:t xml:space="preserve">□ </w:t>
      </w:r>
      <w:r w:rsidRPr="000E56E4">
        <w:rPr>
          <w:b/>
          <w:sz w:val="22"/>
          <w:szCs w:val="22"/>
        </w:rPr>
        <w:t>TUTOR</w:t>
      </w:r>
    </w:p>
    <w:p w:rsidR="00F16E77" w:rsidRPr="00F16E77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16E77">
        <w:rPr>
          <w:sz w:val="22"/>
          <w:szCs w:val="22"/>
        </w:rPr>
        <w:t>I recapiti sopraindicati sono quelli presso i quali si intendono ricevere le comunicazioni e autorizza espressamente l’Istituzione scolastica all’utilizzo dei suddetti mezzi per effettuare le comunicazioni;</w:t>
      </w:r>
    </w:p>
    <w:p w:rsidR="009E5756" w:rsidRPr="00F5358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di essere cittadino italiano o di altro Stato appartenente all’Unione Europea;</w:t>
      </w:r>
    </w:p>
    <w:p w:rsidR="00134559" w:rsidRPr="00AF4866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di</w:t>
      </w:r>
      <w:r w:rsidRPr="00AF4866">
        <w:rPr>
          <w:sz w:val="22"/>
          <w:szCs w:val="22"/>
        </w:rPr>
        <w:t xml:space="preserve"> essere in godimento dei diritti </w:t>
      </w:r>
      <w:r w:rsidR="008362A9" w:rsidRPr="00AF4866">
        <w:rPr>
          <w:sz w:val="22"/>
          <w:szCs w:val="22"/>
        </w:rPr>
        <w:t xml:space="preserve">civili e </w:t>
      </w:r>
      <w:r w:rsidRPr="00AF4866">
        <w:rPr>
          <w:sz w:val="22"/>
          <w:szCs w:val="22"/>
        </w:rPr>
        <w:t>politici</w:t>
      </w:r>
      <w:r w:rsidR="009E5756" w:rsidRPr="00AF4866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lastRenderedPageBreak/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del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</w:t>
      </w:r>
      <w:r w:rsidR="003C6EA6" w:rsidRPr="002F6278">
        <w:rPr>
          <w:rFonts w:ascii="Times New Roman" w:hAnsi="Times New Roman" w:cs="Times New Roman"/>
        </w:rPr>
        <w:t xml:space="preserve"> </w:t>
      </w:r>
      <w:r w:rsidRPr="002F6278">
        <w:rPr>
          <w:rFonts w:ascii="Times New Roman" w:hAnsi="Times New Roman" w:cs="Times New Roman"/>
        </w:rPr>
        <w:t>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0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0"/>
    <w:p w:rsidR="00F57188" w:rsidRPr="002F6278" w:rsidRDefault="00F57188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2F6278">
        <w:rPr>
          <w:color w:val="000000"/>
          <w:sz w:val="22"/>
          <w:szCs w:val="22"/>
        </w:rPr>
        <w:t>.</w:t>
      </w:r>
    </w:p>
    <w:p w:rsidR="005573CC" w:rsidRDefault="005573CC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</w:t>
      </w:r>
      <w:r w:rsidR="00B207D6">
        <w:rPr>
          <w:sz w:val="22"/>
          <w:szCs w:val="22"/>
        </w:rPr>
        <w:t xml:space="preserve"> </w:t>
      </w:r>
      <w:r w:rsidRPr="00F5358B">
        <w:rPr>
          <w:sz w:val="22"/>
          <w:szCs w:val="22"/>
        </w:rPr>
        <w:t>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2F6278" w:rsidRDefault="002F6278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4871F5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F5358B" w:rsidRDefault="00B207D6" w:rsidP="004871F5">
      <w:pPr>
        <w:autoSpaceDE w:val="0"/>
        <w:jc w:val="both"/>
        <w:rPr>
          <w:sz w:val="22"/>
          <w:szCs w:val="22"/>
        </w:rPr>
      </w:pPr>
    </w:p>
    <w:p w:rsidR="00DC7F0C" w:rsidRPr="003E7ED2" w:rsidRDefault="003E7ED2" w:rsidP="003E7ED2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 w:line="276" w:lineRule="auto"/>
        <w:ind w:right="261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urriculum vitae in formato europeo</w:t>
      </w:r>
      <w:r w:rsidR="005573CC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5573CC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ind w:right="261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5573CC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ind w:right="261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AF6C9D" w:rsidRPr="00AF6C9D">
        <w:rPr>
          <w:color w:val="000000"/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4871F5" w:rsidRDefault="004871F5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 w:right="261"/>
        <w:jc w:val="both"/>
        <w:rPr>
          <w:sz w:val="22"/>
          <w:szCs w:val="22"/>
        </w:rPr>
      </w:pP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 w:right="261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610CF4" w:rsidRPr="005573CC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>,</w:t>
      </w:r>
      <w:r w:rsidRPr="005573CC">
        <w:rPr>
          <w:sz w:val="22"/>
          <w:szCs w:val="22"/>
        </w:rPr>
        <w:t xml:space="preserve"> </w:t>
      </w:r>
      <w:r w:rsidR="005573CC" w:rsidRPr="005573CC">
        <w:rPr>
          <w:sz w:val="22"/>
          <w:szCs w:val="22"/>
        </w:rPr>
        <w:t xml:space="preserve">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760F74" w:rsidRPr="005573CC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2F1ED8" w:rsidRPr="00F5358B" w:rsidRDefault="002F1ED8" w:rsidP="00134559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Pr="00F5358B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5573CC" w:rsidRDefault="005573CC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B207D6" w:rsidRDefault="00B207D6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452166" w:rsidRDefault="00452166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B207D6" w:rsidRDefault="00B207D6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6A6333" w:rsidRDefault="006A6333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246857" w:rsidRDefault="00246857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B87F8F" w:rsidRPr="00C727FF" w:rsidRDefault="00B87F8F" w:rsidP="00B87F8F">
      <w:pPr>
        <w:pStyle w:val="Titolo"/>
        <w:outlineLvl w:val="0"/>
      </w:pPr>
      <w:r w:rsidRPr="00C727FF"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964F80">
        <w:rPr>
          <w:b/>
          <w:bCs/>
          <w:sz w:val="28"/>
        </w:rPr>
        <w:t xml:space="preserve"> </w:t>
      </w:r>
      <w:r w:rsidRPr="00964F80">
        <w:rPr>
          <w:b/>
          <w:bCs/>
          <w:szCs w:val="22"/>
        </w:rPr>
        <w:t xml:space="preserve">    </w:t>
      </w: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r>
        <w:rPr>
          <w:sz w:val="22"/>
          <w:szCs w:val="22"/>
        </w:rPr>
        <w:t xml:space="preserve">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B87F8F" w:rsidRPr="00DF36A2" w:rsidRDefault="00B87F8F" w:rsidP="00B87F8F">
      <w:pPr>
        <w:jc w:val="center"/>
        <w:outlineLvl w:val="0"/>
        <w:rPr>
          <w:sz w:val="16"/>
          <w:szCs w:val="16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6"/>
        <w:gridCol w:w="2155"/>
        <w:gridCol w:w="2244"/>
        <w:gridCol w:w="1909"/>
        <w:gridCol w:w="2016"/>
      </w:tblGrid>
      <w:tr w:rsidR="00B87F8F" w:rsidRPr="00C50DC5" w:rsidTr="00AF7EB1">
        <w:trPr>
          <w:trHeight w:val="106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87F8F" w:rsidRPr="00C50DC5" w:rsidRDefault="00B87F8F" w:rsidP="00AF7EB1">
            <w:pPr>
              <w:pStyle w:val="Titolo"/>
              <w:contextualSpacing/>
              <w:jc w:val="both"/>
              <w:rPr>
                <w:sz w:val="22"/>
                <w:szCs w:val="22"/>
              </w:rPr>
            </w:pPr>
            <w:r w:rsidRPr="00C50DC5">
              <w:rPr>
                <w:sz w:val="22"/>
                <w:szCs w:val="22"/>
              </w:rPr>
              <w:t>Piano Nazionale di Ripresa e Resilienza - Missione 4 – Istruzione e Ricerca - Componente 1 – Potenziamento dell’offerta dei servizi di istruzione: dagli asili nido alle Università - Investimento 3.1: Nuove competenze e nuovi linguaggi Azioni di potenziamento delle competenze STEM e multilinguistiche (D.M.65/2023) finanziato</w:t>
            </w:r>
            <w:r w:rsidRPr="00C50DC5">
              <w:rPr>
                <w:sz w:val="22"/>
                <w:szCs w:val="22"/>
                <w:u w:val="single" w:color="000000"/>
              </w:rPr>
              <w:t xml:space="preserve"> dall’Unione Europea - </w:t>
            </w:r>
            <w:proofErr w:type="spellStart"/>
            <w:r w:rsidRPr="00C50DC5">
              <w:rPr>
                <w:sz w:val="22"/>
                <w:szCs w:val="22"/>
                <w:u w:val="single" w:color="000000"/>
              </w:rPr>
              <w:t>Next</w:t>
            </w:r>
            <w:proofErr w:type="spellEnd"/>
            <w:r w:rsidRPr="00C50DC5">
              <w:rPr>
                <w:sz w:val="22"/>
                <w:szCs w:val="22"/>
                <w:u w:val="single" w:color="000000"/>
              </w:rPr>
              <w:t xml:space="preserve"> Generation EU</w:t>
            </w:r>
          </w:p>
        </w:tc>
      </w:tr>
      <w:tr w:rsidR="00B87F8F" w:rsidRPr="00BF290E" w:rsidTr="00AF7EB1">
        <w:tc>
          <w:tcPr>
            <w:tcW w:w="5000" w:type="pct"/>
            <w:gridSpan w:val="5"/>
            <w:shd w:val="clear" w:color="auto" w:fill="auto"/>
            <w:vAlign w:val="center"/>
          </w:tcPr>
          <w:p w:rsidR="00B87F8F" w:rsidRPr="00E7380E" w:rsidRDefault="00B87F8F" w:rsidP="00AF7EB1">
            <w:pPr>
              <w:contextualSpacing/>
              <w:jc w:val="center"/>
              <w:rPr>
                <w:b/>
                <w:color w:val="FF0000"/>
                <w:sz w:val="22"/>
                <w:szCs w:val="22"/>
              </w:rPr>
            </w:pPr>
            <w:r w:rsidRPr="00E7380E">
              <w:rPr>
                <w:b/>
                <w:bCs/>
                <w:color w:val="000000"/>
                <w:sz w:val="22"/>
                <w:szCs w:val="22"/>
              </w:rPr>
              <w:t>Accordo di concessine: REIC842004-</w:t>
            </w:r>
            <w:r w:rsidRPr="00E7380E">
              <w:rPr>
                <w:sz w:val="22"/>
                <w:szCs w:val="22"/>
              </w:rPr>
              <w:t xml:space="preserve"> </w:t>
            </w:r>
            <w:r w:rsidRPr="007E3322">
              <w:rPr>
                <w:b/>
                <w:sz w:val="22"/>
                <w:szCs w:val="22"/>
              </w:rPr>
              <w:t>M4C1I3.1-2023-114</w:t>
            </w:r>
            <w:r w:rsidRPr="004E06A1">
              <w:rPr>
                <w:b/>
                <w:sz w:val="22"/>
                <w:szCs w:val="22"/>
              </w:rPr>
              <w:t>3-P-398</w:t>
            </w:r>
            <w:r w:rsidRPr="00B349A1">
              <w:rPr>
                <w:b/>
                <w:sz w:val="22"/>
                <w:szCs w:val="22"/>
              </w:rPr>
              <w:t>09-prot. n. 0034390 del 29/02/2024 (assunto agli atti con prot. n. 0001058/IV2 del 29/02/2024)</w:t>
            </w:r>
          </w:p>
        </w:tc>
      </w:tr>
      <w:tr w:rsidR="00B87F8F" w:rsidRPr="00BF290E" w:rsidTr="00AF7EB1">
        <w:tc>
          <w:tcPr>
            <w:tcW w:w="805" w:type="pc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A6440D">
              <w:rPr>
                <w:sz w:val="18"/>
                <w:szCs w:val="20"/>
              </w:rPr>
              <w:t>MISSIONE COMPONENTE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A6440D">
              <w:rPr>
                <w:sz w:val="18"/>
                <w:szCs w:val="20"/>
              </w:rPr>
              <w:t>LINEA INVESTIMENTO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CODICE AVVISO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TITOLO AVVISO DECRETO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A6440D">
              <w:rPr>
                <w:sz w:val="20"/>
                <w:szCs w:val="20"/>
              </w:rPr>
              <w:t>CUP</w:t>
            </w:r>
          </w:p>
        </w:tc>
      </w:tr>
      <w:tr w:rsidR="00B87F8F" w:rsidRPr="00BF290E" w:rsidTr="00AF7EB1">
        <w:trPr>
          <w:trHeight w:val="722"/>
        </w:trPr>
        <w:tc>
          <w:tcPr>
            <w:tcW w:w="805" w:type="pct"/>
            <w:vMerge w:val="restart"/>
            <w:shd w:val="clear" w:color="auto" w:fill="auto"/>
            <w:vAlign w:val="center"/>
          </w:tcPr>
          <w:p w:rsidR="00B87F8F" w:rsidRPr="00A6440D" w:rsidRDefault="00B87F8F" w:rsidP="00AF7EB1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A6440D">
              <w:rPr>
                <w:sz w:val="22"/>
                <w:szCs w:val="20"/>
              </w:rPr>
              <w:t>M4C1</w:t>
            </w:r>
          </w:p>
        </w:tc>
        <w:tc>
          <w:tcPr>
            <w:tcW w:w="1086" w:type="pct"/>
            <w:vMerge w:val="restart"/>
            <w:shd w:val="clear" w:color="auto" w:fill="auto"/>
            <w:vAlign w:val="center"/>
          </w:tcPr>
          <w:p w:rsidR="00B87F8F" w:rsidRPr="00A6440D" w:rsidRDefault="00B87F8F" w:rsidP="00AF7EB1">
            <w:pPr>
              <w:spacing w:line="253" w:lineRule="auto"/>
              <w:rPr>
                <w:b/>
                <w:bCs/>
                <w:szCs w:val="22"/>
              </w:rPr>
            </w:pPr>
            <w:r w:rsidRPr="00A6440D">
              <w:rPr>
                <w:b/>
              </w:rPr>
              <w:t>3.1: Nuove competenze e nuovi linguaggi Azioni di potenziamento delle competenze STEM e multilinguistiche (D.M. 65/2023)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B87F8F" w:rsidRPr="00A6440D" w:rsidRDefault="00B87F8F" w:rsidP="00AF7EB1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7E3322">
              <w:rPr>
                <w:b/>
                <w:sz w:val="22"/>
                <w:szCs w:val="22"/>
              </w:rPr>
              <w:t>M4C1I3.1-2023-1143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B87F8F" w:rsidRPr="00A6440D" w:rsidRDefault="00B87F8F" w:rsidP="00AF7EB1">
            <w:pPr>
              <w:spacing w:line="253" w:lineRule="auto"/>
              <w:rPr>
                <w:b/>
                <w:szCs w:val="22"/>
              </w:rPr>
            </w:pPr>
            <w:r w:rsidRPr="00A6440D">
              <w:rPr>
                <w:b/>
              </w:rPr>
              <w:t>Competenze STEM e multilinguistiche nelle scuole statali (D.M. 65/2023)</w:t>
            </w:r>
          </w:p>
        </w:tc>
        <w:tc>
          <w:tcPr>
            <w:tcW w:w="1015" w:type="pct"/>
            <w:vMerge w:val="restart"/>
            <w:shd w:val="clear" w:color="auto" w:fill="auto"/>
            <w:vAlign w:val="center"/>
          </w:tcPr>
          <w:p w:rsidR="00B87F8F" w:rsidRPr="00A6440D" w:rsidRDefault="00B87F8F" w:rsidP="00AF7E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6440D">
              <w:rPr>
                <w:b/>
                <w:bCs/>
                <w:iCs/>
                <w:sz w:val="22"/>
              </w:rPr>
              <w:t>B24D23002910006</w:t>
            </w:r>
          </w:p>
        </w:tc>
      </w:tr>
      <w:tr w:rsidR="00B87F8F" w:rsidRPr="00BF290E" w:rsidTr="00AF7EB1">
        <w:trPr>
          <w:trHeight w:val="737"/>
        </w:trPr>
        <w:tc>
          <w:tcPr>
            <w:tcW w:w="805" w:type="pct"/>
            <w:vMerge/>
            <w:shd w:val="clear" w:color="auto" w:fill="auto"/>
            <w:vAlign w:val="center"/>
          </w:tcPr>
          <w:p w:rsidR="00B87F8F" w:rsidRPr="0051434F" w:rsidRDefault="00B87F8F" w:rsidP="00AF7EB1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086" w:type="pct"/>
            <w:vMerge/>
            <w:shd w:val="clear" w:color="auto" w:fill="auto"/>
            <w:vAlign w:val="center"/>
          </w:tcPr>
          <w:p w:rsidR="00B87F8F" w:rsidRPr="0051434F" w:rsidRDefault="00B87F8F" w:rsidP="00AF7EB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B87F8F" w:rsidRPr="00420218" w:rsidRDefault="00B87F8F" w:rsidP="00AF7EB1">
            <w:pPr>
              <w:contextualSpacing/>
              <w:rPr>
                <w:szCs w:val="22"/>
                <w:highlight w:val="yellow"/>
              </w:rPr>
            </w:pPr>
            <w:r w:rsidRPr="003B013E">
              <w:rPr>
                <w:sz w:val="22"/>
                <w:szCs w:val="22"/>
              </w:rPr>
              <w:t>Codice progetto:</w:t>
            </w:r>
            <w:r w:rsidRPr="003B013E">
              <w:rPr>
                <w:b/>
                <w:sz w:val="22"/>
                <w:szCs w:val="22"/>
              </w:rPr>
              <w:t xml:space="preserve"> </w:t>
            </w:r>
            <w:r w:rsidRPr="004E06A1">
              <w:rPr>
                <w:b/>
                <w:szCs w:val="22"/>
              </w:rPr>
              <w:t>M4C1I3.1-2023-1143-P-39809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B87F8F" w:rsidRPr="00420218" w:rsidRDefault="00B87F8F" w:rsidP="00AF7EB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FF0000"/>
                <w:szCs w:val="22"/>
              </w:rPr>
            </w:pPr>
            <w:r w:rsidRPr="00BB302A">
              <w:rPr>
                <w:sz w:val="22"/>
                <w:szCs w:val="22"/>
              </w:rPr>
              <w:t>Titolo progetto:</w:t>
            </w:r>
            <w:r w:rsidRPr="00BB302A">
              <w:rPr>
                <w:b/>
                <w:bCs/>
                <w:sz w:val="22"/>
                <w:szCs w:val="22"/>
              </w:rPr>
              <w:t xml:space="preserve"> “STEM App!”</w:t>
            </w:r>
          </w:p>
        </w:tc>
        <w:tc>
          <w:tcPr>
            <w:tcW w:w="1015" w:type="pct"/>
            <w:vMerge/>
            <w:shd w:val="clear" w:color="auto" w:fill="auto"/>
            <w:vAlign w:val="center"/>
          </w:tcPr>
          <w:p w:rsidR="00B87F8F" w:rsidRPr="0051434F" w:rsidRDefault="00B87F8F" w:rsidP="00AF7EB1">
            <w:pPr>
              <w:contextualSpacing/>
              <w:jc w:val="center"/>
              <w:rPr>
                <w:b/>
                <w:color w:val="212529"/>
                <w:szCs w:val="22"/>
              </w:rPr>
            </w:pPr>
          </w:p>
        </w:tc>
      </w:tr>
    </w:tbl>
    <w:p w:rsidR="00B87F8F" w:rsidRPr="00381BDC" w:rsidRDefault="00B87F8F" w:rsidP="00B87F8F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B87F8F" w:rsidRPr="00381BDC" w:rsidRDefault="00B87F8F" w:rsidP="00B87F8F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B87F8F" w:rsidRPr="00610CF4" w:rsidRDefault="00B87F8F" w:rsidP="00B87F8F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B87F8F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B87F8F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E30BCD" w:rsidRPr="00F5358B" w:rsidRDefault="00E30BCD" w:rsidP="007E045E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E1166E" w:rsidRPr="00793319" w:rsidRDefault="00E1166E" w:rsidP="00E1166E">
      <w:pPr>
        <w:jc w:val="both"/>
        <w:rPr>
          <w:rFonts w:cstheme="minorHAnsi"/>
          <w:b/>
          <w:bCs/>
          <w:sz w:val="22"/>
          <w:szCs w:val="22"/>
        </w:rPr>
      </w:pPr>
      <w:r w:rsidRPr="00CC0E08">
        <w:rPr>
          <w:rFonts w:cstheme="minorHAnsi"/>
          <w:b/>
          <w:bCs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CC0E08">
        <w:rPr>
          <w:rFonts w:cstheme="minorHAnsi"/>
          <w:b/>
          <w:bCs/>
          <w:i/>
          <w:iCs/>
          <w:sz w:val="22"/>
          <w:szCs w:val="22"/>
        </w:rPr>
        <w:t>Nuove competenze e nuovi linguaggi</w:t>
      </w:r>
      <w:r w:rsidRPr="00CC0E08">
        <w:rPr>
          <w:rFonts w:cstheme="minorHAnsi"/>
          <w:b/>
          <w:bCs/>
          <w:sz w:val="22"/>
          <w:szCs w:val="22"/>
        </w:rPr>
        <w:t xml:space="preserve">”, finanziato dall’Unione europea – </w:t>
      </w:r>
      <w:proofErr w:type="spellStart"/>
      <w:r w:rsidRPr="00CC0E08">
        <w:rPr>
          <w:rFonts w:cstheme="minorHAnsi"/>
          <w:b/>
          <w:bCs/>
          <w:i/>
          <w:iCs/>
          <w:sz w:val="22"/>
          <w:szCs w:val="22"/>
        </w:rPr>
        <w:t>Next</w:t>
      </w:r>
      <w:proofErr w:type="spellEnd"/>
      <w:r w:rsidRPr="00CC0E08">
        <w:rPr>
          <w:rFonts w:cstheme="minorHAnsi"/>
          <w:b/>
          <w:bCs/>
          <w:i/>
          <w:iCs/>
          <w:sz w:val="22"/>
          <w:szCs w:val="22"/>
        </w:rPr>
        <w:t xml:space="preserve"> Generation EU</w:t>
      </w:r>
      <w:r w:rsidRPr="00CC0E08">
        <w:rPr>
          <w:rFonts w:cstheme="minorHAnsi"/>
          <w:b/>
          <w:bCs/>
          <w:sz w:val="22"/>
          <w:szCs w:val="22"/>
        </w:rPr>
        <w:t xml:space="preserve"> – </w:t>
      </w:r>
      <w:r w:rsidRPr="00793319">
        <w:rPr>
          <w:rFonts w:cstheme="minorHAnsi"/>
          <w:b/>
          <w:bCs/>
          <w:sz w:val="22"/>
          <w:szCs w:val="22"/>
        </w:rPr>
        <w:t>“</w:t>
      </w:r>
      <w:r w:rsidRPr="00793319">
        <w:rPr>
          <w:rFonts w:cstheme="minorHAnsi"/>
          <w:b/>
          <w:bCs/>
          <w:i/>
          <w:iCs/>
          <w:sz w:val="22"/>
          <w:szCs w:val="22"/>
        </w:rPr>
        <w:t>Azioni di potenziamento delle competenze STEM e multilinguistiche</w:t>
      </w:r>
      <w:r w:rsidRPr="00793319">
        <w:rPr>
          <w:rFonts w:cstheme="minorHAnsi"/>
          <w:b/>
          <w:bCs/>
          <w:sz w:val="22"/>
          <w:szCs w:val="22"/>
        </w:rPr>
        <w:t>” –</w:t>
      </w:r>
      <w:r w:rsidRPr="00CC0E08">
        <w:rPr>
          <w:rFonts w:cstheme="minorHAnsi"/>
          <w:b/>
          <w:bCs/>
          <w:color w:val="FF0000"/>
          <w:sz w:val="22"/>
          <w:szCs w:val="22"/>
        </w:rPr>
        <w:t xml:space="preserve"> </w:t>
      </w:r>
      <w:r w:rsidRPr="00793319">
        <w:rPr>
          <w:rFonts w:cstheme="minorHAnsi"/>
          <w:b/>
          <w:bCs/>
          <w:sz w:val="22"/>
          <w:szCs w:val="22"/>
          <w:u w:val="single"/>
        </w:rPr>
        <w:t>Intervento A:</w:t>
      </w:r>
      <w:r w:rsidRPr="00CC0E08">
        <w:rPr>
          <w:rFonts w:cstheme="minorHAnsi"/>
          <w:b/>
          <w:bCs/>
          <w:color w:val="FF0000"/>
          <w:sz w:val="22"/>
          <w:szCs w:val="22"/>
        </w:rPr>
        <w:t xml:space="preserve"> </w:t>
      </w:r>
      <w:r w:rsidRPr="00793319">
        <w:rPr>
          <w:rFonts w:cstheme="minorHAnsi"/>
          <w:b/>
          <w:bCs/>
          <w:sz w:val="22"/>
          <w:szCs w:val="22"/>
        </w:rPr>
        <w:t xml:space="preserve">Realizzazione di percorsi didattici, formativi e di orientamento per studentesse e studenti finalizzati a promuovere l’integrazione, all’interno dei curricula di tutti i cicli scolastici, di </w:t>
      </w:r>
      <w:r w:rsidRPr="00B249AE">
        <w:rPr>
          <w:rFonts w:cstheme="minorHAnsi"/>
          <w:b/>
          <w:bCs/>
          <w:sz w:val="22"/>
          <w:szCs w:val="22"/>
          <w:u w:val="single"/>
        </w:rPr>
        <w:t>attività, metodologie e contenuti volti a sviluppare le competenze STEM</w:t>
      </w:r>
      <w:r w:rsidRPr="00793319">
        <w:rPr>
          <w:rFonts w:cstheme="minorHAnsi"/>
          <w:b/>
          <w:bCs/>
          <w:sz w:val="22"/>
          <w:szCs w:val="22"/>
        </w:rPr>
        <w:t xml:space="preserve">, digitali e di innovazione, </w:t>
      </w:r>
      <w:r w:rsidRPr="00B249AE">
        <w:rPr>
          <w:rFonts w:cstheme="minorHAnsi"/>
          <w:b/>
          <w:bCs/>
          <w:sz w:val="22"/>
          <w:szCs w:val="22"/>
        </w:rPr>
        <w:t>nonché quelle linguistiche,</w:t>
      </w:r>
      <w:r w:rsidRPr="00793319">
        <w:rPr>
          <w:rFonts w:cstheme="minorHAnsi"/>
          <w:b/>
          <w:bCs/>
          <w:sz w:val="22"/>
          <w:szCs w:val="22"/>
        </w:rPr>
        <w:t xml:space="preserve"> garantendo pari opportunità e parità di genere in termini di approccio metodologico e di attività di orientamento STEM.</w:t>
      </w:r>
    </w:p>
    <w:p w:rsidR="00E1166E" w:rsidRPr="00CC0E08" w:rsidRDefault="00E1166E" w:rsidP="00E1166E">
      <w:pPr>
        <w:jc w:val="center"/>
        <w:rPr>
          <w:b/>
          <w:bCs/>
          <w:sz w:val="16"/>
          <w:szCs w:val="16"/>
        </w:rPr>
      </w:pPr>
    </w:p>
    <w:p w:rsidR="00E1166E" w:rsidRPr="00CC0E08" w:rsidRDefault="00E1166E" w:rsidP="00E1166E">
      <w:pPr>
        <w:jc w:val="center"/>
        <w:rPr>
          <w:b/>
          <w:bCs/>
          <w:sz w:val="22"/>
          <w:szCs w:val="22"/>
        </w:rPr>
      </w:pPr>
      <w:r w:rsidRPr="00CC0E08">
        <w:rPr>
          <w:b/>
          <w:bCs/>
          <w:sz w:val="22"/>
          <w:szCs w:val="22"/>
        </w:rPr>
        <w:t>Azioni di potenziamento delle competenze STEM e multilinguistiche</w:t>
      </w:r>
    </w:p>
    <w:p w:rsidR="00E1166E" w:rsidRPr="00CC0E08" w:rsidRDefault="00E1166E" w:rsidP="00E1166E">
      <w:pPr>
        <w:jc w:val="center"/>
        <w:rPr>
          <w:b/>
          <w:bCs/>
          <w:sz w:val="22"/>
          <w:szCs w:val="22"/>
        </w:rPr>
      </w:pPr>
      <w:r w:rsidRPr="00CC0E08">
        <w:rPr>
          <w:b/>
          <w:bCs/>
          <w:sz w:val="22"/>
          <w:szCs w:val="22"/>
        </w:rPr>
        <w:t>(D.M. n. 65/2023)</w:t>
      </w:r>
    </w:p>
    <w:p w:rsidR="00E1166E" w:rsidRDefault="00E1166E" w:rsidP="00E1166E">
      <w:pPr>
        <w:autoSpaceDE w:val="0"/>
        <w:ind w:left="2832"/>
        <w:jc w:val="both"/>
        <w:rPr>
          <w:i/>
          <w:sz w:val="22"/>
          <w:szCs w:val="22"/>
        </w:rPr>
      </w:pPr>
    </w:p>
    <w:p w:rsidR="000569A9" w:rsidRPr="004525D1" w:rsidRDefault="000569A9" w:rsidP="000569A9">
      <w:pPr>
        <w:contextualSpacing/>
        <w:jc w:val="both"/>
        <w:rPr>
          <w:b/>
          <w:sz w:val="22"/>
          <w:szCs w:val="22"/>
        </w:rPr>
      </w:pPr>
      <w:r w:rsidRPr="004525D1">
        <w:rPr>
          <w:b/>
          <w:sz w:val="22"/>
          <w:szCs w:val="22"/>
        </w:rPr>
        <w:t xml:space="preserve">AVVISO DI SELEZIONE RIVOLTO A PERSONALE DOCENTE </w:t>
      </w:r>
      <w:r w:rsidRPr="004525D1">
        <w:rPr>
          <w:b/>
          <w:color w:val="000000"/>
          <w:sz w:val="22"/>
          <w:szCs w:val="22"/>
        </w:rPr>
        <w:t xml:space="preserve">INTERNO ALL’ISTITUZIONE SCOLASTICA - </w:t>
      </w:r>
      <w:r w:rsidRPr="004525D1">
        <w:rPr>
          <w:b/>
          <w:sz w:val="22"/>
          <w:szCs w:val="22"/>
        </w:rPr>
        <w:t>P</w:t>
      </w:r>
      <w:r w:rsidRPr="004525D1">
        <w:rPr>
          <w:b/>
          <w:color w:val="000000"/>
          <w:sz w:val="22"/>
          <w:szCs w:val="22"/>
        </w:rPr>
        <w:t xml:space="preserve">ERSONALE DOCENTE APPARTENENTE AD ALTRE ISTITUZIONI SCOLASTICHE </w:t>
      </w:r>
      <w:r w:rsidRPr="00140DF2">
        <w:rPr>
          <w:b/>
          <w:color w:val="000000"/>
          <w:sz w:val="22"/>
          <w:szCs w:val="22"/>
        </w:rPr>
        <w:t xml:space="preserve">- </w:t>
      </w:r>
      <w:r w:rsidR="00140DF2" w:rsidRPr="00140DF2">
        <w:rPr>
          <w:b/>
          <w:color w:val="000000"/>
          <w:sz w:val="22"/>
          <w:szCs w:val="22"/>
        </w:rPr>
        <w:t>P</w:t>
      </w:r>
      <w:r w:rsidR="00140DF2" w:rsidRPr="00140DF2">
        <w:rPr>
          <w:b/>
          <w:sz w:val="22"/>
          <w:szCs w:val="22"/>
        </w:rPr>
        <w:t>ERSONALE DIPENDENTE DI ALTRA P.A. E</w:t>
      </w:r>
      <w:r w:rsidR="00140DF2" w:rsidRPr="00140DF2">
        <w:rPr>
          <w:b/>
          <w:color w:val="000000"/>
          <w:sz w:val="22"/>
          <w:szCs w:val="22"/>
        </w:rPr>
        <w:t xml:space="preserve"> </w:t>
      </w:r>
      <w:r w:rsidRPr="00140DF2">
        <w:rPr>
          <w:b/>
          <w:color w:val="000000"/>
          <w:sz w:val="22"/>
          <w:szCs w:val="22"/>
        </w:rPr>
        <w:t>PERSONALE ESTRANE</w:t>
      </w:r>
      <w:r w:rsidRPr="004525D1">
        <w:rPr>
          <w:b/>
          <w:color w:val="000000"/>
          <w:sz w:val="22"/>
          <w:szCs w:val="22"/>
        </w:rPr>
        <w:t xml:space="preserve">O ALLE PP.AA. </w:t>
      </w:r>
      <w:r w:rsidRPr="004525D1">
        <w:rPr>
          <w:b/>
          <w:sz w:val="22"/>
          <w:szCs w:val="22"/>
        </w:rPr>
        <w:t xml:space="preserve">PER IL CONFERIMENTO DI UN INCARICO/CONTRATTO INDIVIDUALE AVENTE AD OGGETTO ATTIVITA’ </w:t>
      </w:r>
      <w:r w:rsidRPr="004525D1">
        <w:rPr>
          <w:b/>
          <w:sz w:val="22"/>
          <w:szCs w:val="22"/>
          <w:u w:val="single"/>
        </w:rPr>
        <w:t>DI FORMATORE ESPERTO</w:t>
      </w:r>
      <w:r w:rsidRPr="00B249AE">
        <w:rPr>
          <w:b/>
          <w:sz w:val="22"/>
          <w:szCs w:val="22"/>
          <w:u w:val="single"/>
        </w:rPr>
        <w:t xml:space="preserve"> </w:t>
      </w:r>
      <w:r w:rsidR="00B249AE" w:rsidRPr="00B249AE">
        <w:rPr>
          <w:b/>
          <w:bCs/>
          <w:sz w:val="22"/>
          <w:szCs w:val="22"/>
          <w:u w:val="single"/>
        </w:rPr>
        <w:t>NELLE DISCIPLINE STEM</w:t>
      </w:r>
      <w:r w:rsidRPr="00B249AE">
        <w:rPr>
          <w:b/>
          <w:sz w:val="22"/>
          <w:szCs w:val="22"/>
          <w:u w:val="single"/>
        </w:rPr>
        <w:t xml:space="preserve"> </w:t>
      </w:r>
      <w:r w:rsidRPr="004525D1">
        <w:rPr>
          <w:b/>
          <w:sz w:val="22"/>
          <w:szCs w:val="22"/>
          <w:u w:val="single"/>
        </w:rPr>
        <w:t>e TUTOR</w:t>
      </w:r>
      <w:r w:rsidRPr="00BC4170">
        <w:rPr>
          <w:b/>
          <w:sz w:val="22"/>
          <w:szCs w:val="22"/>
        </w:rPr>
        <w:t xml:space="preserve"> da impiegare nelle attività previste all’interno della</w:t>
      </w:r>
      <w:r w:rsidRPr="004525D1">
        <w:rPr>
          <w:b/>
          <w:sz w:val="22"/>
          <w:szCs w:val="22"/>
          <w:u w:val="single" w:color="000000"/>
        </w:rPr>
        <w:t xml:space="preserve"> </w:t>
      </w:r>
      <w:r w:rsidRPr="004525D1">
        <w:rPr>
          <w:b/>
          <w:sz w:val="22"/>
          <w:szCs w:val="22"/>
          <w:u w:val="single"/>
        </w:rPr>
        <w:t>linea di</w:t>
      </w:r>
      <w:r w:rsidRPr="004525D1">
        <w:rPr>
          <w:b/>
          <w:sz w:val="22"/>
          <w:szCs w:val="22"/>
          <w:u w:val="single" w:color="000000"/>
        </w:rPr>
        <w:t xml:space="preserve"> Intervento A</w:t>
      </w:r>
      <w:r w:rsidRPr="004525D1">
        <w:rPr>
          <w:sz w:val="22"/>
          <w:szCs w:val="22"/>
        </w:rPr>
        <w:t xml:space="preserve"> </w:t>
      </w:r>
      <w:r w:rsidRPr="004525D1">
        <w:rPr>
          <w:b/>
          <w:sz w:val="22"/>
          <w:szCs w:val="22"/>
        </w:rPr>
        <w:t>e in specifico</w:t>
      </w:r>
      <w:r w:rsidRPr="004525D1">
        <w:rPr>
          <w:sz w:val="22"/>
          <w:szCs w:val="22"/>
        </w:rPr>
        <w:t xml:space="preserve"> </w:t>
      </w:r>
      <w:r w:rsidRPr="004525D1">
        <w:rPr>
          <w:b/>
          <w:sz w:val="22"/>
          <w:szCs w:val="22"/>
        </w:rPr>
        <w:t>“</w:t>
      </w:r>
      <w:r w:rsidR="00150582" w:rsidRPr="00884A93">
        <w:rPr>
          <w:b/>
          <w:sz w:val="22"/>
          <w:szCs w:val="22"/>
        </w:rPr>
        <w:t xml:space="preserve">PERCORSI DI </w:t>
      </w:r>
      <w:r w:rsidR="00150582" w:rsidRPr="001A1541">
        <w:rPr>
          <w:sz w:val="22"/>
          <w:szCs w:val="22"/>
        </w:rPr>
        <w:t xml:space="preserve"> </w:t>
      </w:r>
      <w:r w:rsidR="00AF1772" w:rsidRPr="00AF1772">
        <w:rPr>
          <w:b/>
          <w:sz w:val="22"/>
          <w:szCs w:val="22"/>
        </w:rPr>
        <w:t xml:space="preserve">ORIENTAMENTO E </w:t>
      </w:r>
      <w:r w:rsidR="00150582" w:rsidRPr="005A3721">
        <w:rPr>
          <w:b/>
          <w:bCs/>
          <w:sz w:val="22"/>
          <w:szCs w:val="22"/>
        </w:rPr>
        <w:t>FORMAZIONE PE</w:t>
      </w:r>
      <w:r w:rsidR="00150582" w:rsidRPr="001A1541">
        <w:rPr>
          <w:b/>
          <w:bCs/>
          <w:sz w:val="22"/>
          <w:szCs w:val="22"/>
        </w:rPr>
        <w:t>R IL</w:t>
      </w:r>
      <w:r w:rsidR="00150582" w:rsidRPr="00BC4170">
        <w:rPr>
          <w:b/>
          <w:bCs/>
          <w:sz w:val="22"/>
          <w:szCs w:val="22"/>
        </w:rPr>
        <w:t xml:space="preserve"> </w:t>
      </w:r>
      <w:r w:rsidR="00150582" w:rsidRPr="00960D86">
        <w:rPr>
          <w:b/>
          <w:bCs/>
          <w:sz w:val="22"/>
          <w:szCs w:val="22"/>
          <w:u w:val="single"/>
        </w:rPr>
        <w:t>POTENZIAMENTO DELLE COMPETENZE STEM</w:t>
      </w:r>
      <w:r w:rsidR="00150582" w:rsidRPr="00BC4170">
        <w:rPr>
          <w:b/>
          <w:bCs/>
          <w:sz w:val="22"/>
          <w:szCs w:val="22"/>
        </w:rPr>
        <w:t xml:space="preserve">, DIGITALI E DI INNOVAZIONE, FINALIZZATI ALLA PROMOZIONE DI PARI OPPORTUNITA’ DI GENERE” - bambine e bambini delle scuole dell’Infanzia </w:t>
      </w:r>
      <w:r w:rsidR="00150582" w:rsidRPr="00BC4170">
        <w:rPr>
          <w:b/>
          <w:sz w:val="22"/>
          <w:szCs w:val="22"/>
        </w:rPr>
        <w:t>dell’Istituto</w:t>
      </w:r>
      <w:r w:rsidRPr="00BC4170">
        <w:rPr>
          <w:b/>
          <w:sz w:val="22"/>
          <w:szCs w:val="22"/>
        </w:rPr>
        <w:t xml:space="preserve"> </w:t>
      </w:r>
      <w:r w:rsidRPr="004525D1">
        <w:rPr>
          <w:b/>
          <w:sz w:val="22"/>
          <w:szCs w:val="22"/>
        </w:rPr>
        <w:t xml:space="preserve">nel progetto presentato nell’ambito del Piano Nazionale di Ripresa e Resilienza - Missione 4 – Istruzione e Ricerca - Componente 1 – Potenziamento dell’offerta dei servizi di istruzione: dagli asili nido alle Università - Investimento 3.1: Nuove competenze e nuovi linguaggi Azioni di potenziamento delle competenze STEM e multilinguistiche (D.M.65/2023) del Piano nazionale di ripresa e resilienza, </w:t>
      </w:r>
      <w:r w:rsidRPr="004525D1">
        <w:rPr>
          <w:b/>
          <w:sz w:val="22"/>
          <w:szCs w:val="22"/>
          <w:u w:val="single"/>
        </w:rPr>
        <w:t>finanziato dall’Unione Europea</w:t>
      </w:r>
      <w:r w:rsidRPr="004525D1">
        <w:rPr>
          <w:b/>
          <w:sz w:val="22"/>
          <w:szCs w:val="22"/>
          <w:u w:val="single" w:color="000000"/>
        </w:rPr>
        <w:t xml:space="preserve"> </w:t>
      </w:r>
      <w:r w:rsidRPr="004525D1">
        <w:rPr>
          <w:b/>
          <w:sz w:val="22"/>
          <w:szCs w:val="22"/>
        </w:rPr>
        <w:t xml:space="preserve">- </w:t>
      </w:r>
      <w:proofErr w:type="spellStart"/>
      <w:r w:rsidRPr="004525D1">
        <w:rPr>
          <w:b/>
          <w:sz w:val="22"/>
          <w:szCs w:val="22"/>
        </w:rPr>
        <w:t>Next</w:t>
      </w:r>
      <w:proofErr w:type="spellEnd"/>
      <w:r w:rsidRPr="004525D1">
        <w:rPr>
          <w:b/>
          <w:sz w:val="22"/>
          <w:szCs w:val="22"/>
        </w:rPr>
        <w:t xml:space="preserve"> Generation EU.</w:t>
      </w: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E1166E" w:rsidRDefault="00E1166E" w:rsidP="00E1166E">
      <w:pPr>
        <w:contextualSpacing/>
        <w:jc w:val="both"/>
        <w:rPr>
          <w:b/>
          <w:bCs/>
          <w:iCs/>
          <w:sz w:val="22"/>
          <w:szCs w:val="22"/>
        </w:rPr>
      </w:pPr>
      <w:r w:rsidRPr="00691F4F">
        <w:rPr>
          <w:sz w:val="22"/>
          <w:szCs w:val="22"/>
        </w:rPr>
        <w:lastRenderedPageBreak/>
        <w:t>Codice progetto:</w:t>
      </w:r>
      <w:r w:rsidRPr="00691F4F">
        <w:rPr>
          <w:b/>
          <w:sz w:val="22"/>
          <w:szCs w:val="22"/>
        </w:rPr>
        <w:t xml:space="preserve"> M4C1I3.1-2023-1143-P-39809 - </w:t>
      </w:r>
      <w:r w:rsidRPr="00691F4F">
        <w:rPr>
          <w:sz w:val="22"/>
          <w:szCs w:val="22"/>
        </w:rPr>
        <w:t>Titolo progetto:</w:t>
      </w:r>
      <w:r w:rsidRPr="00691F4F">
        <w:rPr>
          <w:b/>
          <w:bCs/>
          <w:sz w:val="22"/>
          <w:szCs w:val="22"/>
        </w:rPr>
        <w:t xml:space="preserve"> “STEM App!” – CUP: </w:t>
      </w:r>
      <w:r w:rsidRPr="00691F4F">
        <w:rPr>
          <w:b/>
          <w:bCs/>
          <w:iCs/>
          <w:sz w:val="22"/>
          <w:szCs w:val="22"/>
        </w:rPr>
        <w:t>B24D23002910006</w:t>
      </w:r>
    </w:p>
    <w:p w:rsidR="00571C9E" w:rsidRPr="00691F4F" w:rsidRDefault="00571C9E" w:rsidP="00E1166E">
      <w:pPr>
        <w:contextualSpacing/>
        <w:jc w:val="both"/>
        <w:rPr>
          <w:sz w:val="22"/>
          <w:szCs w:val="22"/>
        </w:rPr>
      </w:pPr>
    </w:p>
    <w:p w:rsidR="007E045E" w:rsidRPr="002808BD" w:rsidRDefault="00E30BCD" w:rsidP="00E30BCD">
      <w:pPr>
        <w:spacing w:before="4"/>
        <w:ind w:left="112" w:right="153"/>
        <w:jc w:val="center"/>
        <w:rPr>
          <w:b/>
          <w:sz w:val="24"/>
          <w:szCs w:val="22"/>
          <w:u w:val="single"/>
          <w:lang w:eastAsia="ar-SA"/>
        </w:rPr>
      </w:pPr>
      <w:r w:rsidRPr="002808BD">
        <w:rPr>
          <w:b/>
          <w:sz w:val="24"/>
          <w:szCs w:val="22"/>
          <w:u w:val="single"/>
          <w:lang w:eastAsia="ar-SA"/>
        </w:rPr>
        <w:t xml:space="preserve">SCHEDA DI AUTOVALUTAZIONE PER LA FIGURA DI </w:t>
      </w:r>
      <w:r w:rsidR="007D2F0D" w:rsidRPr="002808BD">
        <w:rPr>
          <w:b/>
          <w:sz w:val="24"/>
          <w:szCs w:val="22"/>
          <w:u w:val="single"/>
          <w:lang w:eastAsia="ar-SA"/>
        </w:rPr>
        <w:t xml:space="preserve">FORMATORE ESPERTO </w:t>
      </w:r>
      <w:r w:rsidR="008B72AB" w:rsidRPr="008B72AB">
        <w:rPr>
          <w:b/>
          <w:sz w:val="24"/>
          <w:u w:val="single"/>
        </w:rPr>
        <w:t>NELLE DISCIPLINE STEM</w:t>
      </w:r>
      <w:r w:rsidR="007D2F0D" w:rsidRPr="008B72AB">
        <w:rPr>
          <w:b/>
          <w:sz w:val="28"/>
          <w:szCs w:val="22"/>
          <w:u w:val="single"/>
          <w:lang w:eastAsia="ar-SA"/>
        </w:rPr>
        <w:t xml:space="preserve"> </w:t>
      </w:r>
    </w:p>
    <w:p w:rsidR="00E30BCD" w:rsidRPr="00871E63" w:rsidRDefault="00E30BCD" w:rsidP="00E30BCD">
      <w:pPr>
        <w:spacing w:before="4"/>
        <w:ind w:left="112" w:right="153"/>
        <w:jc w:val="center"/>
        <w:rPr>
          <w:b/>
          <w:sz w:val="22"/>
          <w:szCs w:val="22"/>
          <w:u w:val="single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0"/>
        <w:gridCol w:w="1111"/>
        <w:gridCol w:w="1450"/>
        <w:gridCol w:w="1359"/>
        <w:gridCol w:w="1525"/>
        <w:gridCol w:w="1506"/>
      </w:tblGrid>
      <w:tr w:rsidR="002808BD" w:rsidRPr="007338D4" w:rsidTr="00507862">
        <w:trPr>
          <w:trHeight w:val="403"/>
          <w:jc w:val="center"/>
        </w:trPr>
        <w:tc>
          <w:tcPr>
            <w:tcW w:w="5000" w:type="pct"/>
            <w:gridSpan w:val="6"/>
            <w:vAlign w:val="center"/>
          </w:tcPr>
          <w:p w:rsidR="002808BD" w:rsidRPr="007338D4" w:rsidRDefault="002808BD" w:rsidP="00507862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7338D4">
              <w:rPr>
                <w:b/>
                <w:bCs/>
                <w:sz w:val="22"/>
                <w:szCs w:val="22"/>
              </w:rPr>
              <w:br w:type="page"/>
            </w:r>
            <w:r w:rsidRPr="002808BD">
              <w:rPr>
                <w:b/>
                <w:bCs/>
                <w:sz w:val="24"/>
                <w:szCs w:val="22"/>
              </w:rPr>
              <w:t xml:space="preserve">ALLEGATO B: </w:t>
            </w:r>
            <w:r w:rsidRPr="002808BD">
              <w:rPr>
                <w:b/>
                <w:sz w:val="24"/>
                <w:szCs w:val="22"/>
              </w:rPr>
              <w:t>GRIGLIA DI VALUTAZIONE DEI TITOLI PER ESPERTO</w:t>
            </w:r>
          </w:p>
        </w:tc>
      </w:tr>
      <w:tr w:rsidR="002808BD" w:rsidRPr="007338D4" w:rsidTr="00507862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2808BD" w:rsidRPr="007338D4" w:rsidRDefault="002808BD" w:rsidP="00507862">
            <w:pPr>
              <w:snapToGrid w:val="0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  <w:u w:val="single"/>
              </w:rPr>
              <w:t>Criteri di ammissione:</w:t>
            </w:r>
            <w:r w:rsidRPr="007338D4">
              <w:rPr>
                <w:b/>
                <w:sz w:val="22"/>
                <w:szCs w:val="22"/>
              </w:rPr>
              <w:t xml:space="preserve"> </w:t>
            </w:r>
          </w:p>
          <w:p w:rsidR="002808BD" w:rsidRDefault="002808BD" w:rsidP="00507862">
            <w:pPr>
              <w:pStyle w:val="Paragrafoelenco"/>
              <w:numPr>
                <w:ilvl w:val="0"/>
                <w:numId w:val="27"/>
              </w:numPr>
              <w:ind w:left="426" w:hanging="142"/>
              <w:jc w:val="both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essere in possesso dei requi</w:t>
            </w:r>
            <w:r w:rsidRPr="00567F11">
              <w:rPr>
                <w:b/>
                <w:sz w:val="22"/>
                <w:szCs w:val="22"/>
              </w:rPr>
              <w:t xml:space="preserve">siti di cui all’articolo 4 </w:t>
            </w:r>
            <w:r>
              <w:rPr>
                <w:b/>
                <w:sz w:val="22"/>
                <w:szCs w:val="22"/>
              </w:rPr>
              <w:t xml:space="preserve">dell’Avviso </w:t>
            </w:r>
            <w:r w:rsidRPr="00567F11">
              <w:rPr>
                <w:b/>
                <w:sz w:val="22"/>
                <w:szCs w:val="22"/>
              </w:rPr>
              <w:t>per il ruolo pe</w:t>
            </w:r>
            <w:r w:rsidRPr="007338D4">
              <w:rPr>
                <w:b/>
                <w:sz w:val="22"/>
                <w:szCs w:val="22"/>
              </w:rPr>
              <w:t>r cui si presenta domanda</w:t>
            </w:r>
          </w:p>
          <w:p w:rsidR="00A40712" w:rsidRPr="005E6370" w:rsidRDefault="00A40712" w:rsidP="00507862">
            <w:pPr>
              <w:pStyle w:val="Paragrafoelenco"/>
              <w:numPr>
                <w:ilvl w:val="0"/>
                <w:numId w:val="27"/>
              </w:numPr>
              <w:ind w:left="426" w:hanging="14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in aggiunta, per le sole istanze di interno e collaborazione plurima, essere docente </w:t>
            </w:r>
            <w:r w:rsidRPr="007338D4">
              <w:rPr>
                <w:b/>
                <w:sz w:val="22"/>
                <w:szCs w:val="22"/>
              </w:rPr>
              <w:t>in servizio per tutto il periodo dell’incarico</w:t>
            </w:r>
            <w:r>
              <w:rPr>
                <w:b/>
                <w:sz w:val="22"/>
                <w:szCs w:val="22"/>
              </w:rPr>
              <w:t xml:space="preserve"> (personale di Ruolo a TI – Personale a TD con incarico al 30 giugno 2024 - al 31 agosto 2024)</w:t>
            </w:r>
          </w:p>
        </w:tc>
      </w:tr>
      <w:tr w:rsidR="002808BD" w:rsidRPr="007338D4" w:rsidTr="00507862">
        <w:trPr>
          <w:jc w:val="center"/>
        </w:trPr>
        <w:tc>
          <w:tcPr>
            <w:tcW w:w="2731" w:type="pct"/>
            <w:gridSpan w:val="3"/>
            <w:vAlign w:val="center"/>
          </w:tcPr>
          <w:p w:rsidR="002808BD" w:rsidRPr="007338D4" w:rsidRDefault="002808BD" w:rsidP="00507862">
            <w:pPr>
              <w:snapToGrid w:val="0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L' ISTRUZIONE, LA FORMAZIONE</w:t>
            </w:r>
            <w:r w:rsidR="00871E63">
              <w:rPr>
                <w:b/>
                <w:sz w:val="22"/>
                <w:szCs w:val="22"/>
              </w:rPr>
              <w:t xml:space="preserve"> </w:t>
            </w:r>
            <w:r w:rsidRPr="007338D4">
              <w:rPr>
                <w:b/>
                <w:sz w:val="22"/>
                <w:szCs w:val="22"/>
              </w:rPr>
              <w:t xml:space="preserve">NELLO SPECIFICO DIPARTIMENTO IN CUI SI CONCORRE </w:t>
            </w:r>
          </w:p>
        </w:tc>
        <w:tc>
          <w:tcPr>
            <w:tcW w:w="705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787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77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2808BD" w:rsidRPr="007338D4" w:rsidTr="00507862">
        <w:trPr>
          <w:jc w:val="center"/>
        </w:trPr>
        <w:tc>
          <w:tcPr>
            <w:tcW w:w="1583" w:type="pct"/>
            <w:vMerge w:val="restart"/>
            <w:vAlign w:val="center"/>
            <w:hideMark/>
          </w:tcPr>
          <w:p w:rsidR="002808BD" w:rsidRPr="007338D4" w:rsidRDefault="002808BD" w:rsidP="00507862">
            <w:pPr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 xml:space="preserve">A1. LAUREA INERENTE AL RUOLO SPECIFICO </w:t>
            </w:r>
            <w:r w:rsidRPr="007338D4">
              <w:rPr>
                <w:sz w:val="22"/>
                <w:szCs w:val="22"/>
              </w:rPr>
              <w:t>(vecchio ordinamento o magistrale)</w:t>
            </w:r>
          </w:p>
        </w:tc>
        <w:tc>
          <w:tcPr>
            <w:tcW w:w="582" w:type="pct"/>
            <w:vMerge w:val="restart"/>
            <w:vAlign w:val="center"/>
            <w:hideMark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  <w:r w:rsidRPr="007338D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66" w:type="pct"/>
            <w:vAlign w:val="center"/>
            <w:hideMark/>
          </w:tcPr>
          <w:p w:rsidR="002808BD" w:rsidRPr="007338D4" w:rsidRDefault="002808BD" w:rsidP="00507862">
            <w:pPr>
              <w:jc w:val="center"/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jc w:val="center"/>
        </w:trPr>
        <w:tc>
          <w:tcPr>
            <w:tcW w:w="1583" w:type="pct"/>
            <w:vMerge/>
            <w:vAlign w:val="center"/>
            <w:hideMark/>
          </w:tcPr>
          <w:p w:rsidR="002808BD" w:rsidRPr="007338D4" w:rsidRDefault="002808BD" w:rsidP="00507862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  <w:hideMark/>
          </w:tcPr>
          <w:p w:rsidR="002808BD" w:rsidRPr="007338D4" w:rsidRDefault="002808BD" w:rsidP="00507862">
            <w:pPr>
              <w:rPr>
                <w:sz w:val="22"/>
                <w:szCs w:val="22"/>
              </w:rPr>
            </w:pPr>
          </w:p>
        </w:tc>
        <w:tc>
          <w:tcPr>
            <w:tcW w:w="566" w:type="pct"/>
            <w:vAlign w:val="center"/>
            <w:hideMark/>
          </w:tcPr>
          <w:p w:rsidR="002808BD" w:rsidRPr="007338D4" w:rsidRDefault="00E91F40" w:rsidP="0050786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trHeight w:val="758"/>
          <w:jc w:val="center"/>
        </w:trPr>
        <w:tc>
          <w:tcPr>
            <w:tcW w:w="1583" w:type="pct"/>
            <w:shd w:val="clear" w:color="auto" w:fill="auto"/>
            <w:vAlign w:val="center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>A2. LAUREA TRIENNALE INERENTE AL RUOLO SPECIFICO</w:t>
            </w:r>
            <w:r w:rsidRPr="007338D4">
              <w:rPr>
                <w:bCs/>
                <w:sz w:val="22"/>
                <w:szCs w:val="22"/>
              </w:rPr>
              <w:t xml:space="preserve"> (in alternativa al punto A1)</w:t>
            </w:r>
          </w:p>
        </w:tc>
        <w:tc>
          <w:tcPr>
            <w:tcW w:w="582" w:type="pct"/>
            <w:shd w:val="clear" w:color="auto" w:fill="auto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66" w:type="pct"/>
            <w:vAlign w:val="center"/>
          </w:tcPr>
          <w:p w:rsidR="002808BD" w:rsidRPr="007338D4" w:rsidRDefault="00E91F40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trHeight w:val="758"/>
          <w:jc w:val="center"/>
        </w:trPr>
        <w:tc>
          <w:tcPr>
            <w:tcW w:w="1583" w:type="pct"/>
            <w:shd w:val="clear" w:color="auto" w:fill="auto"/>
            <w:vAlign w:val="center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 xml:space="preserve">A3. DIPLOMA DI ISTRUZIONE SECONDARIA </w:t>
            </w:r>
            <w:r w:rsidRPr="007338D4">
              <w:rPr>
                <w:bCs/>
                <w:sz w:val="22"/>
                <w:szCs w:val="22"/>
              </w:rPr>
              <w:t>(in alternativa ai punti A1 e A2)</w:t>
            </w:r>
          </w:p>
        </w:tc>
        <w:tc>
          <w:tcPr>
            <w:tcW w:w="582" w:type="pct"/>
            <w:shd w:val="clear" w:color="auto" w:fill="auto"/>
          </w:tcPr>
          <w:p w:rsidR="002808BD" w:rsidRPr="007338D4" w:rsidRDefault="002808BD" w:rsidP="00507862">
            <w:pPr>
              <w:rPr>
                <w:b/>
                <w:sz w:val="22"/>
                <w:szCs w:val="22"/>
              </w:rPr>
            </w:pPr>
            <w:r w:rsidRPr="007338D4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566" w:type="pct"/>
            <w:vAlign w:val="center"/>
          </w:tcPr>
          <w:p w:rsidR="002808BD" w:rsidRPr="007338D4" w:rsidRDefault="00E91F40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trHeight w:val="758"/>
          <w:jc w:val="center"/>
        </w:trPr>
        <w:tc>
          <w:tcPr>
            <w:tcW w:w="2165" w:type="pct"/>
            <w:gridSpan w:val="2"/>
            <w:shd w:val="clear" w:color="auto" w:fill="auto"/>
            <w:vAlign w:val="center"/>
          </w:tcPr>
          <w:p w:rsidR="002808BD" w:rsidRPr="00CE75EA" w:rsidRDefault="002808BD" w:rsidP="00507862">
            <w:pPr>
              <w:rPr>
                <w:b/>
                <w:sz w:val="22"/>
                <w:szCs w:val="22"/>
              </w:rPr>
            </w:pPr>
            <w:r w:rsidRPr="00CE75EA">
              <w:rPr>
                <w:b/>
                <w:sz w:val="22"/>
                <w:szCs w:val="22"/>
              </w:rPr>
              <w:t xml:space="preserve">A4. </w:t>
            </w:r>
            <w:r w:rsidR="00E91F40" w:rsidRPr="00CE75EA">
              <w:rPr>
                <w:b/>
                <w:sz w:val="22"/>
                <w:szCs w:val="22"/>
              </w:rPr>
              <w:t xml:space="preserve">CERTIFICAZIONE </w:t>
            </w:r>
            <w:r w:rsidR="006D038C" w:rsidRPr="00CE75EA">
              <w:rPr>
                <w:b/>
                <w:sz w:val="22"/>
                <w:szCs w:val="22"/>
              </w:rPr>
              <w:t>DISCIPLINE STEM</w:t>
            </w:r>
          </w:p>
        </w:tc>
        <w:tc>
          <w:tcPr>
            <w:tcW w:w="566" w:type="pct"/>
            <w:vAlign w:val="center"/>
          </w:tcPr>
          <w:p w:rsidR="002808BD" w:rsidRPr="00962D0A" w:rsidRDefault="00E91F40" w:rsidP="00507862">
            <w:pPr>
              <w:jc w:val="center"/>
              <w:rPr>
                <w:b/>
                <w:sz w:val="22"/>
                <w:szCs w:val="22"/>
              </w:rPr>
            </w:pPr>
            <w:r w:rsidRPr="00962D0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05" w:type="pct"/>
            <w:vAlign w:val="center"/>
          </w:tcPr>
          <w:p w:rsidR="002808BD" w:rsidRPr="00E91F40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trHeight w:val="712"/>
          <w:jc w:val="center"/>
        </w:trPr>
        <w:tc>
          <w:tcPr>
            <w:tcW w:w="2165" w:type="pct"/>
            <w:gridSpan w:val="2"/>
            <w:shd w:val="clear" w:color="auto" w:fill="auto"/>
            <w:vAlign w:val="center"/>
          </w:tcPr>
          <w:p w:rsidR="002808BD" w:rsidRPr="00CE75EA" w:rsidRDefault="002808BD" w:rsidP="00507862">
            <w:pPr>
              <w:rPr>
                <w:b/>
                <w:sz w:val="22"/>
                <w:szCs w:val="22"/>
              </w:rPr>
            </w:pPr>
            <w:r w:rsidRPr="00CE75EA">
              <w:rPr>
                <w:b/>
                <w:sz w:val="22"/>
                <w:szCs w:val="22"/>
              </w:rPr>
              <w:t xml:space="preserve">A5. </w:t>
            </w:r>
            <w:r w:rsidR="00962D0A" w:rsidRPr="00CE75EA">
              <w:rPr>
                <w:b/>
                <w:sz w:val="22"/>
                <w:szCs w:val="22"/>
              </w:rPr>
              <w:t>CARATTERE PEDAGOGICO DI UNO DEI TITOLI DI STUDIO DICHIARATI SOPRA</w:t>
            </w:r>
          </w:p>
        </w:tc>
        <w:tc>
          <w:tcPr>
            <w:tcW w:w="566" w:type="pct"/>
            <w:vAlign w:val="center"/>
          </w:tcPr>
          <w:p w:rsidR="002808BD" w:rsidRPr="00962D0A" w:rsidRDefault="00962D0A" w:rsidP="00507862">
            <w:pPr>
              <w:jc w:val="center"/>
              <w:rPr>
                <w:b/>
                <w:sz w:val="22"/>
                <w:szCs w:val="22"/>
              </w:rPr>
            </w:pPr>
            <w:r w:rsidRPr="00962D0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5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2808BD" w:rsidRPr="007338D4" w:rsidTr="00507862">
        <w:trPr>
          <w:trHeight w:val="623"/>
          <w:jc w:val="center"/>
        </w:trPr>
        <w:tc>
          <w:tcPr>
            <w:tcW w:w="2731" w:type="pct"/>
            <w:gridSpan w:val="3"/>
            <w:vAlign w:val="center"/>
          </w:tcPr>
          <w:p w:rsidR="002808BD" w:rsidRPr="00507862" w:rsidRDefault="002808BD" w:rsidP="00507862">
            <w:pPr>
              <w:rPr>
                <w:b/>
                <w:sz w:val="22"/>
                <w:szCs w:val="22"/>
                <w:u w:val="single"/>
              </w:rPr>
            </w:pPr>
            <w:r w:rsidRPr="00507862">
              <w:rPr>
                <w:b/>
                <w:sz w:val="22"/>
                <w:szCs w:val="22"/>
              </w:rPr>
              <w:t>LE ESPERIENZE</w:t>
            </w:r>
            <w:r w:rsidR="00E6083B" w:rsidRPr="00507862">
              <w:rPr>
                <w:b/>
                <w:sz w:val="22"/>
                <w:szCs w:val="22"/>
              </w:rPr>
              <w:t xml:space="preserve"> </w:t>
            </w:r>
            <w:r w:rsidRPr="00507862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705" w:type="pct"/>
            <w:vAlign w:val="center"/>
          </w:tcPr>
          <w:p w:rsidR="002808BD" w:rsidRPr="00BD499F" w:rsidRDefault="002808BD" w:rsidP="0050786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2808BD" w:rsidRPr="007338D4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871E63" w:rsidRPr="007338D4" w:rsidTr="00507862">
        <w:trPr>
          <w:jc w:val="center"/>
        </w:trPr>
        <w:tc>
          <w:tcPr>
            <w:tcW w:w="2165" w:type="pct"/>
            <w:gridSpan w:val="2"/>
            <w:vAlign w:val="center"/>
            <w:hideMark/>
          </w:tcPr>
          <w:p w:rsidR="00871E63" w:rsidRPr="00507862" w:rsidRDefault="00871E63" w:rsidP="00507862">
            <w:pPr>
              <w:rPr>
                <w:b/>
                <w:sz w:val="22"/>
                <w:szCs w:val="22"/>
              </w:rPr>
            </w:pPr>
            <w:r w:rsidRPr="00507862">
              <w:rPr>
                <w:b/>
                <w:sz w:val="22"/>
                <w:szCs w:val="22"/>
              </w:rPr>
              <w:t>B1. CONOSCENZE SPECIFICHE DELL'</w:t>
            </w:r>
          </w:p>
          <w:p w:rsidR="00871E63" w:rsidRPr="00507862" w:rsidRDefault="00871E63" w:rsidP="00507862">
            <w:pPr>
              <w:rPr>
                <w:sz w:val="22"/>
                <w:szCs w:val="22"/>
              </w:rPr>
            </w:pPr>
            <w:r w:rsidRPr="00507862">
              <w:rPr>
                <w:b/>
                <w:sz w:val="22"/>
                <w:szCs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566" w:type="pct"/>
            <w:vAlign w:val="center"/>
            <w:hideMark/>
          </w:tcPr>
          <w:p w:rsidR="00871E63" w:rsidRPr="00556C2B" w:rsidRDefault="00871E63" w:rsidP="00507862">
            <w:pPr>
              <w:jc w:val="center"/>
              <w:rPr>
                <w:sz w:val="22"/>
                <w:szCs w:val="22"/>
              </w:rPr>
            </w:pPr>
            <w:r w:rsidRPr="00506B9D">
              <w:rPr>
                <w:b/>
                <w:sz w:val="22"/>
                <w:szCs w:val="22"/>
              </w:rPr>
              <w:t>20 (</w:t>
            </w:r>
            <w:proofErr w:type="spellStart"/>
            <w:r w:rsidRPr="00506B9D">
              <w:rPr>
                <w:b/>
                <w:sz w:val="22"/>
                <w:szCs w:val="22"/>
              </w:rPr>
              <w:t>max</w:t>
            </w:r>
            <w:proofErr w:type="spellEnd"/>
            <w:r w:rsidRPr="00506B9D">
              <w:rPr>
                <w:b/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– </w:t>
            </w:r>
            <w:r w:rsidRPr="00556C2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punti per ogni esperienza </w:t>
            </w:r>
          </w:p>
        </w:tc>
        <w:tc>
          <w:tcPr>
            <w:tcW w:w="705" w:type="pct"/>
            <w:vAlign w:val="center"/>
          </w:tcPr>
          <w:p w:rsidR="00871E63" w:rsidRPr="00BD499F" w:rsidRDefault="00871E63" w:rsidP="0050786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871E63" w:rsidRPr="007338D4" w:rsidTr="00507862">
        <w:trPr>
          <w:jc w:val="center"/>
        </w:trPr>
        <w:tc>
          <w:tcPr>
            <w:tcW w:w="2165" w:type="pct"/>
            <w:gridSpan w:val="2"/>
            <w:vAlign w:val="center"/>
            <w:hideMark/>
          </w:tcPr>
          <w:p w:rsidR="00871E63" w:rsidRPr="00507862" w:rsidRDefault="00871E63" w:rsidP="00507862">
            <w:pPr>
              <w:rPr>
                <w:b/>
                <w:sz w:val="22"/>
                <w:szCs w:val="22"/>
              </w:rPr>
            </w:pPr>
            <w:r w:rsidRPr="00507862">
              <w:rPr>
                <w:b/>
                <w:sz w:val="22"/>
                <w:szCs w:val="22"/>
              </w:rPr>
              <w:t>B2. CONOSCENZE SPECIFICHE DELL'</w:t>
            </w:r>
          </w:p>
          <w:p w:rsidR="00871E63" w:rsidRPr="00507862" w:rsidRDefault="00871E63" w:rsidP="00507862">
            <w:pPr>
              <w:rPr>
                <w:sz w:val="22"/>
                <w:szCs w:val="22"/>
              </w:rPr>
            </w:pPr>
            <w:r w:rsidRPr="00507862">
              <w:rPr>
                <w:b/>
                <w:sz w:val="22"/>
                <w:szCs w:val="22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566" w:type="pct"/>
            <w:vAlign w:val="center"/>
            <w:hideMark/>
          </w:tcPr>
          <w:p w:rsidR="00871E63" w:rsidRPr="00BD499F" w:rsidRDefault="00871E63" w:rsidP="0050786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06B9D">
              <w:rPr>
                <w:b/>
                <w:sz w:val="22"/>
                <w:szCs w:val="22"/>
              </w:rPr>
              <w:t>10 (</w:t>
            </w:r>
            <w:proofErr w:type="spellStart"/>
            <w:r w:rsidRPr="00506B9D">
              <w:rPr>
                <w:b/>
                <w:sz w:val="22"/>
                <w:szCs w:val="22"/>
              </w:rPr>
              <w:t>max</w:t>
            </w:r>
            <w:proofErr w:type="spellEnd"/>
            <w:r w:rsidRPr="00506B9D"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– 5 punti per ogni pubblicazione o corso</w:t>
            </w:r>
          </w:p>
        </w:tc>
        <w:tc>
          <w:tcPr>
            <w:tcW w:w="705" w:type="pct"/>
            <w:vAlign w:val="center"/>
          </w:tcPr>
          <w:p w:rsidR="00871E63" w:rsidRPr="00BD499F" w:rsidRDefault="00871E63" w:rsidP="00507862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</w:tr>
      <w:tr w:rsidR="00871E63" w:rsidRPr="007338D4" w:rsidTr="00507862">
        <w:trPr>
          <w:trHeight w:val="616"/>
          <w:jc w:val="center"/>
        </w:trPr>
        <w:tc>
          <w:tcPr>
            <w:tcW w:w="2731" w:type="pct"/>
            <w:gridSpan w:val="3"/>
            <w:vAlign w:val="center"/>
            <w:hideMark/>
          </w:tcPr>
          <w:p w:rsidR="00871E63" w:rsidRPr="007338D4" w:rsidRDefault="00871E63" w:rsidP="00003707">
            <w:pPr>
              <w:rPr>
                <w:sz w:val="22"/>
                <w:szCs w:val="22"/>
              </w:rPr>
            </w:pPr>
            <w:r w:rsidRPr="007338D4">
              <w:rPr>
                <w:b/>
                <w:sz w:val="22"/>
                <w:szCs w:val="22"/>
              </w:rPr>
              <w:t xml:space="preserve">TOTALE MAX                            </w:t>
            </w:r>
            <w:r w:rsidR="00003707">
              <w:rPr>
                <w:b/>
                <w:sz w:val="22"/>
                <w:szCs w:val="22"/>
              </w:rPr>
              <w:t xml:space="preserve">                            </w:t>
            </w:r>
            <w:r w:rsidRPr="007338D4">
              <w:rPr>
                <w:b/>
                <w:sz w:val="22"/>
                <w:szCs w:val="22"/>
              </w:rPr>
              <w:t xml:space="preserve"> 100</w:t>
            </w:r>
          </w:p>
        </w:tc>
        <w:tc>
          <w:tcPr>
            <w:tcW w:w="705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77" w:type="pct"/>
            <w:vAlign w:val="center"/>
          </w:tcPr>
          <w:p w:rsidR="00871E63" w:rsidRPr="007338D4" w:rsidRDefault="00871E63" w:rsidP="00507862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44045B" w:rsidRDefault="0044045B" w:rsidP="0044045B">
      <w:pPr>
        <w:rPr>
          <w:b/>
          <w:sz w:val="16"/>
          <w:szCs w:val="16"/>
        </w:rPr>
      </w:pPr>
    </w:p>
    <w:p w:rsidR="00507862" w:rsidRDefault="00507862" w:rsidP="0044045B">
      <w:pPr>
        <w:rPr>
          <w:b/>
          <w:sz w:val="16"/>
          <w:szCs w:val="16"/>
        </w:rPr>
      </w:pPr>
    </w:p>
    <w:p w:rsidR="00507862" w:rsidRDefault="00507862" w:rsidP="0044045B">
      <w:pPr>
        <w:rPr>
          <w:b/>
          <w:sz w:val="16"/>
          <w:szCs w:val="16"/>
        </w:rPr>
      </w:pPr>
    </w:p>
    <w:p w:rsidR="005A3721" w:rsidRDefault="005A3721" w:rsidP="0044045B">
      <w:pPr>
        <w:rPr>
          <w:b/>
          <w:sz w:val="16"/>
          <w:szCs w:val="16"/>
        </w:rPr>
      </w:pPr>
    </w:p>
    <w:p w:rsidR="008A7B1A" w:rsidRPr="008A7B1A" w:rsidRDefault="008A7B1A" w:rsidP="008A7B1A">
      <w:pPr>
        <w:jc w:val="center"/>
        <w:rPr>
          <w:b/>
          <w:sz w:val="24"/>
        </w:rPr>
      </w:pPr>
      <w:r w:rsidRPr="008A7B1A">
        <w:rPr>
          <w:b/>
          <w:sz w:val="24"/>
        </w:rPr>
        <w:lastRenderedPageBreak/>
        <w:t>SCHEDA DI VALUTAZIONE PER TUTOR</w:t>
      </w:r>
    </w:p>
    <w:p w:rsidR="008A7B1A" w:rsidRDefault="008A7B1A" w:rsidP="008A7B1A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0031" w:type="dxa"/>
        <w:jc w:val="center"/>
        <w:tblLayout w:type="fixed"/>
        <w:tblLook w:val="0000"/>
      </w:tblPr>
      <w:tblGrid>
        <w:gridCol w:w="3203"/>
        <w:gridCol w:w="1090"/>
        <w:gridCol w:w="1485"/>
        <w:gridCol w:w="1418"/>
        <w:gridCol w:w="1276"/>
        <w:gridCol w:w="1559"/>
      </w:tblGrid>
      <w:tr w:rsidR="008A7B1A" w:rsidRPr="002D3E1A" w:rsidTr="00507862">
        <w:trPr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bCs/>
                <w:sz w:val="22"/>
                <w:szCs w:val="22"/>
              </w:rPr>
              <w:br w:type="page"/>
            </w:r>
            <w:r w:rsidRPr="008A7B1A">
              <w:rPr>
                <w:b/>
                <w:sz w:val="24"/>
                <w:szCs w:val="22"/>
              </w:rPr>
              <w:t xml:space="preserve">GRIGLIA DI VALUTAZIONE DEI TITOLI PER TUTOR D’AULA </w:t>
            </w:r>
          </w:p>
        </w:tc>
      </w:tr>
      <w:tr w:rsidR="008A7B1A" w:rsidRPr="002D3E1A" w:rsidTr="00507862">
        <w:trPr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  <w:u w:val="single"/>
              </w:rPr>
              <w:t>Criteri di ammissione:</w:t>
            </w:r>
            <w:r w:rsidRPr="002D3E1A">
              <w:rPr>
                <w:b/>
                <w:sz w:val="22"/>
                <w:szCs w:val="22"/>
              </w:rPr>
              <w:t xml:space="preserve"> </w:t>
            </w:r>
          </w:p>
          <w:p w:rsidR="008A7B1A" w:rsidRDefault="008A7B1A" w:rsidP="0044045B">
            <w:pPr>
              <w:pStyle w:val="Paragrafoelenco"/>
              <w:numPr>
                <w:ilvl w:val="0"/>
                <w:numId w:val="28"/>
              </w:numPr>
              <w:ind w:left="441" w:hanging="284"/>
              <w:jc w:val="both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4</w:t>
            </w:r>
            <w:r w:rsidRPr="002D3E1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dell’Avviso </w:t>
            </w:r>
            <w:r w:rsidRPr="002D3E1A">
              <w:rPr>
                <w:b/>
                <w:sz w:val="22"/>
                <w:szCs w:val="22"/>
              </w:rPr>
              <w:t>per il ruolo per cui si presenta domanda</w:t>
            </w:r>
          </w:p>
          <w:p w:rsidR="003560CD" w:rsidRPr="005E6370" w:rsidRDefault="003560CD" w:rsidP="0044045B">
            <w:pPr>
              <w:pStyle w:val="Paragrafoelenco"/>
              <w:numPr>
                <w:ilvl w:val="0"/>
                <w:numId w:val="28"/>
              </w:numPr>
              <w:ind w:left="441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 aggiunta, per le sole istanze di interno e collaborazione plurima, essere docente</w:t>
            </w:r>
            <w:r w:rsidRPr="007338D4">
              <w:rPr>
                <w:b/>
                <w:sz w:val="22"/>
                <w:szCs w:val="22"/>
              </w:rPr>
              <w:t xml:space="preserve"> in servizio per tutto il periodo dell’incarico</w:t>
            </w:r>
            <w:r>
              <w:rPr>
                <w:b/>
                <w:sz w:val="22"/>
                <w:szCs w:val="22"/>
              </w:rPr>
              <w:t xml:space="preserve"> (personale di Ruolo a TI – Personale a TD con incarico al 30 giugno 2024 - al 31 agosto 2024)</w:t>
            </w:r>
          </w:p>
        </w:tc>
      </w:tr>
      <w:tr w:rsidR="008A7B1A" w:rsidRPr="002D3E1A" w:rsidTr="00507862">
        <w:trPr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L' ISTRUZIONE, LA FORMAZIONE</w:t>
            </w:r>
            <w:r w:rsidR="005C2B35">
              <w:rPr>
                <w:b/>
                <w:sz w:val="22"/>
                <w:szCs w:val="22"/>
              </w:rPr>
              <w:t xml:space="preserve"> </w:t>
            </w:r>
            <w:r w:rsidRPr="002D3E1A">
              <w:rPr>
                <w:b/>
                <w:sz w:val="22"/>
                <w:szCs w:val="22"/>
              </w:rPr>
              <w:t>NELLO SPECIFICO SETTORE IN CUI SI CONCORRE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8A7B1A" w:rsidRPr="002D3E1A" w:rsidTr="00507862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b/>
                <w:bCs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A1. LAUREA </w:t>
            </w:r>
            <w:r w:rsidRPr="002D3E1A">
              <w:rPr>
                <w:b/>
                <w:bCs/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B1A" w:rsidRPr="002D3E1A" w:rsidRDefault="008A7B1A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  <w:r w:rsidRPr="002D3E1A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  <w:r w:rsidRPr="002D3E1A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LE CERTIFICAZIONI OTTENUTE </w:t>
            </w:r>
            <w:r w:rsidRPr="002D3E1A">
              <w:rPr>
                <w:b/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B1. COMPETENZE </w:t>
            </w:r>
            <w:r w:rsidR="00CE75EA">
              <w:rPr>
                <w:b/>
                <w:sz w:val="22"/>
                <w:szCs w:val="22"/>
              </w:rPr>
              <w:t>STEM</w:t>
            </w:r>
            <w:bookmarkStart w:id="1" w:name="_GoBack"/>
            <w:bookmarkEnd w:id="1"/>
            <w:r w:rsidRPr="002D3E1A">
              <w:rPr>
                <w:b/>
                <w:sz w:val="22"/>
                <w:szCs w:val="22"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sz w:val="22"/>
                <w:szCs w:val="22"/>
              </w:rPr>
            </w:pPr>
            <w:r w:rsidRPr="002D3E1A">
              <w:rPr>
                <w:sz w:val="22"/>
                <w:szCs w:val="22"/>
              </w:rPr>
              <w:t>Max 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jc w:val="center"/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trHeight w:val="623"/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BC0C71" w:rsidRDefault="008A7B1A" w:rsidP="0044045B">
            <w:pPr>
              <w:rPr>
                <w:b/>
                <w:sz w:val="22"/>
                <w:szCs w:val="22"/>
                <w:u w:val="single"/>
              </w:rPr>
            </w:pPr>
            <w:r w:rsidRPr="002D3E1A">
              <w:rPr>
                <w:b/>
                <w:sz w:val="22"/>
                <w:szCs w:val="22"/>
              </w:rPr>
              <w:t xml:space="preserve">LE ESPERIENZE </w:t>
            </w:r>
            <w:r w:rsidRPr="002D3E1A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362DA6" w:rsidRPr="002D3E1A" w:rsidTr="00507862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45B" w:rsidRPr="000F1F84" w:rsidRDefault="0044045B" w:rsidP="0044045B">
            <w:pPr>
              <w:jc w:val="center"/>
              <w:rPr>
                <w:sz w:val="22"/>
                <w:szCs w:val="22"/>
              </w:rPr>
            </w:pPr>
            <w:r w:rsidRPr="000F1F84">
              <w:rPr>
                <w:b/>
                <w:sz w:val="22"/>
                <w:szCs w:val="22"/>
              </w:rPr>
              <w:t>30 (</w:t>
            </w:r>
            <w:proofErr w:type="spellStart"/>
            <w:r w:rsidRPr="000F1F84">
              <w:rPr>
                <w:b/>
                <w:sz w:val="22"/>
                <w:szCs w:val="22"/>
              </w:rPr>
              <w:t>max</w:t>
            </w:r>
            <w:proofErr w:type="spellEnd"/>
            <w:r w:rsidRPr="000F1F84">
              <w:rPr>
                <w:b/>
                <w:sz w:val="22"/>
                <w:szCs w:val="22"/>
              </w:rPr>
              <w:t xml:space="preserve">) </w:t>
            </w:r>
            <w:r w:rsidRPr="000F1F84">
              <w:rPr>
                <w:sz w:val="22"/>
                <w:szCs w:val="22"/>
              </w:rPr>
              <w:t xml:space="preserve">– 10 punti per </w:t>
            </w:r>
          </w:p>
          <w:p w:rsidR="00362DA6" w:rsidRPr="000F1F84" w:rsidRDefault="0044045B" w:rsidP="0044045B">
            <w:pPr>
              <w:jc w:val="center"/>
              <w:rPr>
                <w:b/>
                <w:sz w:val="22"/>
                <w:szCs w:val="22"/>
              </w:rPr>
            </w:pPr>
            <w:r w:rsidRPr="000F1F84">
              <w:rPr>
                <w:sz w:val="22"/>
                <w:szCs w:val="22"/>
              </w:rPr>
              <w:t>ogni esperienza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362DA6" w:rsidRPr="002D3E1A" w:rsidTr="00507862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45B" w:rsidRPr="000F1F84" w:rsidRDefault="0044045B" w:rsidP="0044045B">
            <w:pPr>
              <w:jc w:val="center"/>
              <w:rPr>
                <w:sz w:val="22"/>
                <w:szCs w:val="22"/>
              </w:rPr>
            </w:pPr>
            <w:r w:rsidRPr="000F1F84">
              <w:rPr>
                <w:b/>
                <w:sz w:val="22"/>
                <w:szCs w:val="22"/>
              </w:rPr>
              <w:t>20 (</w:t>
            </w:r>
            <w:proofErr w:type="spellStart"/>
            <w:r w:rsidRPr="000F1F84">
              <w:rPr>
                <w:b/>
                <w:sz w:val="22"/>
                <w:szCs w:val="22"/>
              </w:rPr>
              <w:t>max</w:t>
            </w:r>
            <w:proofErr w:type="spellEnd"/>
            <w:r w:rsidRPr="000F1F84">
              <w:rPr>
                <w:b/>
                <w:sz w:val="22"/>
                <w:szCs w:val="22"/>
              </w:rPr>
              <w:t xml:space="preserve">) </w:t>
            </w:r>
            <w:r w:rsidRPr="000F1F84">
              <w:rPr>
                <w:sz w:val="22"/>
                <w:szCs w:val="22"/>
              </w:rPr>
              <w:t xml:space="preserve">– 10 punti per </w:t>
            </w:r>
          </w:p>
          <w:p w:rsidR="00362DA6" w:rsidRPr="000F1F84" w:rsidRDefault="0044045B" w:rsidP="0044045B">
            <w:pPr>
              <w:jc w:val="center"/>
              <w:rPr>
                <w:b/>
                <w:sz w:val="22"/>
                <w:szCs w:val="22"/>
              </w:rPr>
            </w:pPr>
            <w:r w:rsidRPr="000F1F84">
              <w:rPr>
                <w:sz w:val="22"/>
                <w:szCs w:val="22"/>
              </w:rPr>
              <w:t>ogni esperienza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362DA6" w:rsidRPr="002D3E1A" w:rsidTr="00507862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45B" w:rsidRPr="000F1F84" w:rsidRDefault="0044045B" w:rsidP="0044045B">
            <w:pPr>
              <w:jc w:val="center"/>
              <w:rPr>
                <w:sz w:val="22"/>
                <w:szCs w:val="22"/>
              </w:rPr>
            </w:pPr>
            <w:r w:rsidRPr="000F1F84">
              <w:rPr>
                <w:b/>
                <w:sz w:val="22"/>
                <w:szCs w:val="22"/>
              </w:rPr>
              <w:t>20 (</w:t>
            </w:r>
            <w:proofErr w:type="spellStart"/>
            <w:r w:rsidRPr="000F1F84">
              <w:rPr>
                <w:b/>
                <w:sz w:val="22"/>
                <w:szCs w:val="22"/>
              </w:rPr>
              <w:t>max</w:t>
            </w:r>
            <w:proofErr w:type="spellEnd"/>
            <w:r w:rsidRPr="000F1F84">
              <w:rPr>
                <w:b/>
                <w:sz w:val="22"/>
                <w:szCs w:val="22"/>
              </w:rPr>
              <w:t xml:space="preserve">) </w:t>
            </w:r>
            <w:r w:rsidRPr="000F1F84">
              <w:rPr>
                <w:sz w:val="22"/>
                <w:szCs w:val="22"/>
              </w:rPr>
              <w:t xml:space="preserve">– 10 punti per </w:t>
            </w:r>
          </w:p>
          <w:p w:rsidR="00362DA6" w:rsidRPr="000F1F84" w:rsidRDefault="0044045B" w:rsidP="0044045B">
            <w:pPr>
              <w:jc w:val="center"/>
              <w:rPr>
                <w:b/>
                <w:sz w:val="22"/>
                <w:szCs w:val="22"/>
              </w:rPr>
            </w:pPr>
            <w:r w:rsidRPr="000F1F84">
              <w:rPr>
                <w:sz w:val="22"/>
                <w:szCs w:val="22"/>
              </w:rPr>
              <w:t>ogni esperienza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362DA6" w:rsidRPr="002D3E1A" w:rsidTr="00507862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rPr>
                <w:b/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45B" w:rsidRPr="000F1F84" w:rsidRDefault="0044045B" w:rsidP="0044045B">
            <w:pPr>
              <w:jc w:val="center"/>
              <w:rPr>
                <w:sz w:val="22"/>
                <w:szCs w:val="22"/>
              </w:rPr>
            </w:pPr>
            <w:r w:rsidRPr="000F1F84">
              <w:rPr>
                <w:b/>
                <w:sz w:val="22"/>
                <w:szCs w:val="22"/>
              </w:rPr>
              <w:t>10 (</w:t>
            </w:r>
            <w:proofErr w:type="spellStart"/>
            <w:r w:rsidRPr="000F1F84">
              <w:rPr>
                <w:b/>
                <w:sz w:val="22"/>
                <w:szCs w:val="22"/>
              </w:rPr>
              <w:t>max</w:t>
            </w:r>
            <w:proofErr w:type="spellEnd"/>
            <w:r w:rsidRPr="000F1F84">
              <w:rPr>
                <w:b/>
                <w:sz w:val="22"/>
                <w:szCs w:val="22"/>
              </w:rPr>
              <w:t xml:space="preserve">) </w:t>
            </w:r>
            <w:r w:rsidRPr="000F1F84">
              <w:rPr>
                <w:sz w:val="22"/>
                <w:szCs w:val="22"/>
              </w:rPr>
              <w:t xml:space="preserve">– 5 punti per </w:t>
            </w:r>
          </w:p>
          <w:p w:rsidR="00362DA6" w:rsidRPr="000F1F84" w:rsidRDefault="0044045B" w:rsidP="0044045B">
            <w:pPr>
              <w:jc w:val="center"/>
              <w:rPr>
                <w:sz w:val="22"/>
                <w:szCs w:val="22"/>
              </w:rPr>
            </w:pPr>
            <w:r w:rsidRPr="000F1F84">
              <w:rPr>
                <w:sz w:val="22"/>
                <w:szCs w:val="22"/>
              </w:rPr>
              <w:t>ogni pubblicazione o attestato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A6" w:rsidRPr="002D3E1A" w:rsidRDefault="00362DA6" w:rsidP="0044045B">
            <w:pPr>
              <w:snapToGrid w:val="0"/>
              <w:rPr>
                <w:sz w:val="22"/>
                <w:szCs w:val="22"/>
              </w:rPr>
            </w:pPr>
          </w:p>
        </w:tc>
      </w:tr>
      <w:tr w:rsidR="008A7B1A" w:rsidRPr="002D3E1A" w:rsidTr="00507862">
        <w:trPr>
          <w:trHeight w:val="430"/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1F724A">
            <w:pPr>
              <w:rPr>
                <w:sz w:val="22"/>
                <w:szCs w:val="22"/>
              </w:rPr>
            </w:pPr>
            <w:r w:rsidRPr="002D3E1A">
              <w:rPr>
                <w:b/>
                <w:sz w:val="22"/>
                <w:szCs w:val="22"/>
              </w:rPr>
              <w:t xml:space="preserve">TOTALE  </w:t>
            </w:r>
            <w:r w:rsidR="001F724A">
              <w:rPr>
                <w:b/>
                <w:sz w:val="22"/>
                <w:szCs w:val="22"/>
              </w:rPr>
              <w:t>MAX</w:t>
            </w:r>
            <w:r w:rsidRPr="002D3E1A">
              <w:rPr>
                <w:b/>
                <w:sz w:val="22"/>
                <w:szCs w:val="22"/>
              </w:rPr>
              <w:t xml:space="preserve">                                 </w:t>
            </w:r>
            <w:r w:rsidR="001F724A">
              <w:rPr>
                <w:b/>
                <w:sz w:val="22"/>
                <w:szCs w:val="22"/>
              </w:rPr>
              <w:t xml:space="preserve">                     </w:t>
            </w:r>
            <w:r w:rsidRPr="002D3E1A">
              <w:rPr>
                <w:b/>
                <w:sz w:val="22"/>
                <w:szCs w:val="22"/>
              </w:rPr>
              <w:t xml:space="preserve"> </w:t>
            </w:r>
            <w:r w:rsidR="00003707">
              <w:rPr>
                <w:b/>
                <w:sz w:val="22"/>
                <w:szCs w:val="22"/>
              </w:rPr>
              <w:t xml:space="preserve">  </w:t>
            </w:r>
            <w:r w:rsidRPr="002D3E1A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B1A" w:rsidRPr="002D3E1A" w:rsidRDefault="008A7B1A" w:rsidP="0044045B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808BD" w:rsidRDefault="002808BD" w:rsidP="00E30BCD">
      <w:pPr>
        <w:spacing w:before="4"/>
        <w:ind w:left="112" w:right="153"/>
        <w:jc w:val="center"/>
        <w:rPr>
          <w:b/>
          <w:sz w:val="16"/>
          <w:szCs w:val="16"/>
          <w:u w:val="single"/>
          <w:lang w:eastAsia="ar-SA"/>
        </w:rPr>
      </w:pPr>
    </w:p>
    <w:p w:rsidR="002808BD" w:rsidRDefault="002808BD" w:rsidP="00E30BCD">
      <w:pPr>
        <w:spacing w:before="4"/>
        <w:ind w:left="112" w:right="153"/>
        <w:jc w:val="center"/>
        <w:rPr>
          <w:b/>
          <w:sz w:val="16"/>
          <w:szCs w:val="16"/>
          <w:u w:val="single"/>
          <w:lang w:eastAsia="ar-SA"/>
        </w:rPr>
      </w:pPr>
    </w:p>
    <w:p w:rsidR="00BD3A07" w:rsidRPr="007806C4" w:rsidRDefault="00F57188" w:rsidP="00BD3A07">
      <w:pPr>
        <w:pStyle w:val="Corpodel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="00BD3A07" w:rsidRPr="007806C4">
        <w:t>o nel curriculum vitae allegato, e a tal fine consapevole</w:t>
      </w:r>
      <w:r w:rsidR="00BD3A07" w:rsidRPr="007806C4">
        <w:rPr>
          <w:spacing w:val="-57"/>
        </w:rPr>
        <w:t xml:space="preserve">        </w:t>
      </w:r>
      <w:r w:rsidR="00BD3A07" w:rsidRPr="007806C4">
        <w:t>della responsabilità penale e della decadenza di qualsivoglia beneficio in caso di dichiarazioni</w:t>
      </w:r>
      <w:r w:rsidR="00BD3A07" w:rsidRPr="007806C4">
        <w:rPr>
          <w:spacing w:val="1"/>
        </w:rPr>
        <w:t xml:space="preserve"> </w:t>
      </w:r>
      <w:r w:rsidR="00BD3A07" w:rsidRPr="007806C4">
        <w:t>mendaci, ai sensi dell'art.46, 75,76 del DPR 445/2000, dichiara la veridicità dei contenuti, completi,</w:t>
      </w:r>
      <w:r w:rsidR="00BD3A07" w:rsidRPr="007806C4">
        <w:rPr>
          <w:spacing w:val="1"/>
        </w:rPr>
        <w:t xml:space="preserve"> </w:t>
      </w:r>
      <w:r w:rsidR="00BD3A07" w:rsidRPr="007806C4">
        <w:t>a</w:t>
      </w:r>
      <w:r w:rsidR="00BD3A07" w:rsidRPr="007806C4">
        <w:rPr>
          <w:spacing w:val="-5"/>
        </w:rPr>
        <w:t xml:space="preserve"> </w:t>
      </w:r>
      <w:r w:rsidR="00BD3A07" w:rsidRPr="007806C4">
        <w:t>pena</w:t>
      </w:r>
      <w:r w:rsidR="00BD3A07" w:rsidRPr="007806C4">
        <w:rPr>
          <w:spacing w:val="-2"/>
        </w:rPr>
        <w:t xml:space="preserve"> </w:t>
      </w:r>
      <w:r w:rsidR="00BD3A07" w:rsidRPr="007806C4">
        <w:t>di esclusione,</w:t>
      </w:r>
      <w:r w:rsidR="00BD3A07" w:rsidRPr="007806C4">
        <w:rPr>
          <w:spacing w:val="-1"/>
        </w:rPr>
        <w:t xml:space="preserve"> </w:t>
      </w:r>
      <w:r w:rsidR="00BD3A07" w:rsidRPr="007806C4">
        <w:t>delle informazioni</w:t>
      </w:r>
      <w:r w:rsidR="00BD3A07" w:rsidRPr="007806C4">
        <w:rPr>
          <w:spacing w:val="-1"/>
        </w:rPr>
        <w:t xml:space="preserve"> </w:t>
      </w:r>
      <w:r w:rsidR="00BD3A07" w:rsidRPr="007806C4">
        <w:t>che</w:t>
      </w:r>
      <w:r w:rsidR="00BD3A07" w:rsidRPr="007806C4">
        <w:rPr>
          <w:spacing w:val="-3"/>
        </w:rPr>
        <w:t xml:space="preserve"> </w:t>
      </w:r>
      <w:r w:rsidR="00BD3A07" w:rsidRPr="007806C4">
        <w:t>ne consentono la</w:t>
      </w:r>
      <w:r w:rsidR="00BD3A07" w:rsidRPr="007806C4">
        <w:rPr>
          <w:spacing w:val="-2"/>
        </w:rPr>
        <w:t xml:space="preserve"> </w:t>
      </w:r>
      <w:r w:rsidR="00BD3A07" w:rsidRPr="007806C4">
        <w:t>verifica</w:t>
      </w:r>
      <w:r w:rsidR="00BD3A07" w:rsidRPr="007806C4">
        <w:rPr>
          <w:spacing w:val="-1"/>
        </w:rPr>
        <w:t xml:space="preserve"> </w:t>
      </w:r>
      <w:r w:rsidR="00BD3A07" w:rsidRPr="007806C4">
        <w:t>da</w:t>
      </w:r>
      <w:r w:rsidR="00BD3A07" w:rsidRPr="007806C4">
        <w:rPr>
          <w:spacing w:val="-2"/>
        </w:rPr>
        <w:t xml:space="preserve"> </w:t>
      </w:r>
      <w:r w:rsidR="00BD3A07" w:rsidRPr="007806C4">
        <w:t>parte</w:t>
      </w:r>
      <w:r w:rsidR="00BD3A07" w:rsidRPr="007806C4">
        <w:rPr>
          <w:spacing w:val="-4"/>
        </w:rPr>
        <w:t xml:space="preserve"> </w:t>
      </w:r>
      <w:r w:rsidR="00BD3A07" w:rsidRPr="007806C4">
        <w:t>dell'amministrazione.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57188" w:rsidRPr="007806C4" w:rsidRDefault="00F57188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957A35" w:rsidRPr="007806C4" w:rsidRDefault="00957A35" w:rsidP="00957A35">
      <w:pPr>
        <w:autoSpaceDE w:val="0"/>
        <w:jc w:val="both"/>
        <w:rPr>
          <w:sz w:val="22"/>
          <w:szCs w:val="22"/>
        </w:rPr>
      </w:pPr>
    </w:p>
    <w:p w:rsidR="00957A35" w:rsidRPr="007806C4" w:rsidRDefault="00957A35" w:rsidP="00957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957A35" w:rsidRPr="007806C4" w:rsidRDefault="00957A35" w:rsidP="00957A35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7E045E" w:rsidRPr="007806C4" w:rsidRDefault="007E045E" w:rsidP="00F57188">
      <w:pPr>
        <w:autoSpaceDE w:val="0"/>
        <w:jc w:val="both"/>
        <w:rPr>
          <w:sz w:val="22"/>
          <w:szCs w:val="22"/>
        </w:rPr>
      </w:pPr>
    </w:p>
    <w:sectPr w:rsidR="007E045E" w:rsidRPr="007806C4" w:rsidSect="00F5358B">
      <w:headerReference w:type="default" r:id="rId10"/>
      <w:footerReference w:type="even" r:id="rId11"/>
      <w:footerReference w:type="default" r:id="rId12"/>
      <w:pgSz w:w="11907" w:h="16839" w:code="9"/>
      <w:pgMar w:top="567" w:right="1021" w:bottom="567" w:left="1021" w:header="454" w:footer="34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4A" w:rsidRDefault="0042634A">
      <w:r>
        <w:separator/>
      </w:r>
    </w:p>
  </w:endnote>
  <w:endnote w:type="continuationSeparator" w:id="0">
    <w:p w:rsidR="0042634A" w:rsidRDefault="00426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87326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4A" w:rsidRDefault="0042634A">
      <w:r>
        <w:separator/>
      </w:r>
    </w:p>
  </w:footnote>
  <w:footnote w:type="continuationSeparator" w:id="0">
    <w:p w:rsidR="0042634A" w:rsidRDefault="00426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7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7"/>
  </w:num>
  <w:num w:numId="9">
    <w:abstractNumId w:val="13"/>
  </w:num>
  <w:num w:numId="10">
    <w:abstractNumId w:val="27"/>
  </w:num>
  <w:num w:numId="11">
    <w:abstractNumId w:val="8"/>
  </w:num>
  <w:num w:numId="12">
    <w:abstractNumId w:val="22"/>
  </w:num>
  <w:num w:numId="13">
    <w:abstractNumId w:val="18"/>
  </w:num>
  <w:num w:numId="14">
    <w:abstractNumId w:val="25"/>
  </w:num>
  <w:num w:numId="15">
    <w:abstractNumId w:val="20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  <w:num w:numId="20">
    <w:abstractNumId w:val="16"/>
  </w:num>
  <w:num w:numId="21">
    <w:abstractNumId w:val="15"/>
  </w:num>
  <w:num w:numId="22">
    <w:abstractNumId w:val="19"/>
  </w:num>
  <w:num w:numId="23">
    <w:abstractNumId w:val="12"/>
  </w:num>
  <w:num w:numId="24">
    <w:abstractNumId w:val="21"/>
  </w:num>
  <w:num w:numId="25">
    <w:abstractNumId w:val="26"/>
  </w:num>
  <w:num w:numId="26">
    <w:abstractNumId w:val="24"/>
  </w:num>
  <w:num w:numId="27">
    <w:abstractNumId w:val="2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3707"/>
    <w:rsid w:val="00010D73"/>
    <w:rsid w:val="0001314D"/>
    <w:rsid w:val="0001443F"/>
    <w:rsid w:val="00015DA2"/>
    <w:rsid w:val="00016658"/>
    <w:rsid w:val="00021EB3"/>
    <w:rsid w:val="0003018C"/>
    <w:rsid w:val="000309DF"/>
    <w:rsid w:val="0003191C"/>
    <w:rsid w:val="00036066"/>
    <w:rsid w:val="000371CE"/>
    <w:rsid w:val="00043D43"/>
    <w:rsid w:val="00046B4A"/>
    <w:rsid w:val="00047934"/>
    <w:rsid w:val="0005084A"/>
    <w:rsid w:val="00051E72"/>
    <w:rsid w:val="000534AD"/>
    <w:rsid w:val="000539E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05DB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E14"/>
    <w:rsid w:val="00104CEA"/>
    <w:rsid w:val="00112288"/>
    <w:rsid w:val="00112BBD"/>
    <w:rsid w:val="00115AB5"/>
    <w:rsid w:val="001223B0"/>
    <w:rsid w:val="0012335E"/>
    <w:rsid w:val="0012519D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308D"/>
    <w:rsid w:val="00145F18"/>
    <w:rsid w:val="001462D7"/>
    <w:rsid w:val="00150582"/>
    <w:rsid w:val="001508F3"/>
    <w:rsid w:val="00154F0E"/>
    <w:rsid w:val="0015609C"/>
    <w:rsid w:val="00160EA8"/>
    <w:rsid w:val="001622AF"/>
    <w:rsid w:val="00164BD8"/>
    <w:rsid w:val="00167C80"/>
    <w:rsid w:val="001719EE"/>
    <w:rsid w:val="00174486"/>
    <w:rsid w:val="00174541"/>
    <w:rsid w:val="00175FFB"/>
    <w:rsid w:val="0017664B"/>
    <w:rsid w:val="00182723"/>
    <w:rsid w:val="0018773E"/>
    <w:rsid w:val="00191757"/>
    <w:rsid w:val="001A1B62"/>
    <w:rsid w:val="001A5909"/>
    <w:rsid w:val="001A6378"/>
    <w:rsid w:val="001A63BA"/>
    <w:rsid w:val="001A7E27"/>
    <w:rsid w:val="001A7EA8"/>
    <w:rsid w:val="001B099A"/>
    <w:rsid w:val="001B1257"/>
    <w:rsid w:val="001B1415"/>
    <w:rsid w:val="001B4710"/>
    <w:rsid w:val="001B484F"/>
    <w:rsid w:val="001B7378"/>
    <w:rsid w:val="001C0302"/>
    <w:rsid w:val="001C049C"/>
    <w:rsid w:val="001C6C49"/>
    <w:rsid w:val="001D0176"/>
    <w:rsid w:val="001D4B64"/>
    <w:rsid w:val="001D6B50"/>
    <w:rsid w:val="001F16A2"/>
    <w:rsid w:val="001F207B"/>
    <w:rsid w:val="001F6C2D"/>
    <w:rsid w:val="001F724A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36C62"/>
    <w:rsid w:val="00240337"/>
    <w:rsid w:val="0024391D"/>
    <w:rsid w:val="00246857"/>
    <w:rsid w:val="0025352F"/>
    <w:rsid w:val="002539BB"/>
    <w:rsid w:val="00257659"/>
    <w:rsid w:val="0026467A"/>
    <w:rsid w:val="00265864"/>
    <w:rsid w:val="002708A6"/>
    <w:rsid w:val="002733F5"/>
    <w:rsid w:val="0027389A"/>
    <w:rsid w:val="002808BD"/>
    <w:rsid w:val="00282684"/>
    <w:rsid w:val="00282A21"/>
    <w:rsid w:val="002860BF"/>
    <w:rsid w:val="00286C40"/>
    <w:rsid w:val="00287739"/>
    <w:rsid w:val="002902DC"/>
    <w:rsid w:val="002943C2"/>
    <w:rsid w:val="002959EC"/>
    <w:rsid w:val="002A6748"/>
    <w:rsid w:val="002A7646"/>
    <w:rsid w:val="002A7B7E"/>
    <w:rsid w:val="002B0220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2B49"/>
    <w:rsid w:val="002E5DB6"/>
    <w:rsid w:val="002F1ED8"/>
    <w:rsid w:val="002F49B3"/>
    <w:rsid w:val="002F4B36"/>
    <w:rsid w:val="002F6278"/>
    <w:rsid w:val="002F66C4"/>
    <w:rsid w:val="002F671E"/>
    <w:rsid w:val="00300F45"/>
    <w:rsid w:val="00304B62"/>
    <w:rsid w:val="0030701D"/>
    <w:rsid w:val="00317913"/>
    <w:rsid w:val="003230EA"/>
    <w:rsid w:val="00325A7D"/>
    <w:rsid w:val="003304AA"/>
    <w:rsid w:val="00331071"/>
    <w:rsid w:val="00336F0F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7396"/>
    <w:rsid w:val="003726C9"/>
    <w:rsid w:val="00372A98"/>
    <w:rsid w:val="00374926"/>
    <w:rsid w:val="00376169"/>
    <w:rsid w:val="003770E9"/>
    <w:rsid w:val="00380B8B"/>
    <w:rsid w:val="00381AE5"/>
    <w:rsid w:val="00381BDC"/>
    <w:rsid w:val="00382EC8"/>
    <w:rsid w:val="00383ADD"/>
    <w:rsid w:val="003854D8"/>
    <w:rsid w:val="00392E1C"/>
    <w:rsid w:val="00394675"/>
    <w:rsid w:val="00395933"/>
    <w:rsid w:val="003A007F"/>
    <w:rsid w:val="003A01DE"/>
    <w:rsid w:val="003A1779"/>
    <w:rsid w:val="003A5B4F"/>
    <w:rsid w:val="003A5D3A"/>
    <w:rsid w:val="003B79E2"/>
    <w:rsid w:val="003C0DE3"/>
    <w:rsid w:val="003C1B89"/>
    <w:rsid w:val="003C6EA6"/>
    <w:rsid w:val="003C7864"/>
    <w:rsid w:val="003E18F4"/>
    <w:rsid w:val="003E2DA4"/>
    <w:rsid w:val="003E2E35"/>
    <w:rsid w:val="003E5C47"/>
    <w:rsid w:val="003E7ED2"/>
    <w:rsid w:val="003F1457"/>
    <w:rsid w:val="003F5439"/>
    <w:rsid w:val="003F60E6"/>
    <w:rsid w:val="004002D2"/>
    <w:rsid w:val="00402DC8"/>
    <w:rsid w:val="0040321F"/>
    <w:rsid w:val="004067CB"/>
    <w:rsid w:val="004076E9"/>
    <w:rsid w:val="00414813"/>
    <w:rsid w:val="00416DC1"/>
    <w:rsid w:val="0042634A"/>
    <w:rsid w:val="00430C48"/>
    <w:rsid w:val="00433CB5"/>
    <w:rsid w:val="00437F49"/>
    <w:rsid w:val="0044045B"/>
    <w:rsid w:val="00440FE1"/>
    <w:rsid w:val="0044224C"/>
    <w:rsid w:val="004427A6"/>
    <w:rsid w:val="00443639"/>
    <w:rsid w:val="00446355"/>
    <w:rsid w:val="0044774A"/>
    <w:rsid w:val="004515CF"/>
    <w:rsid w:val="00452166"/>
    <w:rsid w:val="004563DD"/>
    <w:rsid w:val="004575BF"/>
    <w:rsid w:val="00462440"/>
    <w:rsid w:val="004652D3"/>
    <w:rsid w:val="004657B2"/>
    <w:rsid w:val="004722C2"/>
    <w:rsid w:val="00473744"/>
    <w:rsid w:val="0047516D"/>
    <w:rsid w:val="00480D45"/>
    <w:rsid w:val="00484CE2"/>
    <w:rsid w:val="00485D17"/>
    <w:rsid w:val="00486E99"/>
    <w:rsid w:val="004871F5"/>
    <w:rsid w:val="004914CB"/>
    <w:rsid w:val="0049320F"/>
    <w:rsid w:val="00495AAB"/>
    <w:rsid w:val="00497369"/>
    <w:rsid w:val="004975C5"/>
    <w:rsid w:val="004A0BE7"/>
    <w:rsid w:val="004A5D71"/>
    <w:rsid w:val="004A7839"/>
    <w:rsid w:val="004B46C6"/>
    <w:rsid w:val="004B62EF"/>
    <w:rsid w:val="004B71EE"/>
    <w:rsid w:val="004C01A7"/>
    <w:rsid w:val="004D18E3"/>
    <w:rsid w:val="004D1C0F"/>
    <w:rsid w:val="004D31A6"/>
    <w:rsid w:val="004E105E"/>
    <w:rsid w:val="004E6955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573CC"/>
    <w:rsid w:val="005603E9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A3721"/>
    <w:rsid w:val="005A7F30"/>
    <w:rsid w:val="005B65B5"/>
    <w:rsid w:val="005C2B35"/>
    <w:rsid w:val="005C6184"/>
    <w:rsid w:val="005C77DE"/>
    <w:rsid w:val="005D1429"/>
    <w:rsid w:val="005D2943"/>
    <w:rsid w:val="005D4F37"/>
    <w:rsid w:val="005D742D"/>
    <w:rsid w:val="005E0503"/>
    <w:rsid w:val="005E1624"/>
    <w:rsid w:val="005E1E0C"/>
    <w:rsid w:val="005E2288"/>
    <w:rsid w:val="005E295D"/>
    <w:rsid w:val="005E387E"/>
    <w:rsid w:val="005E53CE"/>
    <w:rsid w:val="005E6370"/>
    <w:rsid w:val="005E721D"/>
    <w:rsid w:val="005F0CCF"/>
    <w:rsid w:val="005F5051"/>
    <w:rsid w:val="005F6DFC"/>
    <w:rsid w:val="005F72D5"/>
    <w:rsid w:val="006008A3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9C3"/>
    <w:rsid w:val="0062483F"/>
    <w:rsid w:val="00626A57"/>
    <w:rsid w:val="00626E22"/>
    <w:rsid w:val="00632BF9"/>
    <w:rsid w:val="00632F5C"/>
    <w:rsid w:val="00634042"/>
    <w:rsid w:val="006347FB"/>
    <w:rsid w:val="00634C8B"/>
    <w:rsid w:val="00637EE7"/>
    <w:rsid w:val="00644AD9"/>
    <w:rsid w:val="00647912"/>
    <w:rsid w:val="0065050C"/>
    <w:rsid w:val="0065467C"/>
    <w:rsid w:val="006579FA"/>
    <w:rsid w:val="0066271B"/>
    <w:rsid w:val="006648CD"/>
    <w:rsid w:val="00674BB2"/>
    <w:rsid w:val="006761FD"/>
    <w:rsid w:val="006763C5"/>
    <w:rsid w:val="0067699A"/>
    <w:rsid w:val="0068062A"/>
    <w:rsid w:val="00682756"/>
    <w:rsid w:val="00683118"/>
    <w:rsid w:val="00683D2D"/>
    <w:rsid w:val="006859B3"/>
    <w:rsid w:val="00692070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761E"/>
    <w:rsid w:val="006D038C"/>
    <w:rsid w:val="006D04D6"/>
    <w:rsid w:val="006D415B"/>
    <w:rsid w:val="006D4AC3"/>
    <w:rsid w:val="006E0673"/>
    <w:rsid w:val="006F05B1"/>
    <w:rsid w:val="006F5B02"/>
    <w:rsid w:val="006F5E72"/>
    <w:rsid w:val="00704EBC"/>
    <w:rsid w:val="00705188"/>
    <w:rsid w:val="00706853"/>
    <w:rsid w:val="00706922"/>
    <w:rsid w:val="00706DD4"/>
    <w:rsid w:val="00710D1C"/>
    <w:rsid w:val="00717756"/>
    <w:rsid w:val="00721940"/>
    <w:rsid w:val="0072474A"/>
    <w:rsid w:val="00725408"/>
    <w:rsid w:val="00725C14"/>
    <w:rsid w:val="0072785A"/>
    <w:rsid w:val="00731440"/>
    <w:rsid w:val="00733D1B"/>
    <w:rsid w:val="00740439"/>
    <w:rsid w:val="00740888"/>
    <w:rsid w:val="0074138F"/>
    <w:rsid w:val="00747847"/>
    <w:rsid w:val="00750EBA"/>
    <w:rsid w:val="0075443C"/>
    <w:rsid w:val="00760F74"/>
    <w:rsid w:val="007667A7"/>
    <w:rsid w:val="007676DE"/>
    <w:rsid w:val="00771B90"/>
    <w:rsid w:val="00772198"/>
    <w:rsid w:val="00772936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A3EDB"/>
    <w:rsid w:val="007B3D3A"/>
    <w:rsid w:val="007B4259"/>
    <w:rsid w:val="007B4C06"/>
    <w:rsid w:val="007B59D8"/>
    <w:rsid w:val="007C3153"/>
    <w:rsid w:val="007C437E"/>
    <w:rsid w:val="007C4C5B"/>
    <w:rsid w:val="007D2F0D"/>
    <w:rsid w:val="007D3843"/>
    <w:rsid w:val="007D74F4"/>
    <w:rsid w:val="007D7C11"/>
    <w:rsid w:val="007E045E"/>
    <w:rsid w:val="007E0636"/>
    <w:rsid w:val="007E2352"/>
    <w:rsid w:val="007F17F0"/>
    <w:rsid w:val="007F24B6"/>
    <w:rsid w:val="007F5DF0"/>
    <w:rsid w:val="00801BA6"/>
    <w:rsid w:val="00805E4F"/>
    <w:rsid w:val="00812F4D"/>
    <w:rsid w:val="00815D29"/>
    <w:rsid w:val="00821BBE"/>
    <w:rsid w:val="0082652D"/>
    <w:rsid w:val="00830FC4"/>
    <w:rsid w:val="00831FA2"/>
    <w:rsid w:val="00832733"/>
    <w:rsid w:val="008362A9"/>
    <w:rsid w:val="0083680A"/>
    <w:rsid w:val="00836FAE"/>
    <w:rsid w:val="00842499"/>
    <w:rsid w:val="00842E3A"/>
    <w:rsid w:val="008457F6"/>
    <w:rsid w:val="008459E3"/>
    <w:rsid w:val="00847E8A"/>
    <w:rsid w:val="00854281"/>
    <w:rsid w:val="00854B7C"/>
    <w:rsid w:val="00857E4D"/>
    <w:rsid w:val="00860CF4"/>
    <w:rsid w:val="00862561"/>
    <w:rsid w:val="008664A2"/>
    <w:rsid w:val="0086776E"/>
    <w:rsid w:val="00871E16"/>
    <w:rsid w:val="00871E63"/>
    <w:rsid w:val="00873263"/>
    <w:rsid w:val="00874365"/>
    <w:rsid w:val="00875E5A"/>
    <w:rsid w:val="008805AA"/>
    <w:rsid w:val="0088146B"/>
    <w:rsid w:val="00881E62"/>
    <w:rsid w:val="00883695"/>
    <w:rsid w:val="00883FF4"/>
    <w:rsid w:val="00890BAE"/>
    <w:rsid w:val="0089682F"/>
    <w:rsid w:val="00897BDF"/>
    <w:rsid w:val="008A1E97"/>
    <w:rsid w:val="008A7B1A"/>
    <w:rsid w:val="008B1FC8"/>
    <w:rsid w:val="008B37FD"/>
    <w:rsid w:val="008B6752"/>
    <w:rsid w:val="008B6767"/>
    <w:rsid w:val="008B67E9"/>
    <w:rsid w:val="008B72AB"/>
    <w:rsid w:val="008C25FD"/>
    <w:rsid w:val="008D1317"/>
    <w:rsid w:val="008E0D91"/>
    <w:rsid w:val="008E0DE5"/>
    <w:rsid w:val="008F28B1"/>
    <w:rsid w:val="008F3CD8"/>
    <w:rsid w:val="008F642A"/>
    <w:rsid w:val="008F643D"/>
    <w:rsid w:val="008F7B5F"/>
    <w:rsid w:val="0090455C"/>
    <w:rsid w:val="00905D5A"/>
    <w:rsid w:val="00906BD1"/>
    <w:rsid w:val="009105E1"/>
    <w:rsid w:val="00912933"/>
    <w:rsid w:val="00923596"/>
    <w:rsid w:val="009238C9"/>
    <w:rsid w:val="009246DD"/>
    <w:rsid w:val="00926477"/>
    <w:rsid w:val="00932551"/>
    <w:rsid w:val="0093431C"/>
    <w:rsid w:val="009406DC"/>
    <w:rsid w:val="00941128"/>
    <w:rsid w:val="00942D93"/>
    <w:rsid w:val="009454DE"/>
    <w:rsid w:val="00947939"/>
    <w:rsid w:val="00955B20"/>
    <w:rsid w:val="00956EC5"/>
    <w:rsid w:val="00957A35"/>
    <w:rsid w:val="00960D86"/>
    <w:rsid w:val="00960F84"/>
    <w:rsid w:val="00962D0A"/>
    <w:rsid w:val="00963A8F"/>
    <w:rsid w:val="00964DE6"/>
    <w:rsid w:val="009660CD"/>
    <w:rsid w:val="00971485"/>
    <w:rsid w:val="00980B3C"/>
    <w:rsid w:val="0098137E"/>
    <w:rsid w:val="0098483C"/>
    <w:rsid w:val="00987213"/>
    <w:rsid w:val="00990253"/>
    <w:rsid w:val="00990DB4"/>
    <w:rsid w:val="009944D6"/>
    <w:rsid w:val="009958CB"/>
    <w:rsid w:val="009A0D66"/>
    <w:rsid w:val="009A793C"/>
    <w:rsid w:val="009B2F7D"/>
    <w:rsid w:val="009B31B2"/>
    <w:rsid w:val="009B32D3"/>
    <w:rsid w:val="009B3956"/>
    <w:rsid w:val="009B51FD"/>
    <w:rsid w:val="009C54FA"/>
    <w:rsid w:val="009C723F"/>
    <w:rsid w:val="009D0487"/>
    <w:rsid w:val="009D102B"/>
    <w:rsid w:val="009D1809"/>
    <w:rsid w:val="009D1FFB"/>
    <w:rsid w:val="009D22EB"/>
    <w:rsid w:val="009D42CC"/>
    <w:rsid w:val="009D7632"/>
    <w:rsid w:val="009E5756"/>
    <w:rsid w:val="009E6599"/>
    <w:rsid w:val="009F0ED6"/>
    <w:rsid w:val="009F477B"/>
    <w:rsid w:val="00A0197E"/>
    <w:rsid w:val="00A023CC"/>
    <w:rsid w:val="00A11AC5"/>
    <w:rsid w:val="00A11DB1"/>
    <w:rsid w:val="00A13318"/>
    <w:rsid w:val="00A15AF4"/>
    <w:rsid w:val="00A174A1"/>
    <w:rsid w:val="00A2044A"/>
    <w:rsid w:val="00A3130A"/>
    <w:rsid w:val="00A31FDE"/>
    <w:rsid w:val="00A32674"/>
    <w:rsid w:val="00A32D87"/>
    <w:rsid w:val="00A379A1"/>
    <w:rsid w:val="00A403C5"/>
    <w:rsid w:val="00A40712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C54"/>
    <w:rsid w:val="00A65DF8"/>
    <w:rsid w:val="00A727A8"/>
    <w:rsid w:val="00A76733"/>
    <w:rsid w:val="00A90F34"/>
    <w:rsid w:val="00A91C14"/>
    <w:rsid w:val="00AA0AF3"/>
    <w:rsid w:val="00AA3B06"/>
    <w:rsid w:val="00AA6CCD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6A54"/>
    <w:rsid w:val="00AF1772"/>
    <w:rsid w:val="00AF4866"/>
    <w:rsid w:val="00AF52DE"/>
    <w:rsid w:val="00AF6C9D"/>
    <w:rsid w:val="00B00B0E"/>
    <w:rsid w:val="00B037E8"/>
    <w:rsid w:val="00B03CC7"/>
    <w:rsid w:val="00B10795"/>
    <w:rsid w:val="00B122F3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53E4C"/>
    <w:rsid w:val="00B55E92"/>
    <w:rsid w:val="00B60F99"/>
    <w:rsid w:val="00B65801"/>
    <w:rsid w:val="00B66B54"/>
    <w:rsid w:val="00B671DC"/>
    <w:rsid w:val="00B67F8B"/>
    <w:rsid w:val="00B833F2"/>
    <w:rsid w:val="00B87A3D"/>
    <w:rsid w:val="00B87F8F"/>
    <w:rsid w:val="00B90CA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6BE2"/>
    <w:rsid w:val="00BC0883"/>
    <w:rsid w:val="00BC1712"/>
    <w:rsid w:val="00BC4170"/>
    <w:rsid w:val="00BC47E3"/>
    <w:rsid w:val="00BC7F4F"/>
    <w:rsid w:val="00BD0C93"/>
    <w:rsid w:val="00BD3A07"/>
    <w:rsid w:val="00BD499F"/>
    <w:rsid w:val="00BD5445"/>
    <w:rsid w:val="00BE3423"/>
    <w:rsid w:val="00BE52DF"/>
    <w:rsid w:val="00BE5E88"/>
    <w:rsid w:val="00BE6544"/>
    <w:rsid w:val="00BF44F4"/>
    <w:rsid w:val="00BF4919"/>
    <w:rsid w:val="00BF4A50"/>
    <w:rsid w:val="00BF5795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76CB3"/>
    <w:rsid w:val="00C85681"/>
    <w:rsid w:val="00C9066B"/>
    <w:rsid w:val="00C93DD3"/>
    <w:rsid w:val="00C95A18"/>
    <w:rsid w:val="00CA2404"/>
    <w:rsid w:val="00CA2E63"/>
    <w:rsid w:val="00CA7616"/>
    <w:rsid w:val="00CB2934"/>
    <w:rsid w:val="00CB5774"/>
    <w:rsid w:val="00CB5D21"/>
    <w:rsid w:val="00CC066E"/>
    <w:rsid w:val="00CC34E5"/>
    <w:rsid w:val="00CC6D2D"/>
    <w:rsid w:val="00CC72EB"/>
    <w:rsid w:val="00CC7EEF"/>
    <w:rsid w:val="00CD05C5"/>
    <w:rsid w:val="00CD2252"/>
    <w:rsid w:val="00CD4229"/>
    <w:rsid w:val="00CD4921"/>
    <w:rsid w:val="00CE126E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615C"/>
    <w:rsid w:val="00D377C1"/>
    <w:rsid w:val="00D4191E"/>
    <w:rsid w:val="00D5077F"/>
    <w:rsid w:val="00D51CD2"/>
    <w:rsid w:val="00D5323F"/>
    <w:rsid w:val="00D53880"/>
    <w:rsid w:val="00D5503C"/>
    <w:rsid w:val="00D566BB"/>
    <w:rsid w:val="00D572E2"/>
    <w:rsid w:val="00D5739F"/>
    <w:rsid w:val="00D612E7"/>
    <w:rsid w:val="00D6154E"/>
    <w:rsid w:val="00D62091"/>
    <w:rsid w:val="00D646B2"/>
    <w:rsid w:val="00D76CB5"/>
    <w:rsid w:val="00D81C29"/>
    <w:rsid w:val="00D82D6E"/>
    <w:rsid w:val="00D85B67"/>
    <w:rsid w:val="00D9055A"/>
    <w:rsid w:val="00D91878"/>
    <w:rsid w:val="00D920A3"/>
    <w:rsid w:val="00D95976"/>
    <w:rsid w:val="00D9726A"/>
    <w:rsid w:val="00D9743E"/>
    <w:rsid w:val="00D977C5"/>
    <w:rsid w:val="00DA34F5"/>
    <w:rsid w:val="00DA7EDD"/>
    <w:rsid w:val="00DB0C7B"/>
    <w:rsid w:val="00DB0D53"/>
    <w:rsid w:val="00DB215F"/>
    <w:rsid w:val="00DB524A"/>
    <w:rsid w:val="00DB71F1"/>
    <w:rsid w:val="00DC08C8"/>
    <w:rsid w:val="00DC09F0"/>
    <w:rsid w:val="00DC148C"/>
    <w:rsid w:val="00DC3136"/>
    <w:rsid w:val="00DC7F0C"/>
    <w:rsid w:val="00DD1F91"/>
    <w:rsid w:val="00DD3E4B"/>
    <w:rsid w:val="00DD463E"/>
    <w:rsid w:val="00DD704B"/>
    <w:rsid w:val="00DE0AB9"/>
    <w:rsid w:val="00DE2294"/>
    <w:rsid w:val="00DE5089"/>
    <w:rsid w:val="00DE5DDF"/>
    <w:rsid w:val="00DE791F"/>
    <w:rsid w:val="00DF0084"/>
    <w:rsid w:val="00DF7B0B"/>
    <w:rsid w:val="00DF7E8D"/>
    <w:rsid w:val="00E02D33"/>
    <w:rsid w:val="00E0597F"/>
    <w:rsid w:val="00E06895"/>
    <w:rsid w:val="00E1166E"/>
    <w:rsid w:val="00E14FE7"/>
    <w:rsid w:val="00E15081"/>
    <w:rsid w:val="00E15197"/>
    <w:rsid w:val="00E171B4"/>
    <w:rsid w:val="00E204AC"/>
    <w:rsid w:val="00E26045"/>
    <w:rsid w:val="00E26668"/>
    <w:rsid w:val="00E30BCD"/>
    <w:rsid w:val="00E34D43"/>
    <w:rsid w:val="00E37236"/>
    <w:rsid w:val="00E455B8"/>
    <w:rsid w:val="00E5247C"/>
    <w:rsid w:val="00E6083B"/>
    <w:rsid w:val="00E61183"/>
    <w:rsid w:val="00E63324"/>
    <w:rsid w:val="00E674BE"/>
    <w:rsid w:val="00E7122E"/>
    <w:rsid w:val="00E72F04"/>
    <w:rsid w:val="00E72F8E"/>
    <w:rsid w:val="00E73B87"/>
    <w:rsid w:val="00E74814"/>
    <w:rsid w:val="00E74BB8"/>
    <w:rsid w:val="00E7672F"/>
    <w:rsid w:val="00E84F70"/>
    <w:rsid w:val="00E91F40"/>
    <w:rsid w:val="00E925ED"/>
    <w:rsid w:val="00EA0230"/>
    <w:rsid w:val="00EA28E1"/>
    <w:rsid w:val="00EA2DCA"/>
    <w:rsid w:val="00EA358E"/>
    <w:rsid w:val="00EA50F6"/>
    <w:rsid w:val="00EB0B8B"/>
    <w:rsid w:val="00EB1E01"/>
    <w:rsid w:val="00EB2A39"/>
    <w:rsid w:val="00EC1CD3"/>
    <w:rsid w:val="00EC303F"/>
    <w:rsid w:val="00EC423E"/>
    <w:rsid w:val="00ED024A"/>
    <w:rsid w:val="00ED03F7"/>
    <w:rsid w:val="00ED639F"/>
    <w:rsid w:val="00ED65F7"/>
    <w:rsid w:val="00EE2CF3"/>
    <w:rsid w:val="00EF4625"/>
    <w:rsid w:val="00EF617D"/>
    <w:rsid w:val="00F04C4F"/>
    <w:rsid w:val="00F05F25"/>
    <w:rsid w:val="00F07F9B"/>
    <w:rsid w:val="00F1445C"/>
    <w:rsid w:val="00F16E77"/>
    <w:rsid w:val="00F2100B"/>
    <w:rsid w:val="00F21F17"/>
    <w:rsid w:val="00F22F89"/>
    <w:rsid w:val="00F2677F"/>
    <w:rsid w:val="00F35E5A"/>
    <w:rsid w:val="00F37F90"/>
    <w:rsid w:val="00F4020B"/>
    <w:rsid w:val="00F40F64"/>
    <w:rsid w:val="00F43473"/>
    <w:rsid w:val="00F5098F"/>
    <w:rsid w:val="00F52FF5"/>
    <w:rsid w:val="00F5358B"/>
    <w:rsid w:val="00F57188"/>
    <w:rsid w:val="00F645F8"/>
    <w:rsid w:val="00F676F5"/>
    <w:rsid w:val="00F800D7"/>
    <w:rsid w:val="00F806E6"/>
    <w:rsid w:val="00F8229C"/>
    <w:rsid w:val="00F909C5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52B"/>
    <w:rsid w:val="00FD6CF1"/>
    <w:rsid w:val="00FE1FB6"/>
    <w:rsid w:val="00FE4A24"/>
    <w:rsid w:val="00FE57C0"/>
    <w:rsid w:val="00FE71C8"/>
    <w:rsid w:val="00FE732E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rsid w:val="00E02D33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92869-351D-4707-8DD3-A2677D2C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189</cp:revision>
  <cp:lastPrinted>2017-09-07T10:02:00Z</cp:lastPrinted>
  <dcterms:created xsi:type="dcterms:W3CDTF">2023-04-08T18:02:00Z</dcterms:created>
  <dcterms:modified xsi:type="dcterms:W3CDTF">2024-04-01T09:27:00Z</dcterms:modified>
</cp:coreProperties>
</file>