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B9FCF" w14:textId="01D59EED" w:rsidR="00DD1F91" w:rsidRDefault="002D473A" w:rsidP="00D657BC">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08437670" w14:textId="7F4F3D92" w:rsidR="00C20594" w:rsidRPr="003962F4" w:rsidRDefault="00C20594" w:rsidP="003962F4">
      <w:pPr>
        <w:widowControl w:val="0"/>
        <w:suppressAutoHyphens/>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b/>
          <w:sz w:val="22"/>
          <w:szCs w:val="22"/>
          <w:u w:val="single"/>
          <w:lang w:eastAsia="ar-SA"/>
        </w:rPr>
        <w:t>ALLEGATO A</w:t>
      </w:r>
      <w:r w:rsidRPr="003962F4">
        <w:rPr>
          <w:rFonts w:asciiTheme="minorHAnsi" w:eastAsiaTheme="minorEastAsia" w:hAnsiTheme="minorHAnsi" w:cstheme="minorHAnsi"/>
          <w:sz w:val="22"/>
          <w:szCs w:val="22"/>
          <w:u w:val="single"/>
          <w:lang w:eastAsia="ar-SA"/>
        </w:rPr>
        <w:t xml:space="preserve"> istanza di partecipazione FIGURE PROFESSIONALI </w:t>
      </w:r>
      <w:r w:rsidR="003C5971" w:rsidRPr="003962F4">
        <w:rPr>
          <w:rFonts w:asciiTheme="minorHAnsi" w:eastAsiaTheme="minorEastAsia" w:hAnsiTheme="minorHAnsi" w:cstheme="minorHAnsi"/>
          <w:sz w:val="22"/>
          <w:szCs w:val="22"/>
          <w:u w:val="single"/>
          <w:lang w:eastAsia="ar-SA"/>
        </w:rPr>
        <w:t xml:space="preserve">PNRR </w:t>
      </w:r>
      <w:r w:rsidR="005B79CE" w:rsidRPr="003962F4">
        <w:rPr>
          <w:rFonts w:asciiTheme="minorHAnsi" w:eastAsiaTheme="minorEastAsia" w:hAnsiTheme="minorHAnsi" w:cstheme="minorHAnsi"/>
          <w:sz w:val="22"/>
          <w:szCs w:val="22"/>
          <w:u w:val="single"/>
          <w:lang w:eastAsia="ar-SA"/>
        </w:rPr>
        <w:t>CLASSROOM</w:t>
      </w:r>
    </w:p>
    <w:p w14:paraId="32FB28CE" w14:textId="77777777" w:rsidR="003962F4" w:rsidRPr="00F25D50" w:rsidRDefault="003962F4" w:rsidP="003962F4">
      <w:pPr>
        <w:widowControl w:val="0"/>
        <w:tabs>
          <w:tab w:val="left" w:pos="1733"/>
        </w:tabs>
        <w:autoSpaceDE w:val="0"/>
        <w:autoSpaceDN w:val="0"/>
        <w:ind w:right="284"/>
        <w:jc w:val="both"/>
        <w:rPr>
          <w:rFonts w:ascii="Calibri" w:eastAsia="Calibri" w:hAnsi="Calibri" w:cs="Calibri"/>
          <w:bCs/>
          <w:i/>
          <w:iCs/>
          <w:sz w:val="24"/>
          <w:szCs w:val="24"/>
          <w:lang w:eastAsia="en-US"/>
        </w:rPr>
      </w:pPr>
      <w:r w:rsidRPr="00F25D50">
        <w:rPr>
          <w:rFonts w:ascii="Calibri" w:eastAsia="Calibri" w:hAnsi="Calibri" w:cs="Calibri"/>
          <w:bCs/>
          <w:i/>
          <w:iCs/>
          <w:sz w:val="24"/>
          <w:szCs w:val="24"/>
          <w:lang w:eastAsia="en-US"/>
        </w:rPr>
        <w:t>Piano Nazionale Di Ripresa E Resilienza - Missione 4: Istruzione E Ricerca - Componente 1 Potenziamento dell’offerta dei servizi di istruzione: dagli asili nido alle Università Investimento 3.2: Scuola 4.0 - Azione 1 - Next generation classroom – Ambienti di apprendimento innovativi</w:t>
      </w:r>
    </w:p>
    <w:p w14:paraId="68594804" w14:textId="77777777" w:rsidR="003962F4" w:rsidRPr="001C0945" w:rsidRDefault="003962F4" w:rsidP="003962F4">
      <w:pPr>
        <w:widowControl w:val="0"/>
        <w:tabs>
          <w:tab w:val="left" w:pos="1733"/>
        </w:tabs>
        <w:autoSpaceDE w:val="0"/>
        <w:autoSpaceDN w:val="0"/>
        <w:ind w:left="1416" w:right="284" w:hanging="1416"/>
        <w:jc w:val="both"/>
        <w:rPr>
          <w:rFonts w:asciiTheme="minorHAnsi" w:eastAsia="Calibri" w:hAnsiTheme="minorHAnsi" w:cstheme="minorHAnsi"/>
          <w:bCs/>
          <w:i/>
          <w:iCs/>
          <w:sz w:val="22"/>
          <w:szCs w:val="22"/>
          <w:lang w:eastAsia="en-US"/>
        </w:rPr>
      </w:pPr>
      <w:r w:rsidRPr="001C0945">
        <w:rPr>
          <w:rFonts w:asciiTheme="minorHAnsi" w:eastAsia="Calibri" w:hAnsiTheme="minorHAnsi" w:cstheme="minorHAnsi"/>
          <w:bCs/>
          <w:i/>
          <w:iCs/>
          <w:sz w:val="22"/>
          <w:szCs w:val="22"/>
          <w:lang w:eastAsia="en-US"/>
        </w:rPr>
        <w:t>CNP: M4C1I3.2-2022-961-P-19642</w:t>
      </w:r>
    </w:p>
    <w:p w14:paraId="442CB1D8" w14:textId="77777777" w:rsidR="003962F4" w:rsidRDefault="003962F4" w:rsidP="003962F4">
      <w:pPr>
        <w:keepNext/>
        <w:keepLines/>
        <w:widowControl w:val="0"/>
        <w:jc w:val="both"/>
        <w:outlineLvl w:val="5"/>
        <w:rPr>
          <w:rFonts w:asciiTheme="minorHAnsi" w:eastAsia="Calibri" w:hAnsiTheme="minorHAnsi" w:cstheme="minorHAnsi"/>
          <w:bCs/>
          <w:i/>
          <w:iCs/>
          <w:sz w:val="22"/>
          <w:szCs w:val="22"/>
          <w:lang w:eastAsia="en-US"/>
        </w:rPr>
      </w:pPr>
      <w:r w:rsidRPr="001C0945">
        <w:rPr>
          <w:rFonts w:asciiTheme="minorHAnsi" w:eastAsia="Calibri" w:hAnsiTheme="minorHAnsi" w:cstheme="minorHAnsi"/>
          <w:bCs/>
          <w:i/>
          <w:iCs/>
          <w:sz w:val="22"/>
          <w:szCs w:val="22"/>
          <w:lang w:eastAsia="en-US"/>
        </w:rPr>
        <w:t>CUP: H34D23000140006</w:t>
      </w:r>
    </w:p>
    <w:p w14:paraId="1F236674" w14:textId="77777777" w:rsidR="00C20594" w:rsidRPr="003962F4" w:rsidRDefault="00C20594" w:rsidP="003962F4">
      <w:pPr>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ab/>
      </w:r>
      <w:r w:rsidRPr="003962F4">
        <w:rPr>
          <w:rFonts w:asciiTheme="minorHAnsi" w:eastAsiaTheme="minorEastAsia" w:hAnsiTheme="minorHAnsi" w:cstheme="minorHAnsi"/>
          <w:sz w:val="22"/>
          <w:szCs w:val="22"/>
        </w:rPr>
        <w:tab/>
      </w:r>
      <w:r w:rsidRPr="003962F4">
        <w:rPr>
          <w:rFonts w:asciiTheme="minorHAnsi" w:eastAsiaTheme="minorEastAsia" w:hAnsiTheme="minorHAnsi" w:cstheme="minorHAnsi"/>
          <w:sz w:val="22"/>
          <w:szCs w:val="22"/>
        </w:rPr>
        <w:tab/>
      </w:r>
      <w:r w:rsidRPr="003962F4">
        <w:rPr>
          <w:rFonts w:asciiTheme="minorHAnsi" w:eastAsiaTheme="minorEastAsia" w:hAnsiTheme="minorHAnsi" w:cstheme="minorHAnsi"/>
          <w:sz w:val="22"/>
          <w:szCs w:val="22"/>
        </w:rPr>
        <w:tab/>
      </w:r>
      <w:r w:rsidRPr="003962F4">
        <w:rPr>
          <w:rFonts w:asciiTheme="minorHAnsi" w:eastAsiaTheme="minorEastAsia" w:hAnsiTheme="minorHAnsi" w:cstheme="minorHAnsi"/>
          <w:sz w:val="22"/>
          <w:szCs w:val="22"/>
        </w:rPr>
        <w:tab/>
      </w:r>
      <w:r w:rsidRPr="003962F4">
        <w:rPr>
          <w:rFonts w:asciiTheme="minorHAnsi" w:eastAsiaTheme="minorEastAsia" w:hAnsiTheme="minorHAnsi" w:cstheme="minorHAnsi"/>
          <w:sz w:val="22"/>
          <w:szCs w:val="22"/>
        </w:rPr>
        <w:tab/>
      </w:r>
      <w:r w:rsidRPr="003962F4">
        <w:rPr>
          <w:rFonts w:asciiTheme="minorHAnsi" w:eastAsiaTheme="minorEastAsia" w:hAnsiTheme="minorHAnsi" w:cstheme="minorHAnsi"/>
          <w:sz w:val="22"/>
          <w:szCs w:val="22"/>
        </w:rPr>
        <w:tab/>
      </w:r>
      <w:r w:rsidRPr="003962F4">
        <w:rPr>
          <w:rFonts w:asciiTheme="minorHAnsi" w:eastAsiaTheme="minorEastAsia" w:hAnsiTheme="minorHAnsi" w:cstheme="minorHAnsi"/>
          <w:sz w:val="22"/>
          <w:szCs w:val="22"/>
        </w:rPr>
        <w:tab/>
        <w:t xml:space="preserve">      </w:t>
      </w:r>
    </w:p>
    <w:p w14:paraId="2C1E39B9" w14:textId="1C48F1D1" w:rsidR="00C20594" w:rsidRDefault="00C20594" w:rsidP="003962F4">
      <w:pPr>
        <w:autoSpaceDE w:val="0"/>
        <w:spacing w:line="320" w:lineRule="exact"/>
        <w:ind w:left="5664" w:firstLine="708"/>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Al Dirigente Scolastico</w:t>
      </w:r>
    </w:p>
    <w:p w14:paraId="357191F5" w14:textId="14DA5091" w:rsidR="003962F4" w:rsidRPr="003962F4" w:rsidRDefault="003962F4" w:rsidP="003962F4">
      <w:pPr>
        <w:autoSpaceDE w:val="0"/>
        <w:spacing w:line="320" w:lineRule="exact"/>
        <w:rPr>
          <w:rFonts w:asciiTheme="minorHAnsi" w:eastAsiaTheme="minorEastAsia" w:hAnsiTheme="minorHAnsi" w:cstheme="minorHAnsi"/>
          <w:sz w:val="22"/>
          <w:szCs w:val="22"/>
        </w:rPr>
      </w:pP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t>Dell’IC di Albinea</w:t>
      </w:r>
    </w:p>
    <w:p w14:paraId="1E992FEC" w14:textId="77777777" w:rsidR="00C20594" w:rsidRPr="003962F4" w:rsidRDefault="00C20594" w:rsidP="003962F4">
      <w:pPr>
        <w:autoSpaceDE w:val="0"/>
        <w:spacing w:line="320" w:lineRule="exact"/>
        <w:rPr>
          <w:rFonts w:asciiTheme="minorHAnsi" w:eastAsiaTheme="minorEastAsia" w:hAnsiTheme="minorHAnsi" w:cstheme="minorHAnsi"/>
          <w:sz w:val="22"/>
          <w:szCs w:val="22"/>
        </w:rPr>
      </w:pPr>
    </w:p>
    <w:p w14:paraId="75D02FAC" w14:textId="77777777" w:rsidR="00C20594" w:rsidRPr="003962F4" w:rsidRDefault="00C20594" w:rsidP="003962F4">
      <w:pPr>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Il/la sottoscritto/a_____________________________________________________________</w:t>
      </w:r>
    </w:p>
    <w:p w14:paraId="4EC1C980" w14:textId="77777777" w:rsidR="00C20594" w:rsidRPr="003962F4" w:rsidRDefault="00C20594" w:rsidP="003962F4">
      <w:pPr>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nato/a a _______________________________________________ il ____________________</w:t>
      </w:r>
    </w:p>
    <w:p w14:paraId="7B5C229E" w14:textId="77777777" w:rsidR="00C20594" w:rsidRPr="003962F4" w:rsidRDefault="00C20594" w:rsidP="003962F4">
      <w:pPr>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codice fiscale |__|__|__|__|__|__|__|__|__|__|__|__|__|__|__|__|</w:t>
      </w:r>
    </w:p>
    <w:p w14:paraId="18A8EF8D" w14:textId="77777777" w:rsidR="00C20594" w:rsidRPr="003962F4" w:rsidRDefault="00C20594" w:rsidP="003962F4">
      <w:pPr>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residente a ___________________________via_____________________________________</w:t>
      </w:r>
    </w:p>
    <w:p w14:paraId="23FABA48" w14:textId="77777777" w:rsidR="00C20594" w:rsidRPr="003962F4" w:rsidRDefault="00C20594" w:rsidP="003962F4">
      <w:pPr>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recapito tel. _____________________________ recapito cell. _____________________</w:t>
      </w:r>
    </w:p>
    <w:p w14:paraId="64C92FA0" w14:textId="77777777" w:rsidR="00C20594" w:rsidRPr="003962F4" w:rsidRDefault="00C20594" w:rsidP="003962F4">
      <w:pPr>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indirizzo E-Mail _______________________________indirizzo PEC______________________________</w:t>
      </w:r>
    </w:p>
    <w:p w14:paraId="1534F44E" w14:textId="77777777" w:rsidR="00C20594" w:rsidRPr="003962F4" w:rsidRDefault="00C20594" w:rsidP="003962F4">
      <w:pPr>
        <w:autoSpaceDE w:val="0"/>
        <w:spacing w:line="320" w:lineRule="exact"/>
        <w:rPr>
          <w:rFonts w:asciiTheme="minorHAnsi" w:eastAsiaTheme="minorEastAsia" w:hAnsiTheme="minorHAnsi" w:cstheme="minorHAnsi"/>
          <w:b/>
          <w:sz w:val="22"/>
          <w:szCs w:val="22"/>
        </w:rPr>
      </w:pPr>
      <w:r w:rsidRPr="003962F4">
        <w:rPr>
          <w:rFonts w:asciiTheme="minorHAnsi" w:eastAsiaTheme="minorEastAsia" w:hAnsiTheme="minorHAnsi" w:cstheme="minorHAnsi"/>
          <w:sz w:val="22"/>
          <w:szCs w:val="22"/>
        </w:rPr>
        <w:t>in servizio presso ______________________________ con la qualifica di __________________</w:t>
      </w:r>
    </w:p>
    <w:p w14:paraId="2607936A" w14:textId="77777777" w:rsidR="003962F4" w:rsidRDefault="003962F4" w:rsidP="003962F4">
      <w:pPr>
        <w:autoSpaceDE w:val="0"/>
        <w:spacing w:line="320" w:lineRule="exact"/>
        <w:jc w:val="center"/>
        <w:rPr>
          <w:rFonts w:asciiTheme="minorHAnsi" w:eastAsiaTheme="minorEastAsia" w:hAnsiTheme="minorHAnsi" w:cstheme="minorHAnsi"/>
          <w:b/>
          <w:sz w:val="22"/>
          <w:szCs w:val="22"/>
        </w:rPr>
      </w:pPr>
    </w:p>
    <w:p w14:paraId="2B8D0C62" w14:textId="5FFD28EE" w:rsidR="00C20594" w:rsidRDefault="00C20594" w:rsidP="003962F4">
      <w:pPr>
        <w:autoSpaceDE w:val="0"/>
        <w:spacing w:line="320" w:lineRule="exact"/>
        <w:jc w:val="center"/>
        <w:rPr>
          <w:rFonts w:asciiTheme="minorHAnsi" w:eastAsiaTheme="minorEastAsia" w:hAnsiTheme="minorHAnsi" w:cstheme="minorHAnsi"/>
          <w:b/>
          <w:sz w:val="22"/>
          <w:szCs w:val="22"/>
        </w:rPr>
      </w:pPr>
      <w:r w:rsidRPr="003962F4">
        <w:rPr>
          <w:rFonts w:asciiTheme="minorHAnsi" w:eastAsiaTheme="minorEastAsia" w:hAnsiTheme="minorHAnsi" w:cstheme="minorHAnsi"/>
          <w:b/>
          <w:sz w:val="22"/>
          <w:szCs w:val="22"/>
        </w:rPr>
        <w:t>CHIEDE</w:t>
      </w:r>
    </w:p>
    <w:p w14:paraId="0E180F4D" w14:textId="77777777" w:rsidR="003962F4" w:rsidRPr="003962F4" w:rsidRDefault="003962F4" w:rsidP="003962F4">
      <w:pPr>
        <w:autoSpaceDE w:val="0"/>
        <w:spacing w:line="320" w:lineRule="exact"/>
        <w:jc w:val="center"/>
        <w:rPr>
          <w:rFonts w:asciiTheme="minorHAnsi" w:eastAsiaTheme="minorEastAsia" w:hAnsiTheme="minorHAnsi" w:cstheme="minorHAnsi"/>
          <w:sz w:val="22"/>
          <w:szCs w:val="22"/>
        </w:rPr>
      </w:pPr>
    </w:p>
    <w:p w14:paraId="4DE8873F" w14:textId="572DB936" w:rsidR="00C20594" w:rsidRDefault="00C20594" w:rsidP="003962F4">
      <w:pPr>
        <w:autoSpaceDE w:val="0"/>
        <w:spacing w:line="320" w:lineRule="exact"/>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Di partecipare alla selezione per l’attribuzione dell’incarico di</w:t>
      </w:r>
      <w:r w:rsidR="0067471F" w:rsidRPr="003962F4">
        <w:rPr>
          <w:rFonts w:asciiTheme="minorHAnsi" w:eastAsiaTheme="minorEastAsia" w:hAnsiTheme="minorHAnsi" w:cstheme="minorHAnsi"/>
          <w:sz w:val="22"/>
          <w:szCs w:val="22"/>
        </w:rPr>
        <w:t xml:space="preserve"> </w:t>
      </w:r>
      <w:r w:rsidR="00B7288B" w:rsidRPr="003962F4">
        <w:rPr>
          <w:rFonts w:asciiTheme="minorHAnsi" w:eastAsiaTheme="minorEastAsia" w:hAnsiTheme="minorHAnsi" w:cstheme="minorHAnsi"/>
          <w:sz w:val="22"/>
          <w:szCs w:val="22"/>
        </w:rPr>
        <w:t>VERIFICATORE DELLA CONFORMITA’</w:t>
      </w:r>
      <w:r w:rsidRPr="003962F4">
        <w:rPr>
          <w:rFonts w:asciiTheme="minorHAnsi" w:eastAsiaTheme="minorEastAsia" w:hAnsiTheme="minorHAnsi" w:cstheme="minorHAnsi"/>
          <w:sz w:val="22"/>
          <w:szCs w:val="22"/>
        </w:rPr>
        <w:t xml:space="preserve"> </w:t>
      </w:r>
      <w:r w:rsidR="006E5F87" w:rsidRPr="003962F4">
        <w:rPr>
          <w:rFonts w:asciiTheme="minorHAnsi" w:eastAsiaTheme="minorEastAsia" w:hAnsiTheme="minorHAnsi" w:cstheme="minorHAnsi"/>
          <w:sz w:val="22"/>
          <w:szCs w:val="22"/>
        </w:rPr>
        <w:t>nel ruolo:</w:t>
      </w:r>
    </w:p>
    <w:p w14:paraId="10273465" w14:textId="77777777" w:rsidR="003962F4" w:rsidRPr="003962F4" w:rsidRDefault="003962F4" w:rsidP="003962F4">
      <w:pPr>
        <w:autoSpaceDE w:val="0"/>
        <w:spacing w:line="320" w:lineRule="exact"/>
        <w:rPr>
          <w:rFonts w:asciiTheme="minorHAnsi" w:eastAsiaTheme="minorEastAsia" w:hAnsiTheme="minorHAnsi" w:cstheme="minorHAnsi"/>
          <w:sz w:val="22"/>
          <w:szCs w:val="22"/>
        </w:rPr>
      </w:pPr>
    </w:p>
    <w:tbl>
      <w:tblPr>
        <w:tblStyle w:val="Grigliatabella1"/>
        <w:tblW w:w="9776" w:type="dxa"/>
        <w:tblLayout w:type="fixed"/>
        <w:tblLook w:val="04A0" w:firstRow="1" w:lastRow="0" w:firstColumn="1" w:lastColumn="0" w:noHBand="0" w:noVBand="1"/>
      </w:tblPr>
      <w:tblGrid>
        <w:gridCol w:w="4957"/>
        <w:gridCol w:w="2693"/>
        <w:gridCol w:w="1134"/>
        <w:gridCol w:w="992"/>
      </w:tblGrid>
      <w:tr w:rsidR="00D657BC" w:rsidRPr="003962F4" w14:paraId="403E55CC" w14:textId="526EFA81" w:rsidTr="00835ED3">
        <w:trPr>
          <w:trHeight w:val="284"/>
        </w:trPr>
        <w:tc>
          <w:tcPr>
            <w:tcW w:w="4957" w:type="dxa"/>
            <w:hideMark/>
          </w:tcPr>
          <w:p w14:paraId="7D2C5BDC" w14:textId="77777777" w:rsidR="00D657BC" w:rsidRPr="003962F4" w:rsidRDefault="00D657BC" w:rsidP="003962F4">
            <w:pPr>
              <w:autoSpaceDE w:val="0"/>
              <w:autoSpaceDN w:val="0"/>
              <w:adjustRightInd w:val="0"/>
              <w:spacing w:line="320" w:lineRule="exact"/>
              <w:rPr>
                <w:rFonts w:asciiTheme="minorHAnsi" w:eastAsia="Calibri" w:hAnsiTheme="minorHAnsi" w:cstheme="minorHAnsi"/>
                <w:b/>
                <w:bCs/>
                <w:sz w:val="22"/>
                <w:szCs w:val="22"/>
                <w:lang w:eastAsia="en-US"/>
              </w:rPr>
            </w:pPr>
            <w:bookmarkStart w:id="0" w:name="_Hlk147681259"/>
            <w:r w:rsidRPr="003962F4">
              <w:rPr>
                <w:rFonts w:asciiTheme="minorHAnsi" w:eastAsia="Calibri" w:hAnsiTheme="minorHAnsi" w:cstheme="minorHAnsi"/>
                <w:b/>
                <w:bCs/>
                <w:sz w:val="22"/>
                <w:szCs w:val="22"/>
                <w:lang w:eastAsia="en-US"/>
              </w:rPr>
              <w:t xml:space="preserve">Ruolo </w:t>
            </w:r>
          </w:p>
        </w:tc>
        <w:tc>
          <w:tcPr>
            <w:tcW w:w="2693" w:type="dxa"/>
          </w:tcPr>
          <w:p w14:paraId="3707C5DC" w14:textId="716A9BFB" w:rsidR="00D657BC" w:rsidRPr="003962F4" w:rsidRDefault="00D657BC" w:rsidP="003962F4">
            <w:pPr>
              <w:autoSpaceDE w:val="0"/>
              <w:autoSpaceDN w:val="0"/>
              <w:adjustRightInd w:val="0"/>
              <w:spacing w:line="320" w:lineRule="exact"/>
              <w:rPr>
                <w:rFonts w:asciiTheme="minorHAnsi" w:eastAsia="Calibri" w:hAnsiTheme="minorHAnsi" w:cstheme="minorHAnsi"/>
                <w:b/>
                <w:bCs/>
                <w:sz w:val="22"/>
                <w:szCs w:val="22"/>
                <w:lang w:eastAsia="en-US"/>
              </w:rPr>
            </w:pPr>
          </w:p>
        </w:tc>
        <w:tc>
          <w:tcPr>
            <w:tcW w:w="1134" w:type="dxa"/>
          </w:tcPr>
          <w:p w14:paraId="2FF871A8" w14:textId="5185AAE6" w:rsidR="00D657BC" w:rsidRPr="003962F4" w:rsidRDefault="00D657BC" w:rsidP="003962F4">
            <w:pPr>
              <w:autoSpaceDE w:val="0"/>
              <w:autoSpaceDN w:val="0"/>
              <w:adjustRightInd w:val="0"/>
              <w:spacing w:line="320" w:lineRule="exact"/>
              <w:rPr>
                <w:rFonts w:asciiTheme="minorHAnsi" w:eastAsia="Calibri" w:hAnsiTheme="minorHAnsi" w:cstheme="minorHAnsi"/>
                <w:b/>
                <w:bCs/>
                <w:sz w:val="22"/>
                <w:szCs w:val="22"/>
                <w:lang w:eastAsia="en-US"/>
              </w:rPr>
            </w:pPr>
            <w:r w:rsidRPr="003962F4">
              <w:rPr>
                <w:rFonts w:asciiTheme="minorHAnsi" w:eastAsia="Calibri" w:hAnsiTheme="minorHAnsi" w:cstheme="minorHAnsi"/>
                <w:b/>
                <w:bCs/>
                <w:sz w:val="22"/>
                <w:szCs w:val="22"/>
                <w:lang w:eastAsia="en-US"/>
              </w:rPr>
              <w:t>Ore di impegno totale</w:t>
            </w:r>
          </w:p>
        </w:tc>
        <w:tc>
          <w:tcPr>
            <w:tcW w:w="992" w:type="dxa"/>
          </w:tcPr>
          <w:p w14:paraId="068CF791" w14:textId="504F4ABA" w:rsidR="00D657BC" w:rsidRPr="003962F4" w:rsidRDefault="00D657BC" w:rsidP="003962F4">
            <w:pPr>
              <w:autoSpaceDE w:val="0"/>
              <w:autoSpaceDN w:val="0"/>
              <w:adjustRightInd w:val="0"/>
              <w:spacing w:line="320" w:lineRule="exact"/>
              <w:rPr>
                <w:rFonts w:asciiTheme="minorHAnsi" w:eastAsia="Calibri" w:hAnsiTheme="minorHAnsi" w:cstheme="minorHAnsi"/>
                <w:b/>
                <w:bCs/>
                <w:sz w:val="22"/>
                <w:szCs w:val="22"/>
                <w:lang w:eastAsia="en-US"/>
              </w:rPr>
            </w:pPr>
            <w:r w:rsidRPr="003962F4">
              <w:rPr>
                <w:rFonts w:asciiTheme="minorHAnsi" w:eastAsia="Calibri" w:hAnsiTheme="minorHAnsi" w:cstheme="minorHAnsi"/>
                <w:b/>
                <w:bCs/>
                <w:sz w:val="22"/>
                <w:szCs w:val="22"/>
                <w:lang w:eastAsia="en-US"/>
              </w:rPr>
              <w:t>Barrare per la scelta</w:t>
            </w:r>
          </w:p>
        </w:tc>
      </w:tr>
      <w:tr w:rsidR="00835ED3" w:rsidRPr="003962F4" w14:paraId="342DDA10" w14:textId="69021AD7" w:rsidTr="00835ED3">
        <w:trPr>
          <w:trHeight w:hRule="exact" w:val="924"/>
        </w:trPr>
        <w:tc>
          <w:tcPr>
            <w:tcW w:w="4957" w:type="dxa"/>
          </w:tcPr>
          <w:p w14:paraId="326E5AE3" w14:textId="5A30E90B" w:rsidR="00835ED3" w:rsidRPr="00835ED3" w:rsidRDefault="00835ED3" w:rsidP="00835ED3">
            <w:pPr>
              <w:pStyle w:val="Paragrafoelenco"/>
              <w:numPr>
                <w:ilvl w:val="0"/>
                <w:numId w:val="38"/>
              </w:numPr>
              <w:autoSpaceDE w:val="0"/>
              <w:autoSpaceDN w:val="0"/>
              <w:adjustRightInd w:val="0"/>
              <w:spacing w:line="320" w:lineRule="exact"/>
              <w:ind w:left="306" w:hanging="284"/>
              <w:rPr>
                <w:rFonts w:asciiTheme="minorHAnsi" w:eastAsia="Calibri" w:hAnsiTheme="minorHAnsi" w:cstheme="minorHAnsi"/>
                <w:b/>
                <w:bCs/>
                <w:sz w:val="22"/>
                <w:szCs w:val="22"/>
                <w:lang w:eastAsia="en-US"/>
              </w:rPr>
            </w:pPr>
            <w:r w:rsidRPr="00835ED3">
              <w:rPr>
                <w:rFonts w:asciiTheme="minorHAnsi" w:eastAsia="Calibri" w:hAnsiTheme="minorHAnsi" w:cstheme="minorHAnsi"/>
                <w:b/>
                <w:bCs/>
                <w:i/>
                <w:iCs/>
                <w:sz w:val="22"/>
                <w:szCs w:val="22"/>
                <w:lang w:eastAsia="en-US"/>
              </w:rPr>
              <w:t>Esperto per la verifica di conformità tecnica e contabile amministrativa della procedura</w:t>
            </w:r>
          </w:p>
        </w:tc>
        <w:tc>
          <w:tcPr>
            <w:tcW w:w="2693" w:type="dxa"/>
          </w:tcPr>
          <w:p w14:paraId="4366EEC5" w14:textId="77777777" w:rsidR="00835ED3" w:rsidRDefault="00835ED3" w:rsidP="00835ED3">
            <w:pPr>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Dotazioni digitali</w:t>
            </w:r>
          </w:p>
          <w:p w14:paraId="5EE2CEF6" w14:textId="77777777" w:rsidR="00835ED3" w:rsidRDefault="00835ED3" w:rsidP="00835ED3">
            <w:pPr>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CIG </w:t>
            </w:r>
            <w:r w:rsidRPr="003962F4">
              <w:rPr>
                <w:rFonts w:asciiTheme="minorHAnsi" w:eastAsiaTheme="minorEastAsia" w:hAnsiTheme="minorHAnsi" w:cstheme="minorBidi"/>
                <w:sz w:val="22"/>
                <w:szCs w:val="22"/>
              </w:rPr>
              <w:t>9983870628</w:t>
            </w:r>
          </w:p>
          <w:p w14:paraId="24B44E55" w14:textId="3E2A9393" w:rsidR="00835ED3" w:rsidRPr="003962F4" w:rsidRDefault="00835ED3" w:rsidP="00835ED3">
            <w:pPr>
              <w:rPr>
                <w:rFonts w:asciiTheme="minorHAnsi" w:eastAsiaTheme="minorEastAsia" w:hAnsiTheme="minorHAnsi" w:cstheme="minorHAnsi"/>
                <w:sz w:val="22"/>
                <w:szCs w:val="22"/>
              </w:rPr>
            </w:pPr>
            <w:r>
              <w:rPr>
                <w:rFonts w:asciiTheme="minorHAnsi" w:eastAsiaTheme="minorEastAsia" w:hAnsiTheme="minorHAnsi" w:cstheme="minorBidi"/>
                <w:sz w:val="22"/>
                <w:szCs w:val="22"/>
              </w:rPr>
              <w:t>Ditta Computers service</w:t>
            </w:r>
          </w:p>
        </w:tc>
        <w:tc>
          <w:tcPr>
            <w:tcW w:w="1134" w:type="dxa"/>
            <w:vAlign w:val="center"/>
          </w:tcPr>
          <w:p w14:paraId="7D161515" w14:textId="1069B532" w:rsidR="00835ED3" w:rsidRPr="003962F4" w:rsidRDefault="00835ED3" w:rsidP="00835ED3">
            <w:pPr>
              <w:spacing w:line="320" w:lineRule="exact"/>
              <w:rPr>
                <w:rFonts w:asciiTheme="minorHAnsi" w:eastAsiaTheme="minorEastAsia" w:hAnsiTheme="minorHAnsi" w:cstheme="minorHAnsi"/>
                <w:sz w:val="22"/>
                <w:szCs w:val="22"/>
              </w:rPr>
            </w:pPr>
            <w:r w:rsidRPr="00F6715C">
              <w:rPr>
                <w:rFonts w:asciiTheme="minorHAnsi" w:eastAsiaTheme="minorEastAsia" w:hAnsiTheme="minorHAnsi" w:cstheme="minorBidi"/>
                <w:sz w:val="22"/>
                <w:szCs w:val="22"/>
              </w:rPr>
              <w:t>N°</w:t>
            </w:r>
            <w:r>
              <w:rPr>
                <w:rFonts w:asciiTheme="minorHAnsi" w:eastAsiaTheme="minorEastAsia" w:hAnsiTheme="minorHAnsi" w:cstheme="minorBidi"/>
                <w:sz w:val="22"/>
                <w:szCs w:val="22"/>
              </w:rPr>
              <w:t xml:space="preserve"> 15</w:t>
            </w:r>
            <w:r w:rsidRPr="00F6715C">
              <w:rPr>
                <w:rFonts w:asciiTheme="minorHAnsi" w:eastAsiaTheme="minorEastAsia" w:hAnsiTheme="minorHAnsi" w:cstheme="minorBidi"/>
                <w:sz w:val="22"/>
                <w:szCs w:val="22"/>
              </w:rPr>
              <w:t xml:space="preserve"> ore</w:t>
            </w:r>
          </w:p>
        </w:tc>
        <w:tc>
          <w:tcPr>
            <w:tcW w:w="992" w:type="dxa"/>
          </w:tcPr>
          <w:p w14:paraId="10CC878B" w14:textId="6EE6848D" w:rsidR="00835ED3" w:rsidRPr="003962F4" w:rsidRDefault="00835ED3" w:rsidP="00835ED3">
            <w:pPr>
              <w:spacing w:line="320" w:lineRule="exact"/>
              <w:rPr>
                <w:rFonts w:asciiTheme="minorHAnsi" w:eastAsiaTheme="minorEastAsia" w:hAnsiTheme="minorHAnsi" w:cstheme="minorHAnsi"/>
                <w:sz w:val="22"/>
                <w:szCs w:val="22"/>
              </w:rPr>
            </w:pPr>
          </w:p>
        </w:tc>
      </w:tr>
      <w:tr w:rsidR="00835ED3" w:rsidRPr="003962F4" w14:paraId="015B3008" w14:textId="1178A662" w:rsidTr="00835ED3">
        <w:trPr>
          <w:trHeight w:hRule="exact" w:val="866"/>
        </w:trPr>
        <w:tc>
          <w:tcPr>
            <w:tcW w:w="4957" w:type="dxa"/>
          </w:tcPr>
          <w:p w14:paraId="00026D8E" w14:textId="36B9FC6C" w:rsidR="00835ED3" w:rsidRPr="003962F4" w:rsidRDefault="00835ED3" w:rsidP="00835ED3">
            <w:pPr>
              <w:pStyle w:val="Paragrafoelenco"/>
              <w:numPr>
                <w:ilvl w:val="0"/>
                <w:numId w:val="38"/>
              </w:numPr>
              <w:autoSpaceDE w:val="0"/>
              <w:autoSpaceDN w:val="0"/>
              <w:adjustRightInd w:val="0"/>
              <w:spacing w:line="320" w:lineRule="exact"/>
              <w:ind w:left="306" w:hanging="284"/>
              <w:rPr>
                <w:rFonts w:asciiTheme="minorHAnsi" w:eastAsia="Calibri" w:hAnsiTheme="minorHAnsi" w:cstheme="minorHAnsi"/>
                <w:b/>
                <w:bCs/>
                <w:i/>
                <w:iCs/>
                <w:sz w:val="22"/>
                <w:szCs w:val="22"/>
                <w:lang w:eastAsia="en-US"/>
              </w:rPr>
            </w:pPr>
            <w:r w:rsidRPr="003962F4">
              <w:rPr>
                <w:rFonts w:asciiTheme="minorHAnsi" w:eastAsia="Calibri" w:hAnsiTheme="minorHAnsi" w:cstheme="minorHAnsi"/>
                <w:b/>
                <w:bCs/>
                <w:i/>
                <w:iCs/>
                <w:sz w:val="22"/>
                <w:szCs w:val="22"/>
                <w:lang w:eastAsia="en-US"/>
              </w:rPr>
              <w:t>Esperto per la verifica di conformità tecnica e contabile amministrativa della procedura</w:t>
            </w:r>
          </w:p>
        </w:tc>
        <w:tc>
          <w:tcPr>
            <w:tcW w:w="2693" w:type="dxa"/>
          </w:tcPr>
          <w:p w14:paraId="425906DF" w14:textId="77777777" w:rsidR="00835ED3" w:rsidRDefault="00835ED3" w:rsidP="00835ED3">
            <w:pPr>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Dotazioni digitali video</w:t>
            </w:r>
          </w:p>
          <w:p w14:paraId="6C698355" w14:textId="77777777" w:rsidR="00835ED3" w:rsidRDefault="00835ED3" w:rsidP="00835ED3">
            <w:pPr>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CIG </w:t>
            </w:r>
            <w:r w:rsidRPr="003962F4">
              <w:rPr>
                <w:rFonts w:asciiTheme="minorHAnsi" w:eastAsiaTheme="minorEastAsia" w:hAnsiTheme="minorHAnsi" w:cstheme="minorBidi"/>
                <w:sz w:val="22"/>
                <w:szCs w:val="22"/>
              </w:rPr>
              <w:t>A0042F5206</w:t>
            </w:r>
          </w:p>
          <w:p w14:paraId="7831939C" w14:textId="26E04A6B" w:rsidR="00835ED3" w:rsidRPr="003962F4" w:rsidRDefault="00835ED3" w:rsidP="00835ED3">
            <w:pPr>
              <w:rPr>
                <w:rFonts w:asciiTheme="minorHAnsi" w:eastAsiaTheme="minorEastAsia" w:hAnsiTheme="minorHAnsi" w:cstheme="minorHAnsi"/>
                <w:sz w:val="22"/>
                <w:szCs w:val="22"/>
              </w:rPr>
            </w:pPr>
            <w:r>
              <w:rPr>
                <w:rFonts w:asciiTheme="minorHAnsi" w:eastAsiaTheme="minorEastAsia" w:hAnsiTheme="minorHAnsi" w:cstheme="minorBidi"/>
                <w:sz w:val="22"/>
                <w:szCs w:val="22"/>
              </w:rPr>
              <w:t>Ditta R-Store</w:t>
            </w:r>
          </w:p>
        </w:tc>
        <w:tc>
          <w:tcPr>
            <w:tcW w:w="1134" w:type="dxa"/>
            <w:vAlign w:val="center"/>
          </w:tcPr>
          <w:p w14:paraId="04822994" w14:textId="0D3F7636" w:rsidR="00835ED3" w:rsidRPr="003962F4" w:rsidRDefault="00835ED3" w:rsidP="00835ED3">
            <w:pPr>
              <w:spacing w:line="320" w:lineRule="exact"/>
              <w:rPr>
                <w:rFonts w:asciiTheme="minorHAnsi" w:eastAsiaTheme="minorEastAsia" w:hAnsiTheme="minorHAnsi" w:cstheme="minorHAnsi"/>
                <w:sz w:val="22"/>
                <w:szCs w:val="22"/>
              </w:rPr>
            </w:pPr>
            <w:r w:rsidRPr="00F6715C">
              <w:rPr>
                <w:rFonts w:asciiTheme="minorHAnsi" w:eastAsiaTheme="minorEastAsia" w:hAnsiTheme="minorHAnsi" w:cstheme="minorBidi"/>
                <w:sz w:val="22"/>
                <w:szCs w:val="22"/>
              </w:rPr>
              <w:t>N°</w:t>
            </w:r>
            <w:r>
              <w:rPr>
                <w:rFonts w:asciiTheme="minorHAnsi" w:eastAsiaTheme="minorEastAsia" w:hAnsiTheme="minorHAnsi" w:cstheme="minorBidi"/>
                <w:sz w:val="22"/>
                <w:szCs w:val="22"/>
              </w:rPr>
              <w:t xml:space="preserve"> 40</w:t>
            </w:r>
            <w:r w:rsidRPr="00F6715C">
              <w:rPr>
                <w:rFonts w:asciiTheme="minorHAnsi" w:eastAsiaTheme="minorEastAsia" w:hAnsiTheme="minorHAnsi" w:cstheme="minorBidi"/>
                <w:sz w:val="22"/>
                <w:szCs w:val="22"/>
              </w:rPr>
              <w:t xml:space="preserve"> ore</w:t>
            </w:r>
          </w:p>
        </w:tc>
        <w:tc>
          <w:tcPr>
            <w:tcW w:w="992" w:type="dxa"/>
          </w:tcPr>
          <w:p w14:paraId="5C93AAA2" w14:textId="1C77F5F5" w:rsidR="00835ED3" w:rsidRPr="003962F4" w:rsidRDefault="00835ED3" w:rsidP="00835ED3">
            <w:pPr>
              <w:spacing w:line="320" w:lineRule="exact"/>
              <w:rPr>
                <w:rFonts w:asciiTheme="minorHAnsi" w:eastAsiaTheme="minorEastAsia" w:hAnsiTheme="minorHAnsi" w:cstheme="minorHAnsi"/>
                <w:sz w:val="22"/>
                <w:szCs w:val="22"/>
              </w:rPr>
            </w:pPr>
          </w:p>
        </w:tc>
      </w:tr>
      <w:tr w:rsidR="00835ED3" w:rsidRPr="003962F4" w14:paraId="34C9D959" w14:textId="2805E910" w:rsidTr="00835ED3">
        <w:trPr>
          <w:trHeight w:hRule="exact" w:val="837"/>
        </w:trPr>
        <w:tc>
          <w:tcPr>
            <w:tcW w:w="4957" w:type="dxa"/>
          </w:tcPr>
          <w:p w14:paraId="69050508" w14:textId="0B58D5DE" w:rsidR="00835ED3" w:rsidRPr="003962F4" w:rsidRDefault="00835ED3" w:rsidP="00835ED3">
            <w:pPr>
              <w:pStyle w:val="Paragrafoelenco"/>
              <w:numPr>
                <w:ilvl w:val="0"/>
                <w:numId w:val="38"/>
              </w:numPr>
              <w:autoSpaceDE w:val="0"/>
              <w:autoSpaceDN w:val="0"/>
              <w:adjustRightInd w:val="0"/>
              <w:spacing w:line="320" w:lineRule="exact"/>
              <w:ind w:left="306" w:hanging="284"/>
              <w:rPr>
                <w:rFonts w:asciiTheme="minorHAnsi" w:eastAsia="Calibri" w:hAnsiTheme="minorHAnsi" w:cstheme="minorHAnsi"/>
                <w:b/>
                <w:bCs/>
                <w:i/>
                <w:iCs/>
                <w:sz w:val="22"/>
                <w:szCs w:val="22"/>
                <w:lang w:eastAsia="en-US"/>
              </w:rPr>
            </w:pPr>
            <w:r w:rsidRPr="003962F4">
              <w:rPr>
                <w:rFonts w:asciiTheme="minorHAnsi" w:eastAsia="Calibri" w:hAnsiTheme="minorHAnsi" w:cstheme="minorHAnsi"/>
                <w:b/>
                <w:bCs/>
                <w:i/>
                <w:iCs/>
                <w:sz w:val="22"/>
                <w:szCs w:val="22"/>
                <w:lang w:eastAsia="en-US"/>
              </w:rPr>
              <w:t>Esperto per la verifica di conformità tecnica e contabile amministrativa della procedura</w:t>
            </w:r>
          </w:p>
        </w:tc>
        <w:tc>
          <w:tcPr>
            <w:tcW w:w="2693" w:type="dxa"/>
          </w:tcPr>
          <w:p w14:paraId="56A6B1A2" w14:textId="77777777" w:rsidR="00835ED3" w:rsidRDefault="00835ED3" w:rsidP="00835ED3">
            <w:pPr>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Dotazioni digitali audio</w:t>
            </w:r>
          </w:p>
          <w:p w14:paraId="53F980A6" w14:textId="77777777" w:rsidR="00835ED3" w:rsidRDefault="00835ED3" w:rsidP="00835ED3">
            <w:pPr>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CIG </w:t>
            </w:r>
            <w:r w:rsidRPr="00835ED3">
              <w:rPr>
                <w:rFonts w:asciiTheme="minorHAnsi" w:eastAsiaTheme="minorEastAsia" w:hAnsiTheme="minorHAnsi" w:cstheme="minorBidi"/>
                <w:sz w:val="22"/>
                <w:szCs w:val="22"/>
              </w:rPr>
              <w:t>A02AE77DEB</w:t>
            </w:r>
          </w:p>
          <w:p w14:paraId="009EE9BD" w14:textId="25C93041" w:rsidR="00835ED3" w:rsidRPr="003962F4" w:rsidRDefault="00835ED3" w:rsidP="00835ED3">
            <w:pPr>
              <w:rPr>
                <w:rFonts w:asciiTheme="minorHAnsi" w:eastAsiaTheme="minorEastAsia" w:hAnsiTheme="minorHAnsi" w:cstheme="minorHAnsi"/>
                <w:sz w:val="22"/>
                <w:szCs w:val="22"/>
              </w:rPr>
            </w:pPr>
            <w:r>
              <w:rPr>
                <w:rFonts w:asciiTheme="minorHAnsi" w:eastAsiaTheme="minorEastAsia" w:hAnsiTheme="minorHAnsi" w:cstheme="minorBidi"/>
                <w:sz w:val="22"/>
                <w:szCs w:val="22"/>
              </w:rPr>
              <w:t>Ditta Pro-Music</w:t>
            </w:r>
          </w:p>
        </w:tc>
        <w:tc>
          <w:tcPr>
            <w:tcW w:w="1134" w:type="dxa"/>
            <w:vAlign w:val="center"/>
          </w:tcPr>
          <w:p w14:paraId="5CEFB215" w14:textId="4F0CEB5B" w:rsidR="00835ED3" w:rsidRPr="003962F4" w:rsidRDefault="00835ED3" w:rsidP="00835ED3">
            <w:pPr>
              <w:spacing w:line="320" w:lineRule="exact"/>
              <w:rPr>
                <w:rFonts w:asciiTheme="minorHAnsi" w:eastAsiaTheme="minorEastAsia" w:hAnsiTheme="minorHAnsi" w:cstheme="minorHAnsi"/>
                <w:sz w:val="22"/>
                <w:szCs w:val="22"/>
              </w:rPr>
            </w:pPr>
            <w:r w:rsidRPr="00F6715C">
              <w:rPr>
                <w:rFonts w:asciiTheme="minorHAnsi" w:eastAsiaTheme="minorEastAsia" w:hAnsiTheme="minorHAnsi" w:cstheme="minorBidi"/>
                <w:sz w:val="22"/>
                <w:szCs w:val="22"/>
              </w:rPr>
              <w:t>N°</w:t>
            </w:r>
            <w:r>
              <w:rPr>
                <w:rFonts w:asciiTheme="minorHAnsi" w:eastAsiaTheme="minorEastAsia" w:hAnsiTheme="minorHAnsi" w:cstheme="minorBidi"/>
                <w:sz w:val="22"/>
                <w:szCs w:val="22"/>
              </w:rPr>
              <w:t xml:space="preserve"> 10</w:t>
            </w:r>
            <w:r w:rsidRPr="00F6715C">
              <w:rPr>
                <w:rFonts w:asciiTheme="minorHAnsi" w:eastAsiaTheme="minorEastAsia" w:hAnsiTheme="minorHAnsi" w:cstheme="minorBidi"/>
                <w:sz w:val="22"/>
                <w:szCs w:val="22"/>
              </w:rPr>
              <w:t xml:space="preserve"> ore</w:t>
            </w:r>
          </w:p>
        </w:tc>
        <w:tc>
          <w:tcPr>
            <w:tcW w:w="992" w:type="dxa"/>
          </w:tcPr>
          <w:p w14:paraId="05CAC6FC" w14:textId="41237EA9" w:rsidR="00835ED3" w:rsidRPr="003962F4" w:rsidRDefault="00835ED3" w:rsidP="00835ED3">
            <w:pPr>
              <w:spacing w:line="320" w:lineRule="exact"/>
              <w:rPr>
                <w:rFonts w:asciiTheme="minorHAnsi" w:eastAsiaTheme="minorEastAsia" w:hAnsiTheme="minorHAnsi" w:cstheme="minorHAnsi"/>
                <w:sz w:val="22"/>
                <w:szCs w:val="22"/>
              </w:rPr>
            </w:pPr>
          </w:p>
        </w:tc>
      </w:tr>
      <w:tr w:rsidR="00835ED3" w:rsidRPr="003962F4" w14:paraId="1BBF26F2" w14:textId="4F405F8D" w:rsidTr="00835ED3">
        <w:trPr>
          <w:trHeight w:hRule="exact" w:val="848"/>
        </w:trPr>
        <w:tc>
          <w:tcPr>
            <w:tcW w:w="4957" w:type="dxa"/>
          </w:tcPr>
          <w:p w14:paraId="23E9880B" w14:textId="4FCBA561" w:rsidR="00835ED3" w:rsidRPr="003962F4" w:rsidRDefault="00835ED3" w:rsidP="00835ED3">
            <w:pPr>
              <w:pStyle w:val="Paragrafoelenco"/>
              <w:numPr>
                <w:ilvl w:val="0"/>
                <w:numId w:val="38"/>
              </w:numPr>
              <w:autoSpaceDE w:val="0"/>
              <w:autoSpaceDN w:val="0"/>
              <w:adjustRightInd w:val="0"/>
              <w:spacing w:line="320" w:lineRule="exact"/>
              <w:ind w:left="306" w:hanging="284"/>
              <w:rPr>
                <w:rFonts w:asciiTheme="minorHAnsi" w:eastAsia="Calibri" w:hAnsiTheme="minorHAnsi" w:cstheme="minorHAnsi"/>
                <w:b/>
                <w:bCs/>
                <w:i/>
                <w:iCs/>
                <w:sz w:val="22"/>
                <w:szCs w:val="22"/>
                <w:lang w:eastAsia="en-US"/>
              </w:rPr>
            </w:pPr>
            <w:r w:rsidRPr="003962F4">
              <w:rPr>
                <w:rFonts w:asciiTheme="minorHAnsi" w:eastAsia="Calibri" w:hAnsiTheme="minorHAnsi" w:cstheme="minorHAnsi"/>
                <w:b/>
                <w:bCs/>
                <w:i/>
                <w:iCs/>
                <w:sz w:val="22"/>
                <w:szCs w:val="22"/>
                <w:lang w:eastAsia="en-US"/>
              </w:rPr>
              <w:t>Esperto per la verifica di conformità tecnica e contabile amministrativa della procedura</w:t>
            </w:r>
          </w:p>
        </w:tc>
        <w:tc>
          <w:tcPr>
            <w:tcW w:w="2693" w:type="dxa"/>
          </w:tcPr>
          <w:p w14:paraId="3DADEB8F" w14:textId="77777777" w:rsidR="00835ED3" w:rsidRDefault="00835ED3" w:rsidP="00835ED3">
            <w:pPr>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Arredi Innovativi</w:t>
            </w:r>
          </w:p>
          <w:p w14:paraId="54329D32" w14:textId="77777777" w:rsidR="00835ED3" w:rsidRDefault="00835ED3" w:rsidP="00835ED3">
            <w:pPr>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CIG </w:t>
            </w:r>
            <w:r w:rsidRPr="00835ED3">
              <w:rPr>
                <w:rFonts w:asciiTheme="minorHAnsi" w:eastAsiaTheme="minorEastAsia" w:hAnsiTheme="minorHAnsi" w:cstheme="minorBidi"/>
                <w:sz w:val="22"/>
                <w:szCs w:val="22"/>
              </w:rPr>
              <w:t>A0044BDA51</w:t>
            </w:r>
          </w:p>
          <w:p w14:paraId="5114C8F7" w14:textId="34C5759C" w:rsidR="00835ED3" w:rsidRPr="003962F4" w:rsidRDefault="00835ED3" w:rsidP="00835ED3">
            <w:pPr>
              <w:rPr>
                <w:rFonts w:asciiTheme="minorHAnsi" w:eastAsiaTheme="minorEastAsia" w:hAnsiTheme="minorHAnsi" w:cstheme="minorHAnsi"/>
                <w:sz w:val="22"/>
                <w:szCs w:val="22"/>
              </w:rPr>
            </w:pPr>
            <w:r>
              <w:rPr>
                <w:rFonts w:asciiTheme="minorHAnsi" w:eastAsiaTheme="minorEastAsia" w:hAnsiTheme="minorHAnsi" w:cstheme="minorBidi"/>
                <w:sz w:val="22"/>
                <w:szCs w:val="22"/>
              </w:rPr>
              <w:t>Ditta Computers Service</w:t>
            </w:r>
          </w:p>
        </w:tc>
        <w:tc>
          <w:tcPr>
            <w:tcW w:w="1134" w:type="dxa"/>
            <w:vAlign w:val="center"/>
          </w:tcPr>
          <w:p w14:paraId="0F816E72" w14:textId="57CE3397" w:rsidR="00835ED3" w:rsidRPr="003962F4" w:rsidRDefault="00835ED3" w:rsidP="00835ED3">
            <w:pPr>
              <w:spacing w:line="320" w:lineRule="exact"/>
              <w:rPr>
                <w:rFonts w:asciiTheme="minorHAnsi" w:eastAsiaTheme="minorEastAsia" w:hAnsiTheme="minorHAnsi" w:cstheme="minorHAnsi"/>
                <w:sz w:val="22"/>
                <w:szCs w:val="22"/>
              </w:rPr>
            </w:pPr>
            <w:r w:rsidRPr="00F6715C">
              <w:rPr>
                <w:rFonts w:asciiTheme="minorHAnsi" w:eastAsiaTheme="minorEastAsia" w:hAnsiTheme="minorHAnsi" w:cstheme="minorBidi"/>
                <w:sz w:val="22"/>
                <w:szCs w:val="22"/>
              </w:rPr>
              <w:t>N°</w:t>
            </w:r>
            <w:r>
              <w:rPr>
                <w:rFonts w:asciiTheme="minorHAnsi" w:eastAsiaTheme="minorEastAsia" w:hAnsiTheme="minorHAnsi" w:cstheme="minorBidi"/>
                <w:sz w:val="22"/>
                <w:szCs w:val="22"/>
              </w:rPr>
              <w:t>15</w:t>
            </w:r>
            <w:r w:rsidRPr="00F6715C">
              <w:rPr>
                <w:rFonts w:asciiTheme="minorHAnsi" w:eastAsiaTheme="minorEastAsia" w:hAnsiTheme="minorHAnsi" w:cstheme="minorBidi"/>
                <w:sz w:val="22"/>
                <w:szCs w:val="22"/>
              </w:rPr>
              <w:t xml:space="preserve"> ore</w:t>
            </w:r>
          </w:p>
        </w:tc>
        <w:tc>
          <w:tcPr>
            <w:tcW w:w="992" w:type="dxa"/>
          </w:tcPr>
          <w:p w14:paraId="739E924A" w14:textId="09BEFE40" w:rsidR="00835ED3" w:rsidRPr="003962F4" w:rsidRDefault="00835ED3" w:rsidP="00835ED3">
            <w:pPr>
              <w:spacing w:line="320" w:lineRule="exact"/>
              <w:rPr>
                <w:rFonts w:asciiTheme="minorHAnsi" w:eastAsiaTheme="minorEastAsia" w:hAnsiTheme="minorHAnsi" w:cstheme="minorHAnsi"/>
                <w:sz w:val="22"/>
                <w:szCs w:val="22"/>
              </w:rPr>
            </w:pPr>
          </w:p>
        </w:tc>
      </w:tr>
      <w:bookmarkEnd w:id="0"/>
    </w:tbl>
    <w:p w14:paraId="7C62D25B" w14:textId="77777777" w:rsidR="006E5F87" w:rsidRPr="003962F4" w:rsidRDefault="006E5F87" w:rsidP="003962F4">
      <w:pPr>
        <w:autoSpaceDE w:val="0"/>
        <w:spacing w:line="320" w:lineRule="exact"/>
        <w:rPr>
          <w:rFonts w:asciiTheme="minorHAnsi" w:eastAsiaTheme="minorEastAsia" w:hAnsiTheme="minorHAnsi" w:cstheme="minorHAnsi"/>
          <w:sz w:val="22"/>
          <w:szCs w:val="22"/>
        </w:rPr>
      </w:pPr>
    </w:p>
    <w:p w14:paraId="6C995340" w14:textId="77777777" w:rsidR="00C20594" w:rsidRPr="003962F4" w:rsidRDefault="00C20594" w:rsidP="003962F4">
      <w:pPr>
        <w:autoSpaceDE w:val="0"/>
        <w:spacing w:line="320" w:lineRule="exact"/>
        <w:mirrorIndents/>
        <w:rPr>
          <w:rFonts w:asciiTheme="minorHAnsi" w:eastAsiaTheme="minorEastAsia" w:hAnsiTheme="minorHAnsi" w:cstheme="minorHAnsi"/>
          <w:sz w:val="22"/>
          <w:szCs w:val="22"/>
          <w:lang w:eastAsia="ar-SA"/>
        </w:rPr>
      </w:pPr>
      <w:r w:rsidRPr="003962F4">
        <w:rPr>
          <w:rFonts w:asciiTheme="minorHAnsi" w:eastAsiaTheme="minorEastAsia" w:hAnsiTheme="minorHAnsi" w:cstheme="minorHAnsi"/>
          <w:sz w:val="22"/>
          <w:szCs w:val="22"/>
        </w:rPr>
        <w:t>A tal fine, consapevole della responsabilità penale e della decadenza da eventuali benefici acquisiti</w:t>
      </w:r>
      <w:r w:rsidRPr="003962F4">
        <w:rPr>
          <w:rFonts w:asciiTheme="minorHAnsi" w:eastAsiaTheme="minorEastAsia" w:hAnsiTheme="minorHAnsi" w:cstheme="minorHAnsi"/>
          <w:sz w:val="22"/>
          <w:szCs w:val="22"/>
          <w:lang w:eastAsia="ar-SA"/>
        </w:rPr>
        <w:t>. N</w:t>
      </w:r>
      <w:r w:rsidRPr="003962F4">
        <w:rPr>
          <w:rFonts w:asciiTheme="minorHAnsi" w:eastAsiaTheme="minorEastAsia" w:hAnsiTheme="minorHAnsi" w:cstheme="minorHAnsi"/>
          <w:sz w:val="22"/>
          <w:szCs w:val="22"/>
        </w:rPr>
        <w:t xml:space="preserve">el caso di dichiarazioni mendaci, </w:t>
      </w:r>
      <w:r w:rsidRPr="003962F4">
        <w:rPr>
          <w:rFonts w:asciiTheme="minorHAnsi" w:eastAsiaTheme="minorEastAsia" w:hAnsiTheme="minorHAnsi" w:cstheme="minorHAnsi"/>
          <w:b/>
          <w:sz w:val="22"/>
          <w:szCs w:val="22"/>
        </w:rPr>
        <w:t>dichiara</w:t>
      </w:r>
      <w:r w:rsidRPr="003962F4">
        <w:rPr>
          <w:rFonts w:asciiTheme="minorHAnsi" w:eastAsiaTheme="minorEastAsia" w:hAnsiTheme="minorHAnsi" w:cstheme="minorHAnsi"/>
          <w:sz w:val="22"/>
          <w:szCs w:val="22"/>
        </w:rPr>
        <w:t xml:space="preserve"> sotto la propria responsabilità quanto segue:</w:t>
      </w:r>
    </w:p>
    <w:p w14:paraId="511BB682" w14:textId="77777777" w:rsidR="00C20594" w:rsidRPr="003962F4" w:rsidRDefault="00C20594" w:rsidP="003962F4">
      <w:pPr>
        <w:numPr>
          <w:ilvl w:val="0"/>
          <w:numId w:val="19"/>
        </w:numPr>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di aver preso visione delle condizioni previste dal bando</w:t>
      </w:r>
    </w:p>
    <w:p w14:paraId="2F358799" w14:textId="77777777" w:rsidR="00C20594" w:rsidRPr="003962F4" w:rsidRDefault="00C20594" w:rsidP="003962F4">
      <w:pPr>
        <w:numPr>
          <w:ilvl w:val="0"/>
          <w:numId w:val="19"/>
        </w:numPr>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di essere in godimento dei diritti politici</w:t>
      </w:r>
    </w:p>
    <w:p w14:paraId="339FC16A" w14:textId="317F4DCB" w:rsidR="00C20594" w:rsidRPr="003962F4" w:rsidRDefault="00C20594" w:rsidP="003962F4">
      <w:pPr>
        <w:numPr>
          <w:ilvl w:val="0"/>
          <w:numId w:val="19"/>
        </w:numPr>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lastRenderedPageBreak/>
        <w:t>di non aver subito condanne penali ovvero di avere i seguenti provvedimenti penali</w:t>
      </w:r>
    </w:p>
    <w:p w14:paraId="12CBC844" w14:textId="77777777" w:rsidR="00C20594" w:rsidRPr="003962F4" w:rsidRDefault="00C20594" w:rsidP="003962F4">
      <w:pPr>
        <w:autoSpaceDE w:val="0"/>
        <w:spacing w:line="320" w:lineRule="exact"/>
        <w:contextualSpacing/>
        <w:mirrorIndents/>
        <w:rPr>
          <w:rFonts w:asciiTheme="minorHAnsi" w:eastAsiaTheme="minorEastAsia" w:hAnsiTheme="minorHAnsi" w:cstheme="minorHAnsi"/>
          <w:sz w:val="22"/>
          <w:szCs w:val="22"/>
        </w:rPr>
      </w:pPr>
    </w:p>
    <w:p w14:paraId="2ECE9A7E" w14:textId="77777777" w:rsidR="00C20594" w:rsidRPr="003962F4" w:rsidRDefault="00C20594" w:rsidP="003962F4">
      <w:pPr>
        <w:autoSpaceDE w:val="0"/>
        <w:spacing w:line="320" w:lineRule="exact"/>
        <w:contextualSpacing/>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__________________________________________________________________</w:t>
      </w:r>
    </w:p>
    <w:p w14:paraId="5BFFE39D" w14:textId="77777777" w:rsidR="00EB52E0" w:rsidRPr="003962F4" w:rsidRDefault="00EB52E0" w:rsidP="003962F4">
      <w:pPr>
        <w:suppressAutoHyphens/>
        <w:autoSpaceDE w:val="0"/>
        <w:spacing w:line="320" w:lineRule="exact"/>
        <w:ind w:left="720"/>
        <w:mirrorIndents/>
        <w:rPr>
          <w:rFonts w:asciiTheme="minorHAnsi" w:eastAsiaTheme="minorEastAsia" w:hAnsiTheme="minorHAnsi" w:cstheme="minorHAnsi"/>
          <w:sz w:val="22"/>
          <w:szCs w:val="22"/>
        </w:rPr>
      </w:pPr>
    </w:p>
    <w:p w14:paraId="470999AE" w14:textId="2FF819BB" w:rsidR="00C20594" w:rsidRPr="003962F4" w:rsidRDefault="00C20594" w:rsidP="003962F4">
      <w:pPr>
        <w:numPr>
          <w:ilvl w:val="0"/>
          <w:numId w:val="19"/>
        </w:numPr>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 xml:space="preserve">di non avere procedimenti penali pendenti, ovvero di avere i seguenti procedimenti penali pendenti: </w:t>
      </w:r>
    </w:p>
    <w:p w14:paraId="5659941B" w14:textId="77777777" w:rsidR="00C20594" w:rsidRPr="003962F4" w:rsidRDefault="00C20594" w:rsidP="003962F4">
      <w:pPr>
        <w:autoSpaceDE w:val="0"/>
        <w:spacing w:line="320" w:lineRule="exact"/>
        <w:contextualSpacing/>
        <w:mirrorIndents/>
        <w:rPr>
          <w:rFonts w:asciiTheme="minorHAnsi" w:eastAsiaTheme="minorEastAsia" w:hAnsiTheme="minorHAnsi" w:cstheme="minorHAnsi"/>
          <w:sz w:val="22"/>
          <w:szCs w:val="22"/>
        </w:rPr>
      </w:pPr>
    </w:p>
    <w:p w14:paraId="4593BF3A" w14:textId="77777777" w:rsidR="00C20594" w:rsidRPr="003962F4" w:rsidRDefault="00C20594" w:rsidP="003962F4">
      <w:pPr>
        <w:autoSpaceDE w:val="0"/>
        <w:spacing w:line="320" w:lineRule="exact"/>
        <w:contextualSpacing/>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__________________________________________________________________</w:t>
      </w:r>
    </w:p>
    <w:p w14:paraId="4A0D341C" w14:textId="77777777" w:rsidR="00EB52E0" w:rsidRPr="003962F4" w:rsidRDefault="00EB52E0" w:rsidP="003962F4">
      <w:pPr>
        <w:suppressAutoHyphens/>
        <w:autoSpaceDE w:val="0"/>
        <w:spacing w:line="320" w:lineRule="exact"/>
        <w:ind w:left="720"/>
        <w:mirrorIndents/>
        <w:rPr>
          <w:rFonts w:asciiTheme="minorHAnsi" w:eastAsiaTheme="minorEastAsia" w:hAnsiTheme="minorHAnsi" w:cstheme="minorHAnsi"/>
          <w:sz w:val="22"/>
          <w:szCs w:val="22"/>
        </w:rPr>
      </w:pPr>
    </w:p>
    <w:p w14:paraId="501BF1BB" w14:textId="6C77C6A9" w:rsidR="00C20594" w:rsidRPr="003962F4" w:rsidRDefault="00C20594" w:rsidP="003962F4">
      <w:pPr>
        <w:numPr>
          <w:ilvl w:val="0"/>
          <w:numId w:val="19"/>
        </w:numPr>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di impegnarsi a documentare puntualmente tutta l’attività svolta</w:t>
      </w:r>
    </w:p>
    <w:p w14:paraId="5B156EB8" w14:textId="77777777" w:rsidR="00C20594" w:rsidRPr="003962F4" w:rsidRDefault="00C20594" w:rsidP="003962F4">
      <w:pPr>
        <w:numPr>
          <w:ilvl w:val="0"/>
          <w:numId w:val="19"/>
        </w:numPr>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di essere disponibile ad adattarsi al calendario definito dal Gruppo Operativo di Piano</w:t>
      </w:r>
    </w:p>
    <w:p w14:paraId="06D20897" w14:textId="50807122" w:rsidR="0008242F" w:rsidRPr="003962F4" w:rsidRDefault="00C20594" w:rsidP="003962F4">
      <w:pPr>
        <w:numPr>
          <w:ilvl w:val="0"/>
          <w:numId w:val="19"/>
        </w:numPr>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di non essere in alcuna delle condizioni di incompatibilità con l’incarico previsti dalla norma vigente</w:t>
      </w:r>
    </w:p>
    <w:p w14:paraId="1F8530BE" w14:textId="2489EC60" w:rsidR="00C20594" w:rsidRPr="003962F4" w:rsidRDefault="00C20594" w:rsidP="003962F4">
      <w:pPr>
        <w:numPr>
          <w:ilvl w:val="0"/>
          <w:numId w:val="19"/>
        </w:numPr>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 xml:space="preserve">di avere la competenza informatica l’uso della piattaforma on line “Gestione progetti </w:t>
      </w:r>
      <w:r w:rsidR="00EB52E0" w:rsidRPr="003962F4">
        <w:rPr>
          <w:rFonts w:asciiTheme="minorHAnsi" w:eastAsiaTheme="minorEastAsia" w:hAnsiTheme="minorHAnsi" w:cstheme="minorHAnsi"/>
          <w:sz w:val="22"/>
          <w:szCs w:val="22"/>
        </w:rPr>
        <w:t>PNRR</w:t>
      </w:r>
      <w:r w:rsidRPr="003962F4">
        <w:rPr>
          <w:rFonts w:asciiTheme="minorHAnsi" w:eastAsiaTheme="minorEastAsia" w:hAnsiTheme="minorHAnsi" w:cstheme="minorHAnsi"/>
          <w:sz w:val="22"/>
          <w:szCs w:val="22"/>
        </w:rPr>
        <w:t>”</w:t>
      </w:r>
    </w:p>
    <w:p w14:paraId="3AE8D047" w14:textId="77777777" w:rsidR="003962F4" w:rsidRDefault="003962F4" w:rsidP="003962F4">
      <w:pPr>
        <w:autoSpaceDE w:val="0"/>
        <w:spacing w:line="320" w:lineRule="exact"/>
        <w:mirrorIndents/>
        <w:rPr>
          <w:rFonts w:asciiTheme="minorHAnsi" w:eastAsiaTheme="minorEastAsia" w:hAnsiTheme="minorHAnsi" w:cstheme="minorHAnsi"/>
          <w:sz w:val="22"/>
          <w:szCs w:val="22"/>
        </w:rPr>
      </w:pPr>
    </w:p>
    <w:p w14:paraId="3B9D2D50" w14:textId="2828A904" w:rsidR="00D52F60" w:rsidRPr="003962F4" w:rsidRDefault="00C20594" w:rsidP="003962F4">
      <w:pPr>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Data___________________ firma_____________________________________________</w:t>
      </w:r>
    </w:p>
    <w:p w14:paraId="7A2C6949" w14:textId="77777777" w:rsidR="003962F4" w:rsidRPr="003962F4" w:rsidRDefault="003962F4" w:rsidP="003962F4">
      <w:pPr>
        <w:autoSpaceDE w:val="0"/>
        <w:spacing w:line="320" w:lineRule="exact"/>
        <w:mirrorIndents/>
        <w:rPr>
          <w:rFonts w:asciiTheme="minorHAnsi" w:eastAsiaTheme="minorEastAsia" w:hAnsiTheme="minorHAnsi" w:cstheme="minorHAnsi"/>
          <w:sz w:val="22"/>
          <w:szCs w:val="22"/>
        </w:rPr>
      </w:pPr>
    </w:p>
    <w:p w14:paraId="7B09DBE0" w14:textId="35D6529F" w:rsidR="00C20594" w:rsidRPr="003962F4" w:rsidRDefault="00C20594" w:rsidP="003962F4">
      <w:pPr>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 xml:space="preserve">Si allega alla presente </w:t>
      </w:r>
    </w:p>
    <w:p w14:paraId="44450B99" w14:textId="77777777" w:rsidR="00C20594" w:rsidRPr="003962F4" w:rsidRDefault="00C20594" w:rsidP="003962F4">
      <w:pPr>
        <w:widowControl w:val="0"/>
        <w:numPr>
          <w:ilvl w:val="0"/>
          <w:numId w:val="20"/>
        </w:numPr>
        <w:tabs>
          <w:tab w:val="left" w:pos="480"/>
        </w:tabs>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Documento di identità in fotocopia</w:t>
      </w:r>
    </w:p>
    <w:p w14:paraId="27DAC3BA" w14:textId="77777777" w:rsidR="00C20594" w:rsidRPr="003962F4" w:rsidRDefault="00C20594" w:rsidP="003962F4">
      <w:pPr>
        <w:widowControl w:val="0"/>
        <w:numPr>
          <w:ilvl w:val="0"/>
          <w:numId w:val="20"/>
        </w:numPr>
        <w:tabs>
          <w:tab w:val="left" w:pos="480"/>
        </w:tabs>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Allegato B (griglia di valutazione)</w:t>
      </w:r>
    </w:p>
    <w:p w14:paraId="0E937391" w14:textId="7BD83CA2" w:rsidR="00C20594" w:rsidRPr="003962F4" w:rsidRDefault="00C20594" w:rsidP="003962F4">
      <w:pPr>
        <w:widowControl w:val="0"/>
        <w:numPr>
          <w:ilvl w:val="0"/>
          <w:numId w:val="20"/>
        </w:numPr>
        <w:tabs>
          <w:tab w:val="left" w:pos="480"/>
        </w:tabs>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Curriculum Vita</w:t>
      </w:r>
      <w:r w:rsidR="00EB52E0" w:rsidRPr="003962F4">
        <w:rPr>
          <w:rFonts w:asciiTheme="minorHAnsi" w:eastAsiaTheme="minorEastAsia" w:hAnsiTheme="minorHAnsi" w:cstheme="minorHAnsi"/>
          <w:sz w:val="22"/>
          <w:szCs w:val="22"/>
        </w:rPr>
        <w:t>e</w:t>
      </w:r>
    </w:p>
    <w:p w14:paraId="25059E98" w14:textId="77777777" w:rsidR="003962F4" w:rsidRDefault="003962F4" w:rsidP="003962F4">
      <w:pPr>
        <w:widowControl w:val="0"/>
        <w:tabs>
          <w:tab w:val="left" w:pos="480"/>
        </w:tabs>
        <w:suppressAutoHyphens/>
        <w:autoSpaceDE w:val="0"/>
        <w:spacing w:line="320" w:lineRule="exact"/>
        <w:mirrorIndents/>
        <w:rPr>
          <w:rFonts w:asciiTheme="minorHAnsi" w:eastAsiaTheme="minorEastAsia" w:hAnsiTheme="minorHAnsi" w:cstheme="minorHAnsi"/>
          <w:sz w:val="22"/>
          <w:szCs w:val="22"/>
        </w:rPr>
      </w:pPr>
    </w:p>
    <w:p w14:paraId="49C52F9B" w14:textId="38AECD45" w:rsidR="00C20594" w:rsidRPr="003962F4" w:rsidRDefault="00C20594" w:rsidP="003962F4">
      <w:pPr>
        <w:widowControl w:val="0"/>
        <w:tabs>
          <w:tab w:val="left" w:pos="480"/>
        </w:tabs>
        <w:suppressAutoHyphens/>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 xml:space="preserve">N.B.: </w:t>
      </w:r>
      <w:r w:rsidRPr="003962F4">
        <w:rPr>
          <w:rFonts w:asciiTheme="minorHAnsi" w:eastAsiaTheme="minorEastAsia" w:hAnsiTheme="minorHAnsi" w:cstheme="minorHAnsi"/>
          <w:b/>
          <w:sz w:val="22"/>
          <w:szCs w:val="22"/>
          <w:u w:val="single"/>
        </w:rPr>
        <w:t>La domanda priva degli allegati e non firmati non verrà presa in considerazione</w:t>
      </w:r>
    </w:p>
    <w:p w14:paraId="2595AD7E" w14:textId="77777777" w:rsidR="00EB52E0" w:rsidRPr="003962F4" w:rsidRDefault="00EB52E0" w:rsidP="003962F4">
      <w:pPr>
        <w:autoSpaceDE w:val="0"/>
        <w:autoSpaceDN w:val="0"/>
        <w:adjustRightInd w:val="0"/>
        <w:spacing w:line="320" w:lineRule="exact"/>
        <w:mirrorIndents/>
        <w:rPr>
          <w:rFonts w:asciiTheme="minorHAnsi" w:eastAsiaTheme="minorEastAsia" w:hAnsiTheme="minorHAnsi" w:cstheme="minorHAnsi"/>
          <w:b/>
          <w:sz w:val="22"/>
          <w:szCs w:val="22"/>
        </w:rPr>
      </w:pPr>
    </w:p>
    <w:p w14:paraId="482CC4F8" w14:textId="77777777" w:rsidR="002B13C0" w:rsidRPr="003962F4" w:rsidRDefault="002B13C0" w:rsidP="003962F4">
      <w:pPr>
        <w:autoSpaceDE w:val="0"/>
        <w:spacing w:line="320" w:lineRule="exact"/>
        <w:mirrorIndents/>
        <w:rPr>
          <w:rFonts w:asciiTheme="minorHAnsi" w:eastAsiaTheme="minorEastAsia" w:hAnsiTheme="minorHAnsi" w:cstheme="minorHAnsi"/>
          <w:sz w:val="22"/>
          <w:szCs w:val="22"/>
        </w:rPr>
      </w:pPr>
    </w:p>
    <w:p w14:paraId="6B4A6260" w14:textId="788D360E" w:rsidR="00C20594" w:rsidRPr="003962F4" w:rsidRDefault="00C20594" w:rsidP="003962F4">
      <w:pPr>
        <w:autoSpaceDE w:val="0"/>
        <w:spacing w:line="320" w:lineRule="exact"/>
        <w:mirrorIndents/>
        <w:jc w:val="both"/>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5C5FC0BA" w14:textId="77777777" w:rsidR="002B13C0" w:rsidRPr="003962F4" w:rsidRDefault="002B13C0" w:rsidP="003962F4">
      <w:pPr>
        <w:autoSpaceDE w:val="0"/>
        <w:spacing w:line="320" w:lineRule="exact"/>
        <w:mirrorIndents/>
        <w:rPr>
          <w:rFonts w:asciiTheme="minorHAnsi" w:eastAsiaTheme="minorEastAsia" w:hAnsiTheme="minorHAnsi" w:cstheme="minorHAnsi"/>
          <w:sz w:val="22"/>
          <w:szCs w:val="22"/>
        </w:rPr>
      </w:pPr>
    </w:p>
    <w:p w14:paraId="7217749C" w14:textId="535B6EFA" w:rsidR="005E1D00" w:rsidRPr="003962F4" w:rsidRDefault="00C20594" w:rsidP="003962F4">
      <w:pPr>
        <w:autoSpaceDE w:val="0"/>
        <w:spacing w:line="320" w:lineRule="exact"/>
        <w:mirrorIndents/>
        <w:rPr>
          <w:rFonts w:asciiTheme="minorHAnsi" w:eastAsiaTheme="minorEastAsia" w:hAnsiTheme="minorHAnsi" w:cstheme="minorHAnsi"/>
          <w:sz w:val="22"/>
          <w:szCs w:val="22"/>
        </w:rPr>
      </w:pPr>
      <w:r w:rsidRPr="003962F4">
        <w:rPr>
          <w:rFonts w:asciiTheme="minorHAnsi" w:eastAsiaTheme="minorEastAsia" w:hAnsiTheme="minorHAnsi" w:cstheme="minorHAnsi"/>
          <w:sz w:val="22"/>
          <w:szCs w:val="22"/>
        </w:rPr>
        <w:t>Data___________________ firma____________________________________________</w:t>
      </w:r>
    </w:p>
    <w:p w14:paraId="75BD6048" w14:textId="7D23A6D5" w:rsidR="00566D97" w:rsidRPr="003962F4" w:rsidRDefault="00566D97" w:rsidP="003962F4">
      <w:pPr>
        <w:autoSpaceDE w:val="0"/>
        <w:spacing w:line="320" w:lineRule="exact"/>
        <w:mirrorIndents/>
        <w:rPr>
          <w:rFonts w:asciiTheme="minorHAnsi" w:eastAsiaTheme="minorEastAsia" w:hAnsiTheme="minorHAnsi" w:cstheme="minorHAnsi"/>
          <w:sz w:val="22"/>
          <w:szCs w:val="22"/>
        </w:rPr>
      </w:pPr>
    </w:p>
    <w:p w14:paraId="44CBD70B" w14:textId="30E91574" w:rsidR="003962F4" w:rsidRDefault="003962F4">
      <w:pPr>
        <w:rPr>
          <w:rFonts w:ascii="Arial" w:eastAsiaTheme="minorEastAsia" w:hAnsi="Arial" w:cs="Arial"/>
          <w:sz w:val="18"/>
          <w:szCs w:val="18"/>
        </w:rPr>
      </w:pPr>
      <w:r>
        <w:rPr>
          <w:rFonts w:ascii="Arial" w:eastAsiaTheme="minorEastAsia" w:hAnsi="Arial" w:cs="Arial"/>
          <w:sz w:val="18"/>
          <w:szCs w:val="18"/>
        </w:rPr>
        <w:br w:type="page"/>
      </w:r>
    </w:p>
    <w:p w14:paraId="78E8C380" w14:textId="77777777" w:rsidR="003D3743" w:rsidRDefault="003D3743" w:rsidP="00EB52E0">
      <w:pPr>
        <w:autoSpaceDE w:val="0"/>
        <w:spacing w:after="200"/>
        <w:mirrorIndents/>
        <w:rPr>
          <w:rFonts w:ascii="Arial" w:eastAsiaTheme="minorEastAsia" w:hAnsi="Arial" w:cs="Arial"/>
          <w:sz w:val="18"/>
          <w:szCs w:val="18"/>
        </w:rPr>
      </w:pPr>
    </w:p>
    <w:tbl>
      <w:tblPr>
        <w:tblW w:w="9885" w:type="dxa"/>
        <w:tblInd w:w="-15" w:type="dxa"/>
        <w:tblLayout w:type="fixed"/>
        <w:tblLook w:val="0000" w:firstRow="0" w:lastRow="0" w:firstColumn="0" w:lastColumn="0" w:noHBand="0" w:noVBand="0"/>
      </w:tblPr>
      <w:tblGrid>
        <w:gridCol w:w="3204"/>
        <w:gridCol w:w="1090"/>
        <w:gridCol w:w="1090"/>
        <w:gridCol w:w="1397"/>
        <w:gridCol w:w="1560"/>
        <w:gridCol w:w="1544"/>
      </w:tblGrid>
      <w:tr w:rsidR="009E384E" w:rsidRPr="00C20594" w14:paraId="0D9B1777" w14:textId="77777777" w:rsidTr="008A7673">
        <w:trPr>
          <w:trHeight w:val="699"/>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A91FCC6" w14:textId="6E569C10" w:rsidR="009E384E" w:rsidRPr="002B13C0" w:rsidRDefault="009E384E" w:rsidP="0012579B">
            <w:pPr>
              <w:jc w:val="center"/>
              <w:rPr>
                <w:b/>
                <w:i/>
                <w:iCs/>
                <w:sz w:val="24"/>
                <w:szCs w:val="24"/>
              </w:rPr>
            </w:pPr>
            <w:r w:rsidRPr="00C20594">
              <w:rPr>
                <w:b/>
                <w:bCs/>
                <w:sz w:val="24"/>
                <w:szCs w:val="24"/>
              </w:rPr>
              <w:br w:type="page"/>
              <w:t xml:space="preserve">ALLEGATO B: </w:t>
            </w:r>
            <w:r w:rsidRPr="00C20594">
              <w:rPr>
                <w:b/>
                <w:sz w:val="24"/>
                <w:szCs w:val="24"/>
              </w:rPr>
              <w:t xml:space="preserve">GRIGLIA DI VALUTAZIONE DEI TITOLI PER </w:t>
            </w:r>
            <w:r>
              <w:rPr>
                <w:b/>
                <w:sz w:val="24"/>
                <w:szCs w:val="24"/>
              </w:rPr>
              <w:t xml:space="preserve">LA FIGURA DI </w:t>
            </w:r>
            <w:r w:rsidR="006A2AEA">
              <w:rPr>
                <w:b/>
                <w:sz w:val="24"/>
                <w:szCs w:val="24"/>
              </w:rPr>
              <w:t>VERIFICATORE DELLA CONFORMITA’</w:t>
            </w:r>
          </w:p>
        </w:tc>
      </w:tr>
      <w:tr w:rsidR="009E384E" w:rsidRPr="00C20594" w14:paraId="2AF40393" w14:textId="77777777" w:rsidTr="008A7673">
        <w:tc>
          <w:tcPr>
            <w:tcW w:w="988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1DFFA6A" w14:textId="77777777" w:rsidR="009E384E" w:rsidRPr="00AC21A5" w:rsidRDefault="009E384E" w:rsidP="0012579B">
            <w:pPr>
              <w:snapToGrid w:val="0"/>
              <w:rPr>
                <w:b/>
                <w:sz w:val="22"/>
                <w:szCs w:val="22"/>
              </w:rPr>
            </w:pPr>
            <w:r w:rsidRPr="00AC21A5">
              <w:rPr>
                <w:b/>
                <w:sz w:val="22"/>
                <w:szCs w:val="22"/>
                <w:u w:val="single"/>
              </w:rPr>
              <w:t>Criteri di ammissione:</w:t>
            </w:r>
            <w:r w:rsidRPr="00AC21A5">
              <w:rPr>
                <w:b/>
                <w:sz w:val="22"/>
                <w:szCs w:val="22"/>
              </w:rPr>
              <w:t xml:space="preserve"> </w:t>
            </w:r>
          </w:p>
          <w:p w14:paraId="5896613D" w14:textId="06E42EBF" w:rsidR="009E384E" w:rsidRDefault="009E384E" w:rsidP="009E384E">
            <w:pPr>
              <w:pStyle w:val="Paragrafoelenco"/>
              <w:numPr>
                <w:ilvl w:val="0"/>
                <w:numId w:val="26"/>
              </w:numPr>
              <w:rPr>
                <w:b/>
                <w:sz w:val="22"/>
                <w:szCs w:val="22"/>
              </w:rPr>
            </w:pPr>
            <w:r w:rsidRPr="00AC21A5">
              <w:rPr>
                <w:b/>
                <w:sz w:val="22"/>
                <w:szCs w:val="22"/>
              </w:rPr>
              <w:t xml:space="preserve">essere </w:t>
            </w:r>
            <w:r w:rsidR="003962F4">
              <w:rPr>
                <w:b/>
                <w:sz w:val="22"/>
                <w:szCs w:val="22"/>
              </w:rPr>
              <w:t>personale ata o docente</w:t>
            </w:r>
            <w:r w:rsidRPr="00AC21A5">
              <w:rPr>
                <w:b/>
                <w:sz w:val="22"/>
                <w:szCs w:val="22"/>
              </w:rPr>
              <w:t xml:space="preserve"> interno per tutto il periodo dell’incarico</w:t>
            </w:r>
            <w:r>
              <w:rPr>
                <w:b/>
                <w:sz w:val="22"/>
                <w:szCs w:val="22"/>
              </w:rPr>
              <w:t xml:space="preserve"> </w:t>
            </w:r>
          </w:p>
          <w:p w14:paraId="1C1D4BDC" w14:textId="77777777" w:rsidR="009E384E" w:rsidRPr="002B13C0" w:rsidRDefault="009E384E" w:rsidP="009E384E">
            <w:pPr>
              <w:pStyle w:val="Paragrafoelenco"/>
              <w:numPr>
                <w:ilvl w:val="0"/>
                <w:numId w:val="26"/>
              </w:numPr>
              <w:rPr>
                <w:b/>
              </w:rPr>
            </w:pPr>
            <w:r>
              <w:rPr>
                <w:b/>
                <w:sz w:val="22"/>
                <w:szCs w:val="22"/>
              </w:rPr>
              <w:t>essere in possesso dei requisiti di cui all’articolo 8 per il ruolo per cui si presenta domanda</w:t>
            </w:r>
          </w:p>
        </w:tc>
      </w:tr>
      <w:tr w:rsidR="009E384E" w:rsidRPr="00C20594" w14:paraId="6D2117E3" w14:textId="77777777" w:rsidTr="008A7673">
        <w:tc>
          <w:tcPr>
            <w:tcW w:w="5384" w:type="dxa"/>
            <w:gridSpan w:val="3"/>
            <w:tcBorders>
              <w:top w:val="single" w:sz="4" w:space="0" w:color="000000"/>
              <w:left w:val="single" w:sz="4" w:space="0" w:color="000000"/>
              <w:bottom w:val="single" w:sz="4" w:space="0" w:color="000000"/>
            </w:tcBorders>
            <w:shd w:val="clear" w:color="auto" w:fill="auto"/>
            <w:vAlign w:val="center"/>
          </w:tcPr>
          <w:p w14:paraId="6E39F145" w14:textId="77777777" w:rsidR="009E384E" w:rsidRPr="00550FEC" w:rsidRDefault="009E384E" w:rsidP="0012579B">
            <w:pPr>
              <w:snapToGrid w:val="0"/>
              <w:rPr>
                <w:b/>
                <w:i/>
                <w:iCs/>
                <w:u w:val="single"/>
              </w:rPr>
            </w:pPr>
            <w:r w:rsidRPr="00550FEC">
              <w:rPr>
                <w:b/>
                <w:i/>
                <w:iCs/>
                <w:u w:val="single"/>
              </w:rPr>
              <w:t>L' ISTRUZIONE, LA FORMAZIONE NELLO SPECIFICO RUOLO IN CUI SI CONCORRE</w:t>
            </w:r>
            <w:r w:rsidRPr="00550FEC">
              <w:rPr>
                <w:b/>
                <w:u w:val="single"/>
              </w:rPr>
              <w:t xml:space="preserve"> </w:t>
            </w:r>
          </w:p>
        </w:tc>
        <w:tc>
          <w:tcPr>
            <w:tcW w:w="1397" w:type="dxa"/>
            <w:tcBorders>
              <w:top w:val="single" w:sz="4" w:space="0" w:color="000000"/>
              <w:left w:val="single" w:sz="4" w:space="0" w:color="000000"/>
              <w:bottom w:val="single" w:sz="4" w:space="0" w:color="000000"/>
            </w:tcBorders>
            <w:shd w:val="clear" w:color="auto" w:fill="auto"/>
          </w:tcPr>
          <w:p w14:paraId="3FE9E039" w14:textId="77777777" w:rsidR="009E384E" w:rsidRPr="00C20594" w:rsidRDefault="009E384E" w:rsidP="0012579B">
            <w:pPr>
              <w:jc w:val="center"/>
              <w:rPr>
                <w:b/>
              </w:rPr>
            </w:pPr>
            <w:r w:rsidRPr="00C20594">
              <w:rPr>
                <w:b/>
              </w:rPr>
              <w:t xml:space="preserve">n. riferimento del </w:t>
            </w:r>
            <w:r>
              <w:rPr>
                <w:b/>
              </w:rPr>
              <w:t>CV</w:t>
            </w:r>
          </w:p>
        </w:tc>
        <w:tc>
          <w:tcPr>
            <w:tcW w:w="1560" w:type="dxa"/>
            <w:tcBorders>
              <w:top w:val="single" w:sz="4" w:space="0" w:color="000000"/>
              <w:left w:val="single" w:sz="4" w:space="0" w:color="000000"/>
              <w:bottom w:val="single" w:sz="4" w:space="0" w:color="000000"/>
            </w:tcBorders>
            <w:shd w:val="clear" w:color="auto" w:fill="auto"/>
          </w:tcPr>
          <w:p w14:paraId="0A4BC3CD" w14:textId="77777777" w:rsidR="009E384E" w:rsidRPr="00C20594" w:rsidRDefault="009E384E" w:rsidP="0012579B">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17A341D4" w14:textId="77777777" w:rsidR="009E384E" w:rsidRPr="00C20594" w:rsidRDefault="009E384E" w:rsidP="0012579B">
            <w:pPr>
              <w:jc w:val="center"/>
              <w:rPr>
                <w:b/>
              </w:rPr>
            </w:pPr>
            <w:r w:rsidRPr="00C20594">
              <w:rPr>
                <w:b/>
              </w:rPr>
              <w:t>da compilare a cura della commissione</w:t>
            </w:r>
          </w:p>
        </w:tc>
      </w:tr>
      <w:tr w:rsidR="009E384E" w:rsidRPr="00C20594" w14:paraId="630AF618" w14:textId="77777777" w:rsidTr="008A7673">
        <w:tc>
          <w:tcPr>
            <w:tcW w:w="3204" w:type="dxa"/>
            <w:vMerge w:val="restart"/>
            <w:tcBorders>
              <w:top w:val="single" w:sz="4" w:space="0" w:color="000000"/>
              <w:left w:val="single" w:sz="4" w:space="0" w:color="000000"/>
              <w:bottom w:val="single" w:sz="4" w:space="0" w:color="000000"/>
            </w:tcBorders>
            <w:shd w:val="clear" w:color="auto" w:fill="auto"/>
            <w:vAlign w:val="center"/>
          </w:tcPr>
          <w:p w14:paraId="299E504F" w14:textId="77777777" w:rsidR="009E384E" w:rsidRPr="00C20594" w:rsidRDefault="009E384E" w:rsidP="0012579B">
            <w:r w:rsidRPr="00C20594">
              <w:rPr>
                <w:b/>
              </w:rPr>
              <w:t xml:space="preserve">A1. LAUREA </w:t>
            </w:r>
            <w:r>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14:paraId="397BAF75" w14:textId="77777777" w:rsidR="009E384E" w:rsidRPr="00C20594" w:rsidRDefault="009E384E" w:rsidP="0012579B">
            <w:pPr>
              <w:snapToGrid w:val="0"/>
            </w:pPr>
            <w:r w:rsidRPr="00C20594">
              <w:t>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906DD4A" w14:textId="77777777" w:rsidR="009E384E" w:rsidRPr="00C20594" w:rsidRDefault="009E384E" w:rsidP="0012579B">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77644C27"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DCA6010"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4353B" w14:textId="77777777" w:rsidR="009E384E" w:rsidRPr="00C20594" w:rsidRDefault="009E384E" w:rsidP="0012579B">
            <w:pPr>
              <w:snapToGrid w:val="0"/>
            </w:pPr>
          </w:p>
        </w:tc>
      </w:tr>
      <w:tr w:rsidR="009E384E" w:rsidRPr="00C20594" w14:paraId="0445EE29" w14:textId="77777777" w:rsidTr="008A7673">
        <w:tc>
          <w:tcPr>
            <w:tcW w:w="3204" w:type="dxa"/>
            <w:vMerge/>
            <w:tcBorders>
              <w:top w:val="single" w:sz="4" w:space="0" w:color="000000"/>
              <w:left w:val="single" w:sz="4" w:space="0" w:color="000000"/>
              <w:bottom w:val="single" w:sz="4" w:space="0" w:color="000000"/>
            </w:tcBorders>
            <w:shd w:val="clear" w:color="auto" w:fill="auto"/>
            <w:vAlign w:val="center"/>
          </w:tcPr>
          <w:p w14:paraId="368FD282" w14:textId="77777777" w:rsidR="009E384E" w:rsidRPr="00C20594" w:rsidRDefault="009E384E" w:rsidP="0012579B">
            <w:pPr>
              <w:snapToGrid w:val="0"/>
            </w:pPr>
          </w:p>
        </w:tc>
        <w:tc>
          <w:tcPr>
            <w:tcW w:w="1090" w:type="dxa"/>
            <w:vMerge/>
            <w:tcBorders>
              <w:left w:val="single" w:sz="4" w:space="0" w:color="000000"/>
              <w:bottom w:val="single" w:sz="4" w:space="0" w:color="000000"/>
            </w:tcBorders>
            <w:shd w:val="clear" w:color="auto" w:fill="auto"/>
            <w:vAlign w:val="center"/>
          </w:tcPr>
          <w:p w14:paraId="468B8C42" w14:textId="77777777" w:rsidR="009E384E" w:rsidRPr="00C20594" w:rsidRDefault="009E384E" w:rsidP="0012579B">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7290A14E" w14:textId="77777777" w:rsidR="009E384E" w:rsidRPr="00C20594" w:rsidRDefault="009E384E" w:rsidP="0012579B">
            <w:r w:rsidRPr="00C20594">
              <w:rPr>
                <w:b/>
              </w:rPr>
              <w:t>15</w:t>
            </w:r>
          </w:p>
        </w:tc>
        <w:tc>
          <w:tcPr>
            <w:tcW w:w="1397" w:type="dxa"/>
            <w:tcBorders>
              <w:top w:val="single" w:sz="4" w:space="0" w:color="000000"/>
              <w:left w:val="single" w:sz="4" w:space="0" w:color="000000"/>
              <w:bottom w:val="single" w:sz="4" w:space="0" w:color="000000"/>
            </w:tcBorders>
            <w:shd w:val="clear" w:color="auto" w:fill="auto"/>
            <w:vAlign w:val="center"/>
          </w:tcPr>
          <w:p w14:paraId="31892BAB"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65CFC2F"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398B3" w14:textId="77777777" w:rsidR="009E384E" w:rsidRPr="00C20594" w:rsidRDefault="009E384E" w:rsidP="0012579B">
            <w:pPr>
              <w:snapToGrid w:val="0"/>
            </w:pPr>
          </w:p>
        </w:tc>
      </w:tr>
      <w:tr w:rsidR="009E384E" w:rsidRPr="00C20594" w14:paraId="574852F9" w14:textId="77777777" w:rsidTr="008A7673">
        <w:trPr>
          <w:trHeight w:val="115"/>
        </w:trPr>
        <w:tc>
          <w:tcPr>
            <w:tcW w:w="3204" w:type="dxa"/>
            <w:tcBorders>
              <w:top w:val="single" w:sz="4" w:space="0" w:color="000000"/>
              <w:left w:val="single" w:sz="4" w:space="0" w:color="000000"/>
            </w:tcBorders>
            <w:shd w:val="clear" w:color="auto" w:fill="auto"/>
            <w:vAlign w:val="center"/>
          </w:tcPr>
          <w:p w14:paraId="09CE5A4A" w14:textId="77777777" w:rsidR="009E384E" w:rsidRPr="00C20594" w:rsidRDefault="009E384E" w:rsidP="0012579B">
            <w:r w:rsidRPr="00C20594">
              <w:rPr>
                <w:b/>
              </w:rPr>
              <w:t>A2. LAUREA</w:t>
            </w:r>
            <w:r>
              <w:rPr>
                <w:b/>
              </w:rPr>
              <w:t xml:space="preserve"> INERENTE</w:t>
            </w:r>
            <w:r w:rsidRPr="00C20594">
              <w:rPr>
                <w:b/>
              </w:rPr>
              <w:t xml:space="preserve"> </w:t>
            </w:r>
            <w:r>
              <w:rPr>
                <w:b/>
              </w:rPr>
              <w:t>AL RUOLO SPECIFICO</w:t>
            </w:r>
          </w:p>
          <w:p w14:paraId="4C6A6F9F" w14:textId="77777777" w:rsidR="009E384E" w:rsidRPr="00C20594" w:rsidRDefault="009E384E" w:rsidP="0012579B">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2A48FD15" w14:textId="77777777" w:rsidR="009E384E" w:rsidRPr="00C20594" w:rsidRDefault="009E384E" w:rsidP="0012579B">
            <w:pPr>
              <w:snapToGrid w:val="0"/>
            </w:pPr>
            <w:r w:rsidRPr="00C20594">
              <w:t>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4D21CBB2" w14:textId="77777777" w:rsidR="009E384E" w:rsidRPr="00C20594" w:rsidRDefault="009E384E" w:rsidP="0012579B">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249046EE" w14:textId="77777777" w:rsidR="009E384E" w:rsidRPr="00C20594" w:rsidRDefault="009E384E" w:rsidP="0012579B">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DFDD514" w14:textId="77777777" w:rsidR="009E384E" w:rsidRPr="00C20594" w:rsidRDefault="009E384E" w:rsidP="0012579B">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1DE43816" w14:textId="77777777" w:rsidR="009E384E" w:rsidRPr="00C20594" w:rsidRDefault="009E384E" w:rsidP="0012579B">
            <w:pPr>
              <w:snapToGrid w:val="0"/>
            </w:pPr>
          </w:p>
        </w:tc>
      </w:tr>
      <w:tr w:rsidR="009E384E" w:rsidRPr="00C20594" w14:paraId="33E8A714" w14:textId="77777777" w:rsidTr="008A7673">
        <w:tc>
          <w:tcPr>
            <w:tcW w:w="3204" w:type="dxa"/>
            <w:tcBorders>
              <w:top w:val="single" w:sz="4" w:space="0" w:color="000000"/>
              <w:left w:val="single" w:sz="4" w:space="0" w:color="000000"/>
              <w:bottom w:val="single" w:sz="4" w:space="0" w:color="000000"/>
            </w:tcBorders>
            <w:shd w:val="clear" w:color="auto" w:fill="auto"/>
            <w:vAlign w:val="center"/>
          </w:tcPr>
          <w:p w14:paraId="0CA3F007" w14:textId="77777777" w:rsidR="009E384E" w:rsidRPr="00C20594" w:rsidRDefault="009E384E" w:rsidP="0012579B">
            <w:r w:rsidRPr="00C20594">
              <w:rPr>
                <w:b/>
              </w:rPr>
              <w:t>A3. DIPLOMA</w:t>
            </w:r>
            <w:r>
              <w:rPr>
                <w:b/>
              </w:rPr>
              <w:t xml:space="preserve"> INERENTE AL RUOLO SPECIFICO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083C00A8" w14:textId="77777777" w:rsidR="009E384E" w:rsidRPr="00C20594" w:rsidRDefault="009E384E" w:rsidP="0012579B">
            <w:pPr>
              <w:snapToGrid w:val="0"/>
            </w:pPr>
            <w:r w:rsidRPr="00C20594">
              <w:t>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00F1E4C8" w14:textId="77777777" w:rsidR="009E384E" w:rsidRPr="00C20594" w:rsidRDefault="009E384E" w:rsidP="0012579B">
            <w:r w:rsidRPr="00C20594">
              <w:rPr>
                <w:b/>
              </w:rPr>
              <w:t>5</w:t>
            </w:r>
          </w:p>
        </w:tc>
        <w:tc>
          <w:tcPr>
            <w:tcW w:w="1397" w:type="dxa"/>
            <w:tcBorders>
              <w:top w:val="single" w:sz="4" w:space="0" w:color="auto"/>
              <w:left w:val="single" w:sz="4" w:space="0" w:color="000000"/>
              <w:bottom w:val="single" w:sz="4" w:space="0" w:color="000000"/>
            </w:tcBorders>
            <w:shd w:val="clear" w:color="auto" w:fill="auto"/>
            <w:vAlign w:val="center"/>
          </w:tcPr>
          <w:p w14:paraId="5AE28587" w14:textId="77777777" w:rsidR="009E384E" w:rsidRPr="00C20594" w:rsidRDefault="009E384E" w:rsidP="0012579B">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3F2960B7" w14:textId="77777777" w:rsidR="009E384E" w:rsidRPr="00C20594" w:rsidRDefault="009E384E" w:rsidP="0012579B">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3170152A" w14:textId="77777777" w:rsidR="009E384E" w:rsidRPr="00C20594" w:rsidRDefault="009E384E" w:rsidP="0012579B">
            <w:pPr>
              <w:snapToGrid w:val="0"/>
            </w:pPr>
          </w:p>
        </w:tc>
      </w:tr>
      <w:tr w:rsidR="009E384E" w:rsidRPr="00C20594" w14:paraId="21F155AA" w14:textId="77777777" w:rsidTr="008A7673">
        <w:tc>
          <w:tcPr>
            <w:tcW w:w="5384" w:type="dxa"/>
            <w:gridSpan w:val="3"/>
            <w:tcBorders>
              <w:top w:val="single" w:sz="4" w:space="0" w:color="000000"/>
              <w:left w:val="single" w:sz="4" w:space="0" w:color="000000"/>
              <w:bottom w:val="single" w:sz="4" w:space="0" w:color="000000"/>
            </w:tcBorders>
            <w:shd w:val="clear" w:color="auto" w:fill="auto"/>
            <w:vAlign w:val="center"/>
          </w:tcPr>
          <w:p w14:paraId="7F5E744B" w14:textId="77777777" w:rsidR="009E384E" w:rsidRPr="00550FEC" w:rsidRDefault="009E384E" w:rsidP="0012579B">
            <w:pPr>
              <w:rPr>
                <w:b/>
                <w:i/>
                <w:iCs/>
                <w:u w:val="single"/>
              </w:rPr>
            </w:pPr>
            <w:r w:rsidRPr="00550FEC">
              <w:rPr>
                <w:b/>
                <w:i/>
                <w:iCs/>
                <w:u w:val="single"/>
              </w:rPr>
              <w:t xml:space="preserve">LE CERTIFICAZIONI OTTENUTE  </w:t>
            </w:r>
          </w:p>
          <w:p w14:paraId="65A04CC4" w14:textId="77777777" w:rsidR="009E384E" w:rsidRPr="00550FEC" w:rsidRDefault="009E384E" w:rsidP="0012579B">
            <w:pPr>
              <w:rPr>
                <w:b/>
                <w:i/>
                <w:iCs/>
                <w:u w:val="single"/>
              </w:rPr>
            </w:pPr>
            <w:r w:rsidRPr="00550FEC">
              <w:rPr>
                <w:b/>
                <w:i/>
                <w:iCs/>
                <w:u w:val="single"/>
              </w:rPr>
              <w:t>NELLO SPECIFICO SETTORE IN CUI SI CONCORRE</w:t>
            </w:r>
          </w:p>
          <w:p w14:paraId="51ADEE38" w14:textId="77777777" w:rsidR="009E384E" w:rsidRPr="00735907" w:rsidRDefault="009E384E" w:rsidP="0012579B">
            <w:pPr>
              <w:rPr>
                <w:b/>
                <w:i/>
                <w:iCs/>
                <w:u w:val="single"/>
              </w:rPr>
            </w:pPr>
          </w:p>
        </w:tc>
        <w:tc>
          <w:tcPr>
            <w:tcW w:w="1397" w:type="dxa"/>
            <w:tcBorders>
              <w:top w:val="single" w:sz="4" w:space="0" w:color="000000"/>
              <w:left w:val="single" w:sz="4" w:space="0" w:color="000000"/>
              <w:bottom w:val="single" w:sz="4" w:space="0" w:color="000000"/>
            </w:tcBorders>
            <w:shd w:val="clear" w:color="auto" w:fill="auto"/>
            <w:vAlign w:val="center"/>
          </w:tcPr>
          <w:p w14:paraId="1898AD38"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439ECC6"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D40F2" w14:textId="77777777" w:rsidR="009E384E" w:rsidRPr="00C20594" w:rsidRDefault="009E384E" w:rsidP="0012579B">
            <w:pPr>
              <w:snapToGrid w:val="0"/>
            </w:pPr>
          </w:p>
        </w:tc>
      </w:tr>
      <w:tr w:rsidR="009E384E" w:rsidRPr="00C20594" w14:paraId="2BD4E36F" w14:textId="77777777" w:rsidTr="008A7673">
        <w:tc>
          <w:tcPr>
            <w:tcW w:w="3204" w:type="dxa"/>
            <w:tcBorders>
              <w:top w:val="single" w:sz="4" w:space="0" w:color="000000"/>
              <w:left w:val="single" w:sz="4" w:space="0" w:color="000000"/>
              <w:bottom w:val="single" w:sz="4" w:space="0" w:color="000000"/>
            </w:tcBorders>
            <w:shd w:val="clear" w:color="auto" w:fill="auto"/>
            <w:vAlign w:val="center"/>
          </w:tcPr>
          <w:p w14:paraId="427014C1" w14:textId="77777777" w:rsidR="009E384E" w:rsidRPr="00C20594" w:rsidRDefault="009E384E" w:rsidP="0012579B">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60D8FA37" w14:textId="77777777" w:rsidR="009E384E" w:rsidRPr="00C20594" w:rsidRDefault="009E384E" w:rsidP="0012579B">
            <w:pPr>
              <w:rPr>
                <w:b/>
              </w:rPr>
            </w:pPr>
            <w:r w:rsidRPr="00C20594">
              <w:t>Max 1 cert.</w:t>
            </w:r>
          </w:p>
        </w:tc>
        <w:tc>
          <w:tcPr>
            <w:tcW w:w="1090" w:type="dxa"/>
            <w:tcBorders>
              <w:top w:val="single" w:sz="4" w:space="0" w:color="000000"/>
              <w:left w:val="single" w:sz="4" w:space="0" w:color="000000"/>
              <w:bottom w:val="single" w:sz="4" w:space="0" w:color="000000"/>
            </w:tcBorders>
            <w:shd w:val="clear" w:color="auto" w:fill="auto"/>
            <w:vAlign w:val="center"/>
          </w:tcPr>
          <w:p w14:paraId="7F040278" w14:textId="77777777" w:rsidR="009E384E" w:rsidRPr="00C20594" w:rsidRDefault="009E384E" w:rsidP="0012579B">
            <w:r w:rsidRPr="00C20594">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57DFA469"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9B342DC"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8CF49" w14:textId="77777777" w:rsidR="009E384E" w:rsidRPr="00C20594" w:rsidRDefault="009E384E" w:rsidP="0012579B">
            <w:pPr>
              <w:snapToGrid w:val="0"/>
            </w:pPr>
          </w:p>
        </w:tc>
      </w:tr>
      <w:tr w:rsidR="009E384E" w:rsidRPr="00C20594" w14:paraId="183AD0CA" w14:textId="77777777" w:rsidTr="008A7673">
        <w:trPr>
          <w:trHeight w:val="623"/>
        </w:trPr>
        <w:tc>
          <w:tcPr>
            <w:tcW w:w="5384" w:type="dxa"/>
            <w:gridSpan w:val="3"/>
            <w:tcBorders>
              <w:top w:val="single" w:sz="4" w:space="0" w:color="000000"/>
              <w:left w:val="single" w:sz="4" w:space="0" w:color="000000"/>
              <w:bottom w:val="single" w:sz="4" w:space="0" w:color="000000"/>
            </w:tcBorders>
            <w:shd w:val="clear" w:color="auto" w:fill="auto"/>
            <w:vAlign w:val="center"/>
          </w:tcPr>
          <w:p w14:paraId="2125F0D8" w14:textId="77777777" w:rsidR="009E384E" w:rsidRPr="00735907" w:rsidRDefault="009E384E" w:rsidP="0012579B">
            <w:pPr>
              <w:rPr>
                <w:b/>
                <w:i/>
                <w:iCs/>
              </w:rPr>
            </w:pPr>
            <w:r w:rsidRPr="00735907">
              <w:rPr>
                <w:b/>
                <w:i/>
                <w:iCs/>
              </w:rPr>
              <w:t>LE ESPERIENZE</w:t>
            </w:r>
          </w:p>
          <w:p w14:paraId="479547F0" w14:textId="77777777" w:rsidR="009E384E" w:rsidRPr="00735907" w:rsidRDefault="009E384E" w:rsidP="0012579B">
            <w:pPr>
              <w:rPr>
                <w:b/>
                <w:u w:val="single"/>
              </w:rPr>
            </w:pPr>
            <w:r w:rsidRPr="00735907">
              <w:rPr>
                <w:b/>
                <w:i/>
                <w:iCs/>
                <w:u w:val="single"/>
              </w:rPr>
              <w:t>NELLO SPECIFICO SETTORE IN CUI SI CONCORRE</w:t>
            </w:r>
          </w:p>
        </w:tc>
        <w:tc>
          <w:tcPr>
            <w:tcW w:w="1397" w:type="dxa"/>
            <w:tcBorders>
              <w:top w:val="single" w:sz="4" w:space="0" w:color="000000"/>
              <w:left w:val="single" w:sz="4" w:space="0" w:color="000000"/>
              <w:bottom w:val="single" w:sz="4" w:space="0" w:color="000000"/>
            </w:tcBorders>
            <w:shd w:val="clear" w:color="auto" w:fill="auto"/>
            <w:vAlign w:val="center"/>
          </w:tcPr>
          <w:p w14:paraId="44F5A83D"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F441523"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BA58D" w14:textId="77777777" w:rsidR="009E384E" w:rsidRPr="00C20594" w:rsidRDefault="009E384E" w:rsidP="0012579B">
            <w:pPr>
              <w:snapToGrid w:val="0"/>
            </w:pPr>
          </w:p>
        </w:tc>
      </w:tr>
      <w:tr w:rsidR="009E384E" w:rsidRPr="00C20594" w14:paraId="066A6F9C" w14:textId="77777777" w:rsidTr="008A7673">
        <w:tc>
          <w:tcPr>
            <w:tcW w:w="3204" w:type="dxa"/>
            <w:tcBorders>
              <w:top w:val="single" w:sz="4" w:space="0" w:color="000000"/>
              <w:left w:val="single" w:sz="4" w:space="0" w:color="000000"/>
              <w:bottom w:val="single" w:sz="4" w:space="0" w:color="000000"/>
            </w:tcBorders>
            <w:shd w:val="clear" w:color="auto" w:fill="auto"/>
            <w:vAlign w:val="center"/>
          </w:tcPr>
          <w:p w14:paraId="2368A290" w14:textId="1DB93A84" w:rsidR="009E384E" w:rsidRPr="0097360E" w:rsidRDefault="009E384E" w:rsidP="0012579B">
            <w:pPr>
              <w:rPr>
                <w:b/>
              </w:rPr>
            </w:pPr>
            <w:r>
              <w:rPr>
                <w:b/>
              </w:rPr>
              <w:t xml:space="preserve">C1. PRECEDENTI INCARICHI DI </w:t>
            </w:r>
            <w:r w:rsidR="006A2AEA">
              <w:rPr>
                <w:b/>
              </w:rPr>
              <w:t>VERIFICATORE</w:t>
            </w:r>
            <w:r>
              <w:rPr>
                <w:b/>
              </w:rPr>
              <w:t xml:space="preserve"> (in progetti finanziati con fondi europei)</w:t>
            </w:r>
          </w:p>
        </w:tc>
        <w:tc>
          <w:tcPr>
            <w:tcW w:w="1090" w:type="dxa"/>
            <w:tcBorders>
              <w:top w:val="single" w:sz="4" w:space="0" w:color="000000"/>
              <w:left w:val="single" w:sz="4" w:space="0" w:color="000000"/>
              <w:bottom w:val="single" w:sz="4" w:space="0" w:color="000000"/>
            </w:tcBorders>
            <w:shd w:val="clear" w:color="auto" w:fill="auto"/>
            <w:vAlign w:val="center"/>
          </w:tcPr>
          <w:p w14:paraId="0031253D" w14:textId="77777777" w:rsidR="009E384E" w:rsidRPr="006C5EAC" w:rsidRDefault="009E384E" w:rsidP="0012579B">
            <w:r w:rsidRPr="006C5EAC">
              <w:t>Max 10</w:t>
            </w:r>
          </w:p>
        </w:tc>
        <w:tc>
          <w:tcPr>
            <w:tcW w:w="1090" w:type="dxa"/>
            <w:tcBorders>
              <w:top w:val="single" w:sz="4" w:space="0" w:color="000000"/>
              <w:left w:val="single" w:sz="4" w:space="0" w:color="000000"/>
              <w:bottom w:val="single" w:sz="4" w:space="0" w:color="000000"/>
            </w:tcBorders>
            <w:shd w:val="clear" w:color="auto" w:fill="auto"/>
            <w:vAlign w:val="center"/>
          </w:tcPr>
          <w:p w14:paraId="786E4E1A" w14:textId="77777777" w:rsidR="009E384E" w:rsidRDefault="009E384E" w:rsidP="0012579B">
            <w:pPr>
              <w:rPr>
                <w:b/>
              </w:rPr>
            </w:pPr>
            <w:r>
              <w:rPr>
                <w:b/>
              </w:rPr>
              <w:t>2 punti</w:t>
            </w:r>
          </w:p>
        </w:tc>
        <w:tc>
          <w:tcPr>
            <w:tcW w:w="1397" w:type="dxa"/>
            <w:tcBorders>
              <w:top w:val="single" w:sz="4" w:space="0" w:color="000000"/>
              <w:left w:val="single" w:sz="4" w:space="0" w:color="000000"/>
              <w:bottom w:val="single" w:sz="4" w:space="0" w:color="000000"/>
            </w:tcBorders>
            <w:shd w:val="clear" w:color="auto" w:fill="auto"/>
            <w:vAlign w:val="center"/>
          </w:tcPr>
          <w:p w14:paraId="3AB73D73"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2BD2C56"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AA4A0" w14:textId="77777777" w:rsidR="009E384E" w:rsidRPr="00C20594" w:rsidRDefault="009E384E" w:rsidP="0012579B">
            <w:pPr>
              <w:snapToGrid w:val="0"/>
            </w:pPr>
          </w:p>
        </w:tc>
      </w:tr>
      <w:tr w:rsidR="009E384E" w:rsidRPr="00C20594" w14:paraId="01911E26" w14:textId="77777777" w:rsidTr="008A7673">
        <w:tc>
          <w:tcPr>
            <w:tcW w:w="3204" w:type="dxa"/>
            <w:tcBorders>
              <w:top w:val="single" w:sz="4" w:space="0" w:color="000000"/>
              <w:left w:val="single" w:sz="4" w:space="0" w:color="000000"/>
              <w:bottom w:val="single" w:sz="4" w:space="0" w:color="000000"/>
            </w:tcBorders>
            <w:shd w:val="clear" w:color="auto" w:fill="auto"/>
          </w:tcPr>
          <w:p w14:paraId="3C487336" w14:textId="77777777" w:rsidR="009E384E" w:rsidRPr="0097360E" w:rsidRDefault="009E384E" w:rsidP="0012579B">
            <w:pPr>
              <w:rPr>
                <w:b/>
              </w:rPr>
            </w:pPr>
            <w:r w:rsidRPr="0097360E">
              <w:rPr>
                <w:b/>
              </w:rPr>
              <w:t>C</w:t>
            </w:r>
            <w:r>
              <w:rPr>
                <w:b/>
              </w:rPr>
              <w:t>2</w:t>
            </w:r>
            <w:r w:rsidRPr="0097360E">
              <w:rPr>
                <w:b/>
              </w:rPr>
              <w:t>. CONOSCENZE SPECIFICHE DELL'</w:t>
            </w:r>
          </w:p>
          <w:p w14:paraId="4278B9A8" w14:textId="4FC71018" w:rsidR="009E384E" w:rsidRPr="00C20594" w:rsidRDefault="009E384E" w:rsidP="0012579B">
            <w:pPr>
              <w:rPr>
                <w:b/>
              </w:rPr>
            </w:pPr>
            <w:r w:rsidRPr="0097360E">
              <w:rPr>
                <w:b/>
              </w:rPr>
              <w:t>ARGOMENTO (documentate attraverso esperienze lavorative professionali</w:t>
            </w:r>
            <w:r w:rsidR="001B7D4F">
              <w:rPr>
                <w:b/>
              </w:rPr>
              <w:t xml:space="preserve"> tecniche o amministrative inerenti al ruolo per cui si presenta domanda</w:t>
            </w:r>
            <w:r w:rsidRPr="0097360E">
              <w:rPr>
                <w:b/>
              </w:rPr>
              <w:t>)</w:t>
            </w:r>
          </w:p>
        </w:tc>
        <w:tc>
          <w:tcPr>
            <w:tcW w:w="1090" w:type="dxa"/>
            <w:tcBorders>
              <w:top w:val="single" w:sz="4" w:space="0" w:color="000000"/>
              <w:left w:val="single" w:sz="4" w:space="0" w:color="000000"/>
              <w:bottom w:val="single" w:sz="4" w:space="0" w:color="000000"/>
            </w:tcBorders>
            <w:shd w:val="clear" w:color="auto" w:fill="auto"/>
          </w:tcPr>
          <w:p w14:paraId="2C77301C" w14:textId="33BD7C41" w:rsidR="009E384E" w:rsidRPr="00C20594" w:rsidRDefault="009E384E" w:rsidP="0012579B">
            <w:r>
              <w:t xml:space="preserve">Max </w:t>
            </w:r>
            <w:r w:rsidR="001B7D4F">
              <w:t>10</w:t>
            </w:r>
          </w:p>
        </w:tc>
        <w:tc>
          <w:tcPr>
            <w:tcW w:w="1090" w:type="dxa"/>
            <w:tcBorders>
              <w:top w:val="single" w:sz="4" w:space="0" w:color="000000"/>
              <w:left w:val="single" w:sz="4" w:space="0" w:color="000000"/>
              <w:bottom w:val="single" w:sz="4" w:space="0" w:color="000000"/>
            </w:tcBorders>
            <w:shd w:val="clear" w:color="auto" w:fill="auto"/>
          </w:tcPr>
          <w:p w14:paraId="737D5FFC" w14:textId="77777777" w:rsidR="009E384E" w:rsidRPr="00C20594" w:rsidRDefault="009E384E" w:rsidP="0012579B">
            <w:pPr>
              <w:rPr>
                <w:b/>
              </w:rPr>
            </w:pPr>
            <w:r>
              <w:rPr>
                <w:b/>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BD84122"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2476F20"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ED3D3" w14:textId="77777777" w:rsidR="009E384E" w:rsidRPr="00C20594" w:rsidRDefault="009E384E" w:rsidP="0012579B">
            <w:pPr>
              <w:snapToGrid w:val="0"/>
            </w:pPr>
          </w:p>
        </w:tc>
      </w:tr>
      <w:tr w:rsidR="009E384E" w:rsidRPr="00C20594" w14:paraId="0E9710F0" w14:textId="77777777" w:rsidTr="008A7673">
        <w:tc>
          <w:tcPr>
            <w:tcW w:w="3204" w:type="dxa"/>
            <w:tcBorders>
              <w:top w:val="single" w:sz="4" w:space="0" w:color="000000"/>
              <w:left w:val="single" w:sz="4" w:space="0" w:color="000000"/>
              <w:bottom w:val="single" w:sz="4" w:space="0" w:color="000000"/>
            </w:tcBorders>
            <w:shd w:val="clear" w:color="auto" w:fill="auto"/>
          </w:tcPr>
          <w:p w14:paraId="2D89FC46" w14:textId="53320B15" w:rsidR="009E384E" w:rsidRPr="0097360E" w:rsidRDefault="009E384E" w:rsidP="0012579B">
            <w:pPr>
              <w:rPr>
                <w:b/>
              </w:rPr>
            </w:pPr>
            <w:r w:rsidRPr="0097360E">
              <w:rPr>
                <w:b/>
              </w:rPr>
              <w:t>C</w:t>
            </w:r>
            <w:r w:rsidR="001B7D4F">
              <w:rPr>
                <w:b/>
              </w:rPr>
              <w:t>3</w:t>
            </w:r>
            <w:r w:rsidRPr="0097360E">
              <w:rPr>
                <w:b/>
              </w:rPr>
              <w:t>. CONOSCENZE SPECIFICHE DELL'</w:t>
            </w:r>
          </w:p>
          <w:p w14:paraId="219FE6A5" w14:textId="2B238218" w:rsidR="009E384E" w:rsidRPr="00C20594" w:rsidRDefault="009E384E" w:rsidP="0012579B">
            <w:pPr>
              <w:rPr>
                <w:b/>
              </w:rPr>
            </w:pPr>
            <w:r w:rsidRPr="0097360E">
              <w:rPr>
                <w:b/>
              </w:rPr>
              <w:t xml:space="preserve">ARGOMENTO (documentate attraverso esperienze </w:t>
            </w:r>
            <w:r w:rsidR="001B7D4F">
              <w:rPr>
                <w:b/>
              </w:rPr>
              <w:t>lavorative nei ruoli della PA con mansioni inerenti al ruolo per cui si presenta domanda</w:t>
            </w:r>
            <w:r w:rsidRPr="0097360E">
              <w:rPr>
                <w:b/>
              </w:rPr>
              <w:t>)</w:t>
            </w:r>
          </w:p>
        </w:tc>
        <w:tc>
          <w:tcPr>
            <w:tcW w:w="1090" w:type="dxa"/>
            <w:tcBorders>
              <w:top w:val="single" w:sz="4" w:space="0" w:color="000000"/>
              <w:left w:val="single" w:sz="4" w:space="0" w:color="000000"/>
              <w:bottom w:val="single" w:sz="4" w:space="0" w:color="000000"/>
            </w:tcBorders>
            <w:shd w:val="clear" w:color="auto" w:fill="auto"/>
          </w:tcPr>
          <w:p w14:paraId="0E5FF9EC" w14:textId="111C6C28" w:rsidR="009E384E" w:rsidRPr="00C20594" w:rsidRDefault="009E384E" w:rsidP="0012579B">
            <w:r w:rsidRPr="00C20594">
              <w:t xml:space="preserve">Max </w:t>
            </w:r>
            <w:r w:rsidR="001B7D4F">
              <w:t>10 anni</w:t>
            </w:r>
          </w:p>
        </w:tc>
        <w:tc>
          <w:tcPr>
            <w:tcW w:w="1090" w:type="dxa"/>
            <w:tcBorders>
              <w:top w:val="single" w:sz="4" w:space="0" w:color="000000"/>
              <w:left w:val="single" w:sz="4" w:space="0" w:color="000000"/>
              <w:bottom w:val="single" w:sz="4" w:space="0" w:color="000000"/>
            </w:tcBorders>
            <w:shd w:val="clear" w:color="auto" w:fill="auto"/>
          </w:tcPr>
          <w:p w14:paraId="13038C22" w14:textId="77777777" w:rsidR="009E384E" w:rsidRPr="00C20594" w:rsidRDefault="009E384E" w:rsidP="0012579B">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A23AD13"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5B378A3"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7CAAD" w14:textId="77777777" w:rsidR="009E384E" w:rsidRPr="00C20594" w:rsidRDefault="009E384E" w:rsidP="0012579B">
            <w:pPr>
              <w:snapToGrid w:val="0"/>
            </w:pPr>
          </w:p>
        </w:tc>
      </w:tr>
      <w:tr w:rsidR="009E384E" w:rsidRPr="00C20594" w14:paraId="6F974D33" w14:textId="77777777" w:rsidTr="008A7673">
        <w:tc>
          <w:tcPr>
            <w:tcW w:w="3204" w:type="dxa"/>
            <w:tcBorders>
              <w:top w:val="single" w:sz="4" w:space="0" w:color="000000"/>
              <w:left w:val="single" w:sz="4" w:space="0" w:color="000000"/>
              <w:bottom w:val="single" w:sz="4" w:space="0" w:color="000000"/>
            </w:tcBorders>
            <w:shd w:val="clear" w:color="auto" w:fill="auto"/>
          </w:tcPr>
          <w:p w14:paraId="5471829B" w14:textId="47E9992E" w:rsidR="009E384E" w:rsidRPr="0097360E" w:rsidRDefault="009E384E" w:rsidP="0012579B">
            <w:pPr>
              <w:rPr>
                <w:b/>
              </w:rPr>
            </w:pPr>
            <w:r w:rsidRPr="0097360E">
              <w:rPr>
                <w:b/>
              </w:rPr>
              <w:t>C</w:t>
            </w:r>
            <w:r w:rsidR="001B7D4F">
              <w:rPr>
                <w:b/>
              </w:rPr>
              <w:t>4</w:t>
            </w:r>
            <w:r w:rsidRPr="0097360E">
              <w:rPr>
                <w:b/>
              </w:rPr>
              <w:t>. CONOSCENZE SPECIFICHE DELL'</w:t>
            </w:r>
          </w:p>
          <w:p w14:paraId="21AC4FB9" w14:textId="77777777" w:rsidR="009E384E" w:rsidRDefault="009E384E" w:rsidP="0012579B">
            <w:pPr>
              <w:rPr>
                <w:b/>
              </w:rPr>
            </w:pPr>
            <w:r w:rsidRPr="0097360E">
              <w:rPr>
                <w:b/>
              </w:rPr>
              <w:t xml:space="preserve">ARGOMENTO (documentate attraverso esperienze </w:t>
            </w:r>
            <w:r>
              <w:rPr>
                <w:b/>
              </w:rPr>
              <w:t>in qualità di formatore in tematiche inerenti all’argomento della selezione</w:t>
            </w:r>
            <w:r w:rsidRPr="0097360E">
              <w:rPr>
                <w:b/>
              </w:rPr>
              <w:t>)</w:t>
            </w:r>
          </w:p>
        </w:tc>
        <w:tc>
          <w:tcPr>
            <w:tcW w:w="1090" w:type="dxa"/>
            <w:tcBorders>
              <w:top w:val="single" w:sz="4" w:space="0" w:color="000000"/>
              <w:left w:val="single" w:sz="4" w:space="0" w:color="000000"/>
              <w:bottom w:val="single" w:sz="4" w:space="0" w:color="000000"/>
            </w:tcBorders>
            <w:shd w:val="clear" w:color="auto" w:fill="auto"/>
          </w:tcPr>
          <w:p w14:paraId="6A7B36C2" w14:textId="77777777" w:rsidR="009E384E" w:rsidRPr="00C20594" w:rsidRDefault="009E384E" w:rsidP="0012579B">
            <w:r w:rsidRPr="00C20594">
              <w:t xml:space="preserve">Max </w:t>
            </w:r>
            <w:r>
              <w:t>10</w:t>
            </w:r>
            <w:r w:rsidRPr="00C20594">
              <w:t xml:space="preserve"> </w:t>
            </w:r>
          </w:p>
        </w:tc>
        <w:tc>
          <w:tcPr>
            <w:tcW w:w="1090" w:type="dxa"/>
            <w:tcBorders>
              <w:top w:val="single" w:sz="4" w:space="0" w:color="000000"/>
              <w:left w:val="single" w:sz="4" w:space="0" w:color="000000"/>
              <w:bottom w:val="single" w:sz="4" w:space="0" w:color="000000"/>
            </w:tcBorders>
            <w:shd w:val="clear" w:color="auto" w:fill="auto"/>
          </w:tcPr>
          <w:p w14:paraId="13F0A66B" w14:textId="77777777" w:rsidR="009E384E" w:rsidRDefault="009E384E" w:rsidP="0012579B">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22D069B"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4631078"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BB338" w14:textId="77777777" w:rsidR="009E384E" w:rsidRPr="00C20594" w:rsidRDefault="009E384E" w:rsidP="0012579B">
            <w:pPr>
              <w:snapToGrid w:val="0"/>
            </w:pPr>
          </w:p>
        </w:tc>
      </w:tr>
      <w:tr w:rsidR="009E384E" w:rsidRPr="00C20594" w14:paraId="7A12F106" w14:textId="77777777" w:rsidTr="008A7673">
        <w:trPr>
          <w:trHeight w:val="416"/>
        </w:trPr>
        <w:tc>
          <w:tcPr>
            <w:tcW w:w="5384" w:type="dxa"/>
            <w:gridSpan w:val="3"/>
            <w:tcBorders>
              <w:top w:val="single" w:sz="4" w:space="0" w:color="000000"/>
              <w:left w:val="single" w:sz="4" w:space="0" w:color="000000"/>
              <w:bottom w:val="single" w:sz="4" w:space="0" w:color="000000"/>
            </w:tcBorders>
            <w:shd w:val="clear" w:color="auto" w:fill="auto"/>
            <w:vAlign w:val="center"/>
          </w:tcPr>
          <w:p w14:paraId="0C2132DE" w14:textId="77777777" w:rsidR="009E384E" w:rsidRPr="00C20594" w:rsidRDefault="009E384E" w:rsidP="0012579B">
            <w:r w:rsidRPr="00C20594">
              <w:rPr>
                <w:b/>
              </w:rPr>
              <w:t>TOTALE</w:t>
            </w:r>
            <w:r>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70A92040" w14:textId="77777777" w:rsidR="009E384E" w:rsidRPr="00C20594" w:rsidRDefault="009E384E" w:rsidP="0012579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3471A88" w14:textId="77777777" w:rsidR="009E384E" w:rsidRPr="00C20594" w:rsidRDefault="009E384E" w:rsidP="0012579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A0CE" w14:textId="77777777" w:rsidR="009E384E" w:rsidRPr="00C20594" w:rsidRDefault="009E384E" w:rsidP="0012579B">
            <w:pPr>
              <w:snapToGrid w:val="0"/>
            </w:pPr>
          </w:p>
        </w:tc>
      </w:tr>
    </w:tbl>
    <w:p w14:paraId="4EEFAB85" w14:textId="77777777" w:rsidR="00F63A0A" w:rsidRDefault="00F63A0A" w:rsidP="008A7673">
      <w:pPr>
        <w:jc w:val="both"/>
        <w:rPr>
          <w:sz w:val="16"/>
          <w:szCs w:val="16"/>
        </w:rPr>
      </w:pPr>
    </w:p>
    <w:p w14:paraId="2F8F95E7" w14:textId="77777777" w:rsidR="00F63A0A" w:rsidRDefault="00F63A0A" w:rsidP="008A7673">
      <w:pPr>
        <w:jc w:val="both"/>
        <w:rPr>
          <w:sz w:val="16"/>
          <w:szCs w:val="16"/>
        </w:rPr>
      </w:pPr>
    </w:p>
    <w:p w14:paraId="0A78E008" w14:textId="77777777" w:rsidR="00F63A0A" w:rsidRDefault="00F63A0A" w:rsidP="008A7673">
      <w:pPr>
        <w:jc w:val="both"/>
        <w:rPr>
          <w:sz w:val="16"/>
          <w:szCs w:val="16"/>
        </w:rPr>
      </w:pPr>
      <w:bookmarkStart w:id="1" w:name="_GoBack"/>
      <w:bookmarkEnd w:id="1"/>
    </w:p>
    <w:p w14:paraId="16CA614F" w14:textId="77777777" w:rsidR="00F63A0A" w:rsidRDefault="00F63A0A" w:rsidP="008A7673">
      <w:pPr>
        <w:jc w:val="both"/>
        <w:rPr>
          <w:sz w:val="16"/>
          <w:szCs w:val="16"/>
        </w:rPr>
      </w:pPr>
    </w:p>
    <w:p w14:paraId="4736016A" w14:textId="77777777" w:rsidR="00F63A0A" w:rsidRDefault="00F63A0A" w:rsidP="008A7673">
      <w:pPr>
        <w:jc w:val="both"/>
        <w:rPr>
          <w:sz w:val="16"/>
          <w:szCs w:val="16"/>
        </w:rPr>
      </w:pPr>
    </w:p>
    <w:p w14:paraId="4C0FBCE8" w14:textId="6D03D602" w:rsidR="008A7673" w:rsidRPr="008A7673" w:rsidRDefault="008A7673" w:rsidP="008A7673">
      <w:pPr>
        <w:jc w:val="both"/>
        <w:rPr>
          <w:sz w:val="16"/>
          <w:szCs w:val="16"/>
        </w:rPr>
      </w:pPr>
      <w:r w:rsidRPr="008A7673">
        <w:rPr>
          <w:noProof/>
          <w:sz w:val="24"/>
          <w:szCs w:val="24"/>
        </w:rPr>
        <w:drawing>
          <wp:inline distT="0" distB="0" distL="0" distR="0" wp14:anchorId="5AC193A1" wp14:editId="4F496E4A">
            <wp:extent cx="6210300" cy="1101654"/>
            <wp:effectExtent l="0" t="0" r="0" b="3810"/>
            <wp:docPr id="1332590979" name="Immagine 133259097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9319F54" w14:textId="72AA0799" w:rsidR="008A7673" w:rsidRPr="00513ED7" w:rsidRDefault="008A7673" w:rsidP="008A7673">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6FBA2890" w14:textId="77777777" w:rsidR="008A7673" w:rsidRPr="008A7673" w:rsidRDefault="008A7673" w:rsidP="008A7673">
      <w:pPr>
        <w:widowControl w:val="0"/>
        <w:tabs>
          <w:tab w:val="left" w:pos="1733"/>
        </w:tabs>
        <w:autoSpaceDE w:val="0"/>
        <w:autoSpaceDN w:val="0"/>
        <w:ind w:right="284"/>
        <w:jc w:val="center"/>
        <w:rPr>
          <w:rFonts w:ascii="Calibri" w:eastAsia="Calibri" w:hAnsi="Calibri" w:cs="Calibri"/>
          <w:b/>
          <w:i/>
          <w:iCs/>
          <w:sz w:val="22"/>
          <w:szCs w:val="22"/>
          <w:lang w:eastAsia="en-US"/>
        </w:rPr>
      </w:pPr>
    </w:p>
    <w:p w14:paraId="53B30E5A" w14:textId="49408E00" w:rsidR="008A7673" w:rsidRPr="008A7673" w:rsidRDefault="008A7673" w:rsidP="008A7673">
      <w:pPr>
        <w:widowControl w:val="0"/>
        <w:tabs>
          <w:tab w:val="left" w:pos="1733"/>
        </w:tabs>
        <w:autoSpaceDE w:val="0"/>
        <w:autoSpaceDN w:val="0"/>
        <w:ind w:right="284"/>
        <w:rPr>
          <w:rFonts w:ascii="Calibri" w:eastAsia="Calibri" w:hAnsi="Calibri" w:cs="Calibri"/>
          <w:b/>
          <w:i/>
          <w:iCs/>
          <w:sz w:val="24"/>
          <w:szCs w:val="24"/>
          <w:lang w:eastAsia="en-US"/>
        </w:rPr>
      </w:pPr>
      <w:r w:rsidRPr="008A7673">
        <w:rPr>
          <w:rFonts w:ascii="Calibri" w:eastAsia="Calibri" w:hAnsi="Calibri" w:cs="Calibri"/>
          <w:b/>
          <w:i/>
          <w:iCs/>
          <w:sz w:val="24"/>
          <w:szCs w:val="24"/>
          <w:lang w:eastAsia="en-US"/>
        </w:rPr>
        <w:t xml:space="preserve">OGGETTO: DICHIARAZIONE DI INSUSSISTENZA CAUSE OSTATIVE PER IL RUOLO DI </w:t>
      </w:r>
      <w:r w:rsidR="00073CEA">
        <w:rPr>
          <w:rFonts w:ascii="Calibri" w:eastAsia="Calibri" w:hAnsi="Calibri" w:cs="Calibri"/>
          <w:b/>
          <w:i/>
          <w:iCs/>
          <w:sz w:val="24"/>
          <w:szCs w:val="24"/>
          <w:lang w:eastAsia="en-US"/>
        </w:rPr>
        <w:t xml:space="preserve">VERIFICATORE DELLA CONFORMITA’ </w:t>
      </w:r>
      <w:r w:rsidRPr="008A7673">
        <w:rPr>
          <w:rFonts w:ascii="Calibri" w:eastAsia="Calibri" w:hAnsi="Calibri" w:cs="Calibri"/>
          <w:b/>
          <w:i/>
          <w:iCs/>
          <w:sz w:val="24"/>
          <w:szCs w:val="24"/>
          <w:lang w:eastAsia="en-US"/>
        </w:rPr>
        <w:t>A VALERE SU:</w:t>
      </w:r>
    </w:p>
    <w:p w14:paraId="173A7E38" w14:textId="77777777" w:rsidR="008A7673" w:rsidRPr="008A7673" w:rsidRDefault="008A7673" w:rsidP="008A7673">
      <w:pPr>
        <w:widowControl w:val="0"/>
        <w:tabs>
          <w:tab w:val="left" w:pos="1733"/>
        </w:tabs>
        <w:autoSpaceDE w:val="0"/>
        <w:autoSpaceDN w:val="0"/>
        <w:ind w:right="284"/>
        <w:rPr>
          <w:rFonts w:ascii="Calibri" w:eastAsia="Calibri" w:hAnsi="Calibri" w:cs="Calibri"/>
          <w:bCs/>
          <w:i/>
          <w:iCs/>
          <w:sz w:val="24"/>
          <w:szCs w:val="24"/>
          <w:lang w:eastAsia="en-US"/>
        </w:rPr>
      </w:pPr>
      <w:r w:rsidRPr="008A7673">
        <w:rPr>
          <w:rFonts w:ascii="Calibri" w:eastAsia="Calibri" w:hAnsi="Calibri" w:cs="Calibri"/>
          <w:bCs/>
          <w:i/>
          <w:iCs/>
          <w:sz w:val="24"/>
          <w:szCs w:val="24"/>
          <w:lang w:eastAsia="en-US"/>
        </w:rPr>
        <w:t>Piano Nazionale Di Ripresa E Resilienza - Missione 4: Istruzione E Ricerca - Componente 1 Potenziamento dell’offerta dei servizi di istruzione: dagli asili nido alle Università Investimento 3.2: Scuola 4.0 - Azione 1 - Next generation classroom – Ambienti di apprendimento innovativi</w:t>
      </w:r>
    </w:p>
    <w:p w14:paraId="3A8D2C94" w14:textId="77777777" w:rsidR="003962F4" w:rsidRPr="003962F4" w:rsidRDefault="003962F4" w:rsidP="003962F4">
      <w:pPr>
        <w:widowControl w:val="0"/>
        <w:tabs>
          <w:tab w:val="left" w:pos="1733"/>
        </w:tabs>
        <w:autoSpaceDE w:val="0"/>
        <w:autoSpaceDN w:val="0"/>
        <w:ind w:left="1416" w:right="284" w:hanging="1416"/>
        <w:jc w:val="both"/>
        <w:rPr>
          <w:rFonts w:asciiTheme="minorHAnsi" w:eastAsia="Calibri" w:hAnsiTheme="minorHAnsi" w:cstheme="minorHAnsi"/>
          <w:bCs/>
          <w:i/>
          <w:iCs/>
          <w:sz w:val="22"/>
          <w:szCs w:val="22"/>
          <w:lang w:val="en-US" w:eastAsia="en-US"/>
        </w:rPr>
      </w:pPr>
      <w:r w:rsidRPr="003962F4">
        <w:rPr>
          <w:rFonts w:asciiTheme="minorHAnsi" w:eastAsia="Calibri" w:hAnsiTheme="minorHAnsi" w:cstheme="minorHAnsi"/>
          <w:bCs/>
          <w:i/>
          <w:iCs/>
          <w:sz w:val="22"/>
          <w:szCs w:val="22"/>
          <w:lang w:val="en-US" w:eastAsia="en-US"/>
        </w:rPr>
        <w:t>CNP: M4C1I3.2-2022-961-P-19642</w:t>
      </w:r>
    </w:p>
    <w:p w14:paraId="54F409D3" w14:textId="77777777" w:rsidR="003962F4" w:rsidRPr="003962F4" w:rsidRDefault="003962F4" w:rsidP="003962F4">
      <w:pPr>
        <w:keepNext/>
        <w:keepLines/>
        <w:widowControl w:val="0"/>
        <w:jc w:val="both"/>
        <w:outlineLvl w:val="5"/>
        <w:rPr>
          <w:rFonts w:asciiTheme="minorHAnsi" w:eastAsia="Calibri" w:hAnsiTheme="minorHAnsi" w:cstheme="minorHAnsi"/>
          <w:bCs/>
          <w:i/>
          <w:iCs/>
          <w:sz w:val="22"/>
          <w:szCs w:val="22"/>
          <w:lang w:val="en-US" w:eastAsia="en-US"/>
        </w:rPr>
      </w:pPr>
      <w:r w:rsidRPr="003962F4">
        <w:rPr>
          <w:rFonts w:asciiTheme="minorHAnsi" w:eastAsia="Calibri" w:hAnsiTheme="minorHAnsi" w:cstheme="minorHAnsi"/>
          <w:bCs/>
          <w:i/>
          <w:iCs/>
          <w:sz w:val="22"/>
          <w:szCs w:val="22"/>
          <w:lang w:val="en-US" w:eastAsia="en-US"/>
        </w:rPr>
        <w:t>CUP: H34D23000140006</w:t>
      </w:r>
    </w:p>
    <w:p w14:paraId="66526AD7" w14:textId="18435358" w:rsidR="008A2158" w:rsidRPr="003962F4" w:rsidRDefault="008A2158" w:rsidP="008A2158">
      <w:pPr>
        <w:widowControl w:val="0"/>
        <w:tabs>
          <w:tab w:val="left" w:pos="1733"/>
        </w:tabs>
        <w:autoSpaceDE w:val="0"/>
        <w:autoSpaceDN w:val="0"/>
        <w:ind w:right="284"/>
        <w:rPr>
          <w:rFonts w:ascii="Calibri" w:eastAsia="Calibri" w:hAnsi="Calibri" w:cs="Calibri"/>
          <w:bCs/>
          <w:i/>
          <w:iCs/>
          <w:sz w:val="24"/>
          <w:szCs w:val="24"/>
          <w:u w:val="single"/>
          <w:lang w:val="en-US" w:eastAsia="en-US"/>
        </w:rPr>
      </w:pPr>
      <w:r w:rsidRPr="003962F4">
        <w:rPr>
          <w:rFonts w:ascii="Calibri" w:eastAsia="Calibri" w:hAnsi="Calibri" w:cs="Calibri"/>
          <w:bCs/>
          <w:i/>
          <w:iCs/>
          <w:sz w:val="24"/>
          <w:szCs w:val="24"/>
          <w:lang w:val="en-US" w:eastAsia="en-US"/>
        </w:rPr>
        <w:t xml:space="preserve">CIG: </w:t>
      </w:r>
      <w:r w:rsidR="003962F4" w:rsidRPr="003962F4">
        <w:rPr>
          <w:rFonts w:ascii="Calibri" w:eastAsia="Calibri" w:hAnsi="Calibri" w:cs="Calibri"/>
          <w:bCs/>
          <w:i/>
          <w:iCs/>
          <w:sz w:val="24"/>
          <w:szCs w:val="24"/>
          <w:lang w:val="en-US" w:eastAsia="en-US"/>
        </w:rPr>
        <w:t>________________________</w:t>
      </w:r>
    </w:p>
    <w:p w14:paraId="5A615221" w14:textId="77777777" w:rsidR="008A7673" w:rsidRPr="003962F4" w:rsidRDefault="008A7673" w:rsidP="008A7673">
      <w:pPr>
        <w:keepNext/>
        <w:keepLines/>
        <w:widowControl w:val="0"/>
        <w:jc w:val="center"/>
        <w:outlineLvl w:val="5"/>
        <w:rPr>
          <w:rFonts w:asciiTheme="minorHAnsi" w:eastAsia="Arial" w:hAnsiTheme="minorHAnsi" w:cstheme="minorHAnsi"/>
          <w:b/>
          <w:bCs/>
          <w:sz w:val="24"/>
          <w:szCs w:val="24"/>
          <w:lang w:val="en-US"/>
        </w:rPr>
      </w:pPr>
    </w:p>
    <w:p w14:paraId="629894A0"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Il sottoscritto __________________________________</w:t>
      </w:r>
      <w:r w:rsidRPr="008A7673">
        <w:rPr>
          <w:sz w:val="24"/>
          <w:szCs w:val="24"/>
        </w:rPr>
        <w:t xml:space="preserve"> </w:t>
      </w:r>
    </w:p>
    <w:p w14:paraId="128AB9C3"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6F051613"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Nato a _______________ il______________ residente a_____________ Provincia di _________</w:t>
      </w:r>
    </w:p>
    <w:p w14:paraId="312CC57F"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1DA176E0"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Via________________________________________________ Codice Fiscale __________________ </w:t>
      </w:r>
    </w:p>
    <w:p w14:paraId="565A2BC4"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5C4DE77A"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Partecipante alla selezione nel ruolo di _____________________________ nel progetto di cui in oggetto</w:t>
      </w:r>
    </w:p>
    <w:p w14:paraId="33B61507" w14:textId="77777777" w:rsidR="008A7673" w:rsidRPr="008A7673" w:rsidRDefault="008A7673" w:rsidP="008A7673">
      <w:pPr>
        <w:keepNext/>
        <w:keepLines/>
        <w:widowControl w:val="0"/>
        <w:outlineLvl w:val="5"/>
        <w:rPr>
          <w:rFonts w:asciiTheme="minorHAnsi" w:eastAsia="Arial" w:hAnsiTheme="minorHAnsi"/>
          <w:bCs/>
          <w:sz w:val="22"/>
          <w:szCs w:val="22"/>
        </w:rPr>
      </w:pPr>
    </w:p>
    <w:p w14:paraId="6B5181FC" w14:textId="77777777" w:rsidR="008A7673" w:rsidRPr="008A7673" w:rsidRDefault="008A7673" w:rsidP="008A7673">
      <w:pPr>
        <w:spacing w:before="120" w:after="120"/>
        <w:jc w:val="center"/>
        <w:outlineLvl w:val="0"/>
        <w:rPr>
          <w:rFonts w:cstheme="minorHAnsi"/>
          <w:b/>
          <w:sz w:val="24"/>
          <w:szCs w:val="24"/>
        </w:rPr>
      </w:pPr>
      <w:r w:rsidRPr="008A7673">
        <w:rPr>
          <w:rFonts w:cstheme="minorHAnsi"/>
          <w:b/>
          <w:sz w:val="24"/>
          <w:szCs w:val="24"/>
        </w:rPr>
        <w:t>DICHIARA</w:t>
      </w:r>
    </w:p>
    <w:p w14:paraId="30F49596" w14:textId="77777777" w:rsidR="008A7673" w:rsidRPr="008A7673" w:rsidRDefault="008A7673" w:rsidP="008A7673">
      <w:pPr>
        <w:spacing w:before="120" w:after="120"/>
        <w:jc w:val="center"/>
        <w:outlineLvl w:val="0"/>
        <w:rPr>
          <w:rFonts w:cstheme="minorHAnsi"/>
          <w:b/>
          <w:sz w:val="22"/>
          <w:szCs w:val="22"/>
        </w:rPr>
      </w:pPr>
    </w:p>
    <w:p w14:paraId="321B6AD8" w14:textId="77777777" w:rsidR="008A7673" w:rsidRPr="008A7673" w:rsidRDefault="008A7673" w:rsidP="008A7673">
      <w:pPr>
        <w:spacing w:before="120" w:after="120"/>
        <w:jc w:val="both"/>
        <w:rPr>
          <w:rFonts w:cstheme="minorHAnsi"/>
          <w:b/>
          <w:sz w:val="24"/>
          <w:szCs w:val="24"/>
        </w:rPr>
      </w:pPr>
      <w:r w:rsidRPr="008A7673">
        <w:rPr>
          <w:rFonts w:cstheme="minorHAnsi"/>
          <w:b/>
          <w:sz w:val="24"/>
          <w:szCs w:val="24"/>
        </w:rPr>
        <w:t>ai sensi dell’art. 75 del d.P.R. n. 445 del 28 dicembre 2000 consapevole degli artt. 46 e 47 del d.P.R. n. 445 del 28 dicembre 2000:</w:t>
      </w:r>
    </w:p>
    <w:p w14:paraId="60DEA1A8" w14:textId="77777777" w:rsidR="008A7673" w:rsidRPr="008A7673" w:rsidRDefault="008A7673" w:rsidP="008A7673">
      <w:pPr>
        <w:spacing w:before="120" w:after="120"/>
        <w:jc w:val="both"/>
        <w:rPr>
          <w:rFonts w:cstheme="minorHAnsi"/>
          <w:b/>
          <w:sz w:val="24"/>
          <w:szCs w:val="24"/>
        </w:rPr>
      </w:pPr>
    </w:p>
    <w:p w14:paraId="57EC84EB" w14:textId="77777777" w:rsidR="008A7673" w:rsidRDefault="008A7673" w:rsidP="008A7673">
      <w:pPr>
        <w:numPr>
          <w:ilvl w:val="0"/>
          <w:numId w:val="32"/>
        </w:numPr>
        <w:spacing w:before="120" w:after="120"/>
        <w:contextualSpacing/>
        <w:jc w:val="both"/>
        <w:rPr>
          <w:rFonts w:cstheme="minorHAnsi"/>
          <w:sz w:val="24"/>
          <w:szCs w:val="24"/>
        </w:rPr>
      </w:pPr>
      <w:r w:rsidRPr="008A7673">
        <w:rPr>
          <w:rFonts w:cstheme="minorHAnsi"/>
          <w:sz w:val="24"/>
          <w:szCs w:val="24"/>
        </w:rPr>
        <w:t xml:space="preserve">non trovarsi in situazione di incompatibilità, ai sensi di quanto previsto dal d.lgs. n. 39/2013 e dall’art. 53, del d.lgs. n. 165/2001; </w:t>
      </w:r>
    </w:p>
    <w:p w14:paraId="024B25B0" w14:textId="77777777" w:rsidR="00513ED7" w:rsidRDefault="00513ED7" w:rsidP="00513ED7">
      <w:pPr>
        <w:spacing w:before="120" w:after="120"/>
        <w:ind w:left="720"/>
        <w:contextualSpacing/>
        <w:jc w:val="both"/>
        <w:rPr>
          <w:rFonts w:cstheme="minorHAnsi"/>
          <w:sz w:val="24"/>
          <w:szCs w:val="24"/>
        </w:rPr>
      </w:pPr>
    </w:p>
    <w:p w14:paraId="6AC559AC" w14:textId="3EE8BF91" w:rsidR="00513ED7" w:rsidRPr="008A7673" w:rsidRDefault="00513ED7" w:rsidP="00513ED7">
      <w:pPr>
        <w:numPr>
          <w:ilvl w:val="0"/>
          <w:numId w:val="32"/>
        </w:numPr>
        <w:spacing w:before="120" w:after="120"/>
        <w:contextualSpacing/>
        <w:jc w:val="both"/>
        <w:rPr>
          <w:rFonts w:cstheme="minorHAnsi"/>
          <w:sz w:val="24"/>
          <w:szCs w:val="24"/>
        </w:rPr>
      </w:pPr>
      <w:r w:rsidRPr="008A7673">
        <w:rPr>
          <w:rFonts w:cstheme="minorHAnsi"/>
          <w:sz w:val="24"/>
          <w:szCs w:val="24"/>
        </w:rPr>
        <w:t xml:space="preserve">non trovarsi in situazione di incompatibilità, ai sensi di quanto previsto dal </w:t>
      </w:r>
      <w:r>
        <w:rPr>
          <w:rFonts w:cstheme="minorHAnsi"/>
          <w:sz w:val="24"/>
          <w:szCs w:val="24"/>
        </w:rPr>
        <w:t>comma 5 dell’articolo 116 del Dlgs.36/2023</w:t>
      </w:r>
    </w:p>
    <w:p w14:paraId="27B411E0" w14:textId="77777777" w:rsidR="008A7673" w:rsidRPr="00513ED7" w:rsidRDefault="008A7673" w:rsidP="00513ED7">
      <w:pPr>
        <w:spacing w:before="120" w:after="120"/>
        <w:ind w:left="720"/>
        <w:contextualSpacing/>
        <w:jc w:val="both"/>
        <w:rPr>
          <w:rFonts w:cstheme="minorHAnsi"/>
          <w:sz w:val="24"/>
          <w:szCs w:val="24"/>
        </w:rPr>
      </w:pPr>
    </w:p>
    <w:p w14:paraId="421E846F" w14:textId="77777777" w:rsidR="008A7673" w:rsidRPr="008A7673" w:rsidRDefault="008A7673" w:rsidP="008A7673">
      <w:pPr>
        <w:numPr>
          <w:ilvl w:val="0"/>
          <w:numId w:val="32"/>
        </w:numPr>
        <w:spacing w:before="120" w:after="120"/>
        <w:contextualSpacing/>
        <w:jc w:val="both"/>
        <w:rPr>
          <w:rFonts w:cstheme="minorHAnsi"/>
          <w:sz w:val="24"/>
          <w:szCs w:val="24"/>
        </w:rPr>
      </w:pPr>
      <w:r w:rsidRPr="008A7673">
        <w:rPr>
          <w:rFonts w:cstheme="minorHAnsi"/>
          <w:sz w:val="24"/>
          <w:szCs w:val="24"/>
        </w:rPr>
        <w:t xml:space="preserve">di non avere, direttamente o indirettamente, un interesse finanziario, economico o altro interesse personale nel procedimento in esame ai sensi e per gli effetti di quanto  </w:t>
      </w:r>
    </w:p>
    <w:p w14:paraId="27CB69CC"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propri;</w:t>
      </w:r>
    </w:p>
    <w:p w14:paraId="41A677EC"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di parenti, affini entro il secondo grado, del coniuge o di conviventi, oppure di persone con le quali abbia rapporti di frequentazione abituale;</w:t>
      </w:r>
    </w:p>
    <w:p w14:paraId="2A537725"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di soggetti od organizzazioni con cui egli o il coniuge abbia causa pendente o grave inimicizia o rapporti di credito o debito significativi;</w:t>
      </w:r>
    </w:p>
    <w:p w14:paraId="5F0E9B2F"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r w:rsidRPr="008A7673">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4E64449F" w14:textId="77777777" w:rsidR="008A7673" w:rsidRPr="008A7673" w:rsidRDefault="008A7673" w:rsidP="008A7673">
      <w:pPr>
        <w:autoSpaceDE w:val="0"/>
        <w:autoSpaceDN w:val="0"/>
        <w:adjustRightInd w:val="0"/>
        <w:spacing w:before="120" w:after="120"/>
        <w:ind w:left="1068"/>
        <w:contextualSpacing/>
        <w:jc w:val="both"/>
        <w:rPr>
          <w:rFonts w:cstheme="minorHAnsi"/>
          <w:sz w:val="24"/>
          <w:szCs w:val="24"/>
        </w:rPr>
      </w:pPr>
    </w:p>
    <w:p w14:paraId="77A96CD6" w14:textId="77777777" w:rsidR="008A7673" w:rsidRPr="008A7673" w:rsidRDefault="008A7673" w:rsidP="008A7673">
      <w:pPr>
        <w:numPr>
          <w:ilvl w:val="0"/>
          <w:numId w:val="32"/>
        </w:numPr>
        <w:spacing w:after="120" w:line="276" w:lineRule="auto"/>
        <w:contextualSpacing/>
        <w:jc w:val="both"/>
        <w:rPr>
          <w:rFonts w:eastAsia="Calibri" w:cstheme="minorHAnsi"/>
          <w:sz w:val="24"/>
          <w:szCs w:val="24"/>
        </w:rPr>
      </w:pPr>
      <w:r w:rsidRPr="008A7673">
        <w:rPr>
          <w:rFonts w:eastAsia="Calibri" w:cstheme="minorHAnsi"/>
          <w:sz w:val="24"/>
          <w:szCs w:val="24"/>
        </w:rPr>
        <w:t>che non sussistono diverse ragioni di opportunità che si frappongano al conferimento dell’incarico in questione;</w:t>
      </w:r>
    </w:p>
    <w:p w14:paraId="39C14F38" w14:textId="77777777" w:rsidR="008A7673" w:rsidRPr="008A7673" w:rsidRDefault="008A7673" w:rsidP="008A7673">
      <w:pPr>
        <w:spacing w:after="120" w:line="276" w:lineRule="auto"/>
        <w:ind w:left="720"/>
        <w:contextualSpacing/>
        <w:jc w:val="both"/>
        <w:rPr>
          <w:rFonts w:eastAsia="Calibri" w:cstheme="minorHAnsi"/>
          <w:sz w:val="24"/>
          <w:szCs w:val="24"/>
        </w:rPr>
      </w:pPr>
    </w:p>
    <w:p w14:paraId="4808EC63" w14:textId="77777777" w:rsidR="008A7673" w:rsidRPr="008A7673" w:rsidRDefault="008A7673" w:rsidP="008A7673">
      <w:pPr>
        <w:numPr>
          <w:ilvl w:val="0"/>
          <w:numId w:val="32"/>
        </w:numPr>
        <w:spacing w:before="120" w:after="120"/>
        <w:contextualSpacing/>
        <w:jc w:val="both"/>
        <w:rPr>
          <w:rFonts w:eastAsiaTheme="minorHAnsi" w:cstheme="minorHAnsi"/>
          <w:sz w:val="24"/>
          <w:szCs w:val="24"/>
        </w:rPr>
      </w:pPr>
      <w:r w:rsidRPr="008A7673">
        <w:rPr>
          <w:rFonts w:cstheme="minorHAnsi"/>
          <w:sz w:val="24"/>
          <w:szCs w:val="24"/>
        </w:rPr>
        <w:t>di aver preso piena cognizione del D.M. 26 aprile 2022, n. 105, recante il Codice di Comportamento dei dipendenti del Ministero dell’istruzione e del merito;</w:t>
      </w:r>
    </w:p>
    <w:p w14:paraId="19617207" w14:textId="77777777" w:rsidR="008A7673" w:rsidRPr="008A7673" w:rsidRDefault="008A7673" w:rsidP="008A7673">
      <w:pPr>
        <w:rPr>
          <w:rFonts w:asciiTheme="minorHAnsi" w:eastAsia="Calibri" w:hAnsiTheme="minorHAnsi" w:cstheme="minorHAnsi"/>
          <w:sz w:val="24"/>
          <w:szCs w:val="24"/>
          <w:lang w:eastAsia="en-US"/>
        </w:rPr>
      </w:pPr>
    </w:p>
    <w:p w14:paraId="4A6024C6" w14:textId="77777777" w:rsidR="008A7673" w:rsidRPr="008A7673" w:rsidRDefault="008A7673" w:rsidP="008A7673">
      <w:pPr>
        <w:numPr>
          <w:ilvl w:val="0"/>
          <w:numId w:val="32"/>
        </w:numPr>
        <w:spacing w:before="120" w:after="120"/>
        <w:contextualSpacing/>
        <w:jc w:val="both"/>
        <w:rPr>
          <w:rFonts w:cstheme="minorHAnsi"/>
          <w:sz w:val="24"/>
          <w:szCs w:val="24"/>
        </w:rPr>
      </w:pPr>
      <w:r w:rsidRPr="008A7673">
        <w:rPr>
          <w:rFonts w:cstheme="minorHAnsi"/>
          <w:sz w:val="24"/>
          <w:szCs w:val="24"/>
        </w:rPr>
        <w:t>di impegnarsi a comunicare tempestivamente all’Istituzione scolastica eventuali variazioni che dovessero intervenire nel corso dello svolgimento dell’incarico;</w:t>
      </w:r>
    </w:p>
    <w:p w14:paraId="656F9C8A" w14:textId="77777777" w:rsidR="008A7673" w:rsidRPr="008A7673" w:rsidRDefault="008A7673" w:rsidP="008A7673">
      <w:pPr>
        <w:spacing w:before="120" w:after="120"/>
        <w:ind w:left="720"/>
        <w:contextualSpacing/>
        <w:jc w:val="both"/>
        <w:rPr>
          <w:rFonts w:cstheme="minorHAnsi"/>
          <w:sz w:val="24"/>
          <w:szCs w:val="24"/>
        </w:rPr>
      </w:pPr>
    </w:p>
    <w:p w14:paraId="05D54775" w14:textId="77777777" w:rsidR="008A7673" w:rsidRPr="008A7673" w:rsidRDefault="008A7673" w:rsidP="008A7673">
      <w:pPr>
        <w:numPr>
          <w:ilvl w:val="0"/>
          <w:numId w:val="32"/>
        </w:numPr>
        <w:spacing w:before="120" w:after="120"/>
        <w:contextualSpacing/>
        <w:jc w:val="both"/>
        <w:rPr>
          <w:rFonts w:cstheme="minorHAnsi"/>
          <w:sz w:val="24"/>
          <w:szCs w:val="24"/>
        </w:rPr>
      </w:pPr>
      <w:r w:rsidRPr="008A7673">
        <w:rPr>
          <w:rFonts w:cstheme="minorHAnsi"/>
          <w:sz w:val="24"/>
          <w:szCs w:val="24"/>
        </w:rPr>
        <w:t>di impegnarsi altresì a comunicare all’Istituzione scolastica qualsiasi altra circostanza sopravvenuta di carattere ostativo rispetto all’espletamento dell’incarico;</w:t>
      </w:r>
    </w:p>
    <w:p w14:paraId="62230781" w14:textId="77777777" w:rsidR="008A7673" w:rsidRPr="008A7673" w:rsidRDefault="008A7673" w:rsidP="008A7673">
      <w:pPr>
        <w:ind w:left="708"/>
        <w:rPr>
          <w:rFonts w:cstheme="minorHAnsi"/>
          <w:sz w:val="24"/>
          <w:szCs w:val="24"/>
        </w:rPr>
      </w:pPr>
    </w:p>
    <w:p w14:paraId="74E3BBF2" w14:textId="77777777" w:rsidR="008A7673" w:rsidRPr="008A7673" w:rsidRDefault="008A7673" w:rsidP="008A7673">
      <w:pPr>
        <w:spacing w:before="120" w:after="120"/>
        <w:ind w:left="720"/>
        <w:contextualSpacing/>
        <w:jc w:val="both"/>
        <w:rPr>
          <w:rFonts w:cstheme="minorHAnsi"/>
          <w:sz w:val="24"/>
          <w:szCs w:val="24"/>
        </w:rPr>
      </w:pPr>
    </w:p>
    <w:p w14:paraId="252F8E43" w14:textId="507A63A6" w:rsidR="00513ED7" w:rsidRDefault="008A7673" w:rsidP="00513ED7">
      <w:pPr>
        <w:numPr>
          <w:ilvl w:val="0"/>
          <w:numId w:val="32"/>
        </w:numPr>
        <w:spacing w:before="120" w:after="120"/>
        <w:contextualSpacing/>
        <w:jc w:val="both"/>
        <w:rPr>
          <w:rFonts w:cstheme="minorHAnsi"/>
          <w:sz w:val="24"/>
          <w:szCs w:val="24"/>
        </w:rPr>
      </w:pPr>
      <w:bookmarkStart w:id="2" w:name="_Hlk146533400"/>
      <w:r w:rsidRPr="008A7673">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bookmarkEnd w:id="2"/>
    <w:p w14:paraId="7D26A0DB" w14:textId="77777777" w:rsidR="00513ED7" w:rsidRDefault="00513ED7" w:rsidP="00513ED7">
      <w:pPr>
        <w:spacing w:before="120" w:after="120"/>
        <w:contextualSpacing/>
        <w:jc w:val="both"/>
        <w:rPr>
          <w:rFonts w:cstheme="minorHAnsi"/>
          <w:sz w:val="24"/>
          <w:szCs w:val="24"/>
        </w:rPr>
      </w:pPr>
    </w:p>
    <w:p w14:paraId="6DADA115" w14:textId="77777777" w:rsidR="00513ED7" w:rsidRPr="00513ED7" w:rsidRDefault="00513ED7" w:rsidP="00513ED7">
      <w:pPr>
        <w:spacing w:before="120" w:after="120"/>
        <w:contextualSpacing/>
        <w:jc w:val="both"/>
        <w:rPr>
          <w:rFonts w:cstheme="minorHAnsi"/>
          <w:sz w:val="24"/>
          <w:szCs w:val="24"/>
        </w:rPr>
      </w:pPr>
    </w:p>
    <w:p w14:paraId="38E2E7D7"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ab/>
      </w:r>
    </w:p>
    <w:p w14:paraId="73E4EF74"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 xml:space="preserve">                                                                                                                               </w:t>
      </w:r>
      <w:r w:rsidRPr="008A7673">
        <w:rPr>
          <w:rFonts w:asciiTheme="minorHAnsi" w:eastAsia="Calibri" w:hAnsiTheme="minorHAnsi" w:cstheme="minorHAnsi"/>
          <w:sz w:val="22"/>
          <w:szCs w:val="22"/>
          <w:lang w:eastAsia="en-US"/>
        </w:rPr>
        <w:tab/>
        <w:t xml:space="preserve">        Firmato</w:t>
      </w:r>
    </w:p>
    <w:p w14:paraId="30C338DE" w14:textId="77777777" w:rsidR="008A7673" w:rsidRPr="008A7673" w:rsidRDefault="008A7673" w:rsidP="008A7673">
      <w:pPr>
        <w:tabs>
          <w:tab w:val="left" w:pos="6585"/>
        </w:tabs>
        <w:rPr>
          <w:rFonts w:asciiTheme="minorHAnsi" w:eastAsia="Calibri" w:hAnsiTheme="minorHAnsi" w:cstheme="minorHAnsi"/>
          <w:sz w:val="22"/>
          <w:szCs w:val="22"/>
          <w:lang w:eastAsia="en-US"/>
        </w:rPr>
      </w:pPr>
    </w:p>
    <w:p w14:paraId="4C695CB6"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ab/>
        <w:t>__________________</w:t>
      </w:r>
    </w:p>
    <w:p w14:paraId="01169793" w14:textId="77777777" w:rsidR="008A7673" w:rsidRPr="008A7673" w:rsidRDefault="008A7673" w:rsidP="008A7673">
      <w:pPr>
        <w:rPr>
          <w:rFonts w:asciiTheme="minorHAnsi" w:eastAsia="Calibri" w:hAnsiTheme="minorHAnsi" w:cstheme="minorHAnsi"/>
          <w:sz w:val="24"/>
          <w:szCs w:val="24"/>
          <w:lang w:eastAsia="en-US"/>
        </w:rPr>
      </w:pPr>
    </w:p>
    <w:p w14:paraId="1CC64D13" w14:textId="77777777" w:rsidR="009E384E" w:rsidRDefault="009E384E" w:rsidP="00EB52E0">
      <w:pPr>
        <w:autoSpaceDE w:val="0"/>
        <w:spacing w:after="200"/>
        <w:mirrorIndents/>
        <w:rPr>
          <w:rFonts w:ascii="Arial" w:eastAsiaTheme="minorEastAsia" w:hAnsi="Arial" w:cs="Arial"/>
          <w:sz w:val="18"/>
          <w:szCs w:val="18"/>
        </w:rPr>
      </w:pPr>
    </w:p>
    <w:p w14:paraId="7ECAFB18" w14:textId="77777777" w:rsidR="008A7673" w:rsidRDefault="008A7673" w:rsidP="00EB52E0">
      <w:pPr>
        <w:autoSpaceDE w:val="0"/>
        <w:spacing w:after="200"/>
        <w:mirrorIndents/>
        <w:rPr>
          <w:rFonts w:ascii="Arial" w:eastAsiaTheme="minorEastAsia" w:hAnsi="Arial" w:cs="Arial"/>
          <w:sz w:val="18"/>
          <w:szCs w:val="18"/>
        </w:rPr>
      </w:pPr>
    </w:p>
    <w:sectPr w:rsidR="008A7673" w:rsidSect="001422AF">
      <w:headerReference w:type="default" r:id="rId9"/>
      <w:footerReference w:type="even" r:id="rId10"/>
      <w:footerReference w:type="default" r:id="rId11"/>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C6C16" w14:textId="77777777" w:rsidR="00C257D4" w:rsidRDefault="00C257D4">
      <w:r>
        <w:separator/>
      </w:r>
    </w:p>
  </w:endnote>
  <w:endnote w:type="continuationSeparator" w:id="0">
    <w:p w14:paraId="469912FF" w14:textId="77777777" w:rsidR="00C257D4" w:rsidRDefault="00C2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538341"/>
      <w:docPartObj>
        <w:docPartGallery w:val="Page Numbers (Bottom of Page)"/>
        <w:docPartUnique/>
      </w:docPartObj>
    </w:sdtPr>
    <w:sdtEndPr/>
    <w:sdtContent>
      <w:p w14:paraId="0C020D89" w14:textId="5706C526" w:rsidR="003962F4" w:rsidRDefault="003962F4">
        <w:pPr>
          <w:pStyle w:val="Pidipagina"/>
          <w:jc w:val="center"/>
        </w:pPr>
        <w:r>
          <w:fldChar w:fldCharType="begin"/>
        </w:r>
        <w:r>
          <w:instrText>PAGE   \* MERGEFORMAT</w:instrText>
        </w:r>
        <w:r>
          <w:fldChar w:fldCharType="separate"/>
        </w:r>
        <w:r w:rsidR="005B236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E1D7F" w14:textId="77777777" w:rsidR="00C257D4" w:rsidRDefault="00C257D4">
      <w:r>
        <w:separator/>
      </w:r>
    </w:p>
  </w:footnote>
  <w:footnote w:type="continuationSeparator" w:id="0">
    <w:p w14:paraId="032F2BCE" w14:textId="77777777" w:rsidR="00C257D4" w:rsidRDefault="00C25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6D468" w14:textId="4BBB2BA9" w:rsidR="00D657BC" w:rsidRDefault="00D657BC">
    <w:pPr>
      <w:pStyle w:val="Intestazione"/>
    </w:pPr>
    <w:r>
      <w:rPr>
        <w:noProof/>
      </w:rPr>
      <w:drawing>
        <wp:inline distT="0" distB="0" distL="0" distR="0" wp14:anchorId="6686BF0B" wp14:editId="5A5C023B">
          <wp:extent cx="6210300" cy="1101654"/>
          <wp:effectExtent l="0" t="0" r="0" b="381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79F0114"/>
    <w:multiLevelType w:val="hybridMultilevel"/>
    <w:tmpl w:val="196827C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08E731FB"/>
    <w:multiLevelType w:val="hybridMultilevel"/>
    <w:tmpl w:val="59903C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685DCC"/>
    <w:multiLevelType w:val="hybridMultilevel"/>
    <w:tmpl w:val="1368EA6E"/>
    <w:lvl w:ilvl="0" w:tplc="6EDEA734">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5" w15:restartNumberingAfterBreak="0">
    <w:nsid w:val="3C942C57"/>
    <w:multiLevelType w:val="hybridMultilevel"/>
    <w:tmpl w:val="BF6869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30"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1BD4C5A"/>
    <w:multiLevelType w:val="hybridMultilevel"/>
    <w:tmpl w:val="DA8EF9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5"/>
  </w:num>
  <w:num w:numId="7">
    <w:abstractNumId w:val="12"/>
  </w:num>
  <w:num w:numId="8">
    <w:abstractNumId w:val="27"/>
  </w:num>
  <w:num w:numId="9">
    <w:abstractNumId w:val="14"/>
  </w:num>
  <w:num w:numId="10">
    <w:abstractNumId w:val="36"/>
  </w:num>
  <w:num w:numId="11">
    <w:abstractNumId w:val="24"/>
  </w:num>
  <w:num w:numId="12">
    <w:abstractNumId w:val="7"/>
  </w:num>
  <w:num w:numId="13">
    <w:abstractNumId w:val="8"/>
  </w:num>
  <w:num w:numId="14">
    <w:abstractNumId w:val="5"/>
  </w:num>
  <w:num w:numId="15">
    <w:abstractNumId w:val="19"/>
  </w:num>
  <w:num w:numId="16">
    <w:abstractNumId w:val="35"/>
  </w:num>
  <w:num w:numId="17">
    <w:abstractNumId w:val="11"/>
  </w:num>
  <w:num w:numId="18">
    <w:abstractNumId w:val="26"/>
  </w:num>
  <w:num w:numId="19">
    <w:abstractNumId w:val="3"/>
  </w:num>
  <w:num w:numId="20">
    <w:abstractNumId w:val="4"/>
  </w:num>
  <w:num w:numId="21">
    <w:abstractNumId w:val="17"/>
  </w:num>
  <w:num w:numId="22">
    <w:abstractNumId w:val="18"/>
  </w:num>
  <w:num w:numId="23">
    <w:abstractNumId w:val="20"/>
  </w:num>
  <w:num w:numId="24">
    <w:abstractNumId w:val="31"/>
  </w:num>
  <w:num w:numId="25">
    <w:abstractNumId w:val="13"/>
  </w:num>
  <w:num w:numId="26">
    <w:abstractNumId w:val="32"/>
  </w:num>
  <w:num w:numId="27">
    <w:abstractNumId w:val="30"/>
  </w:num>
  <w:num w:numId="28">
    <w:abstractNumId w:val="33"/>
  </w:num>
  <w:num w:numId="29">
    <w:abstractNumId w:val="23"/>
  </w:num>
  <w:num w:numId="30">
    <w:abstractNumId w:val="29"/>
  </w:num>
  <w:num w:numId="31">
    <w:abstractNumId w:val="25"/>
  </w:num>
  <w:num w:numId="32">
    <w:abstractNumId w:val="22"/>
  </w:num>
  <w:num w:numId="33">
    <w:abstractNumId w:val="28"/>
  </w:num>
  <w:num w:numId="34">
    <w:abstractNumId w:val="22"/>
  </w:num>
  <w:num w:numId="35">
    <w:abstractNumId w:val="9"/>
  </w:num>
  <w:num w:numId="36">
    <w:abstractNumId w:val="10"/>
  </w:num>
  <w:num w:numId="37">
    <w:abstractNumId w:val="34"/>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65AB"/>
    <w:rsid w:val="00046B4A"/>
    <w:rsid w:val="00047934"/>
    <w:rsid w:val="0005084A"/>
    <w:rsid w:val="00051A9E"/>
    <w:rsid w:val="00051CAE"/>
    <w:rsid w:val="00051E72"/>
    <w:rsid w:val="000534AD"/>
    <w:rsid w:val="000539ED"/>
    <w:rsid w:val="00053DE3"/>
    <w:rsid w:val="00053E60"/>
    <w:rsid w:val="00054ADE"/>
    <w:rsid w:val="000564C9"/>
    <w:rsid w:val="00056833"/>
    <w:rsid w:val="00062E4A"/>
    <w:rsid w:val="000670A5"/>
    <w:rsid w:val="0007048C"/>
    <w:rsid w:val="00072224"/>
    <w:rsid w:val="000736AB"/>
    <w:rsid w:val="00073CEA"/>
    <w:rsid w:val="00074CDD"/>
    <w:rsid w:val="0007706B"/>
    <w:rsid w:val="0008242F"/>
    <w:rsid w:val="00093B8A"/>
    <w:rsid w:val="000A0AED"/>
    <w:rsid w:val="000A19BA"/>
    <w:rsid w:val="000A2C09"/>
    <w:rsid w:val="000A74CB"/>
    <w:rsid w:val="000B12C5"/>
    <w:rsid w:val="000B480F"/>
    <w:rsid w:val="000B6C44"/>
    <w:rsid w:val="000C0039"/>
    <w:rsid w:val="000C11ED"/>
    <w:rsid w:val="000C2DBB"/>
    <w:rsid w:val="000C7368"/>
    <w:rsid w:val="000D1AFB"/>
    <w:rsid w:val="000D5BE5"/>
    <w:rsid w:val="000E1B6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1B3"/>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02B9"/>
    <w:rsid w:val="001B1257"/>
    <w:rsid w:val="001B1415"/>
    <w:rsid w:val="001B484F"/>
    <w:rsid w:val="001B7378"/>
    <w:rsid w:val="001B7D4F"/>
    <w:rsid w:val="001C0302"/>
    <w:rsid w:val="001C6C49"/>
    <w:rsid w:val="001D19C5"/>
    <w:rsid w:val="001D4B64"/>
    <w:rsid w:val="001D6B50"/>
    <w:rsid w:val="001D7254"/>
    <w:rsid w:val="001E52E4"/>
    <w:rsid w:val="001E6E28"/>
    <w:rsid w:val="001F16A2"/>
    <w:rsid w:val="001F207B"/>
    <w:rsid w:val="001F6C2D"/>
    <w:rsid w:val="00207849"/>
    <w:rsid w:val="00210607"/>
    <w:rsid w:val="00211108"/>
    <w:rsid w:val="00213B82"/>
    <w:rsid w:val="00213C1D"/>
    <w:rsid w:val="0021559E"/>
    <w:rsid w:val="00216C25"/>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0AC9"/>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5DB6"/>
    <w:rsid w:val="002F42FF"/>
    <w:rsid w:val="002F49B3"/>
    <w:rsid w:val="002F66C4"/>
    <w:rsid w:val="00300F45"/>
    <w:rsid w:val="00304B62"/>
    <w:rsid w:val="0030701D"/>
    <w:rsid w:val="00326277"/>
    <w:rsid w:val="00336F0F"/>
    <w:rsid w:val="00344731"/>
    <w:rsid w:val="0034552C"/>
    <w:rsid w:val="00345BCD"/>
    <w:rsid w:val="003469AB"/>
    <w:rsid w:val="00347262"/>
    <w:rsid w:val="00351652"/>
    <w:rsid w:val="00351867"/>
    <w:rsid w:val="00353A20"/>
    <w:rsid w:val="00355615"/>
    <w:rsid w:val="0035659B"/>
    <w:rsid w:val="00361D26"/>
    <w:rsid w:val="00363B1F"/>
    <w:rsid w:val="0036522E"/>
    <w:rsid w:val="00367396"/>
    <w:rsid w:val="003709D8"/>
    <w:rsid w:val="003726C9"/>
    <w:rsid w:val="003738E8"/>
    <w:rsid w:val="00374926"/>
    <w:rsid w:val="00376169"/>
    <w:rsid w:val="00380B8B"/>
    <w:rsid w:val="003824FF"/>
    <w:rsid w:val="00382EC8"/>
    <w:rsid w:val="00383ADD"/>
    <w:rsid w:val="00392E1C"/>
    <w:rsid w:val="00395933"/>
    <w:rsid w:val="003962F4"/>
    <w:rsid w:val="003A007F"/>
    <w:rsid w:val="003A01DE"/>
    <w:rsid w:val="003A0BFC"/>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1A36"/>
    <w:rsid w:val="003F2D21"/>
    <w:rsid w:val="003F5439"/>
    <w:rsid w:val="004076E9"/>
    <w:rsid w:val="0041256F"/>
    <w:rsid w:val="00414813"/>
    <w:rsid w:val="00416DC1"/>
    <w:rsid w:val="004208C7"/>
    <w:rsid w:val="0042568D"/>
    <w:rsid w:val="00430C48"/>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2096"/>
    <w:rsid w:val="004E6955"/>
    <w:rsid w:val="004F68D5"/>
    <w:rsid w:val="004F7A83"/>
    <w:rsid w:val="00503E82"/>
    <w:rsid w:val="00504B83"/>
    <w:rsid w:val="00505644"/>
    <w:rsid w:val="005057E0"/>
    <w:rsid w:val="005104C0"/>
    <w:rsid w:val="0051112D"/>
    <w:rsid w:val="00513ED7"/>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F30"/>
    <w:rsid w:val="005B2361"/>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3E6D"/>
    <w:rsid w:val="0065467C"/>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2AEA"/>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E5F87"/>
    <w:rsid w:val="006F05B1"/>
    <w:rsid w:val="007018B7"/>
    <w:rsid w:val="00705188"/>
    <w:rsid w:val="00706853"/>
    <w:rsid w:val="00706DD4"/>
    <w:rsid w:val="00710D1C"/>
    <w:rsid w:val="00717756"/>
    <w:rsid w:val="0072474A"/>
    <w:rsid w:val="00725408"/>
    <w:rsid w:val="00725C14"/>
    <w:rsid w:val="0072785A"/>
    <w:rsid w:val="00731440"/>
    <w:rsid w:val="007327A3"/>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5ED3"/>
    <w:rsid w:val="0083680A"/>
    <w:rsid w:val="00842499"/>
    <w:rsid w:val="00842E3A"/>
    <w:rsid w:val="008459E3"/>
    <w:rsid w:val="00847E8A"/>
    <w:rsid w:val="008501A3"/>
    <w:rsid w:val="00854281"/>
    <w:rsid w:val="00854B7C"/>
    <w:rsid w:val="00855040"/>
    <w:rsid w:val="00860CF4"/>
    <w:rsid w:val="008664A2"/>
    <w:rsid w:val="0086776E"/>
    <w:rsid w:val="00870CB6"/>
    <w:rsid w:val="00871E16"/>
    <w:rsid w:val="00872F50"/>
    <w:rsid w:val="00874365"/>
    <w:rsid w:val="00875E5A"/>
    <w:rsid w:val="008805AA"/>
    <w:rsid w:val="00881E62"/>
    <w:rsid w:val="00883FF4"/>
    <w:rsid w:val="00894D01"/>
    <w:rsid w:val="008976D9"/>
    <w:rsid w:val="00897BDF"/>
    <w:rsid w:val="008A1E97"/>
    <w:rsid w:val="008A2158"/>
    <w:rsid w:val="008A25A6"/>
    <w:rsid w:val="008A7673"/>
    <w:rsid w:val="008B1FC8"/>
    <w:rsid w:val="008B37FD"/>
    <w:rsid w:val="008B6767"/>
    <w:rsid w:val="008B67E9"/>
    <w:rsid w:val="008C0440"/>
    <w:rsid w:val="008C1400"/>
    <w:rsid w:val="008D1317"/>
    <w:rsid w:val="008E0DE5"/>
    <w:rsid w:val="008E7578"/>
    <w:rsid w:val="008F28B1"/>
    <w:rsid w:val="008F3B34"/>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5B5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384E"/>
    <w:rsid w:val="009F0ED6"/>
    <w:rsid w:val="009F477B"/>
    <w:rsid w:val="00A023CC"/>
    <w:rsid w:val="00A10524"/>
    <w:rsid w:val="00A11AC5"/>
    <w:rsid w:val="00A11DB1"/>
    <w:rsid w:val="00A13318"/>
    <w:rsid w:val="00A15AF4"/>
    <w:rsid w:val="00A174A1"/>
    <w:rsid w:val="00A20A7A"/>
    <w:rsid w:val="00A31033"/>
    <w:rsid w:val="00A31FDE"/>
    <w:rsid w:val="00A32674"/>
    <w:rsid w:val="00A32D87"/>
    <w:rsid w:val="00A403C5"/>
    <w:rsid w:val="00A41940"/>
    <w:rsid w:val="00A41BEA"/>
    <w:rsid w:val="00A44878"/>
    <w:rsid w:val="00A4533F"/>
    <w:rsid w:val="00A4585A"/>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1117"/>
    <w:rsid w:val="00AB3F38"/>
    <w:rsid w:val="00AB76C8"/>
    <w:rsid w:val="00AC107F"/>
    <w:rsid w:val="00AC21A5"/>
    <w:rsid w:val="00AC62CF"/>
    <w:rsid w:val="00AD07E7"/>
    <w:rsid w:val="00AD28CB"/>
    <w:rsid w:val="00AD2C3F"/>
    <w:rsid w:val="00AD540E"/>
    <w:rsid w:val="00AE1168"/>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1E43"/>
    <w:rsid w:val="00B4439D"/>
    <w:rsid w:val="00B53156"/>
    <w:rsid w:val="00B65801"/>
    <w:rsid w:val="00B671DC"/>
    <w:rsid w:val="00B7288B"/>
    <w:rsid w:val="00B82B8B"/>
    <w:rsid w:val="00B833F2"/>
    <w:rsid w:val="00B87A3D"/>
    <w:rsid w:val="00B90CAE"/>
    <w:rsid w:val="00B92B95"/>
    <w:rsid w:val="00BA532D"/>
    <w:rsid w:val="00BA6212"/>
    <w:rsid w:val="00BA6627"/>
    <w:rsid w:val="00BA6BB5"/>
    <w:rsid w:val="00BB0CD6"/>
    <w:rsid w:val="00BB1BF6"/>
    <w:rsid w:val="00BB38A7"/>
    <w:rsid w:val="00BB6BE2"/>
    <w:rsid w:val="00BD0C93"/>
    <w:rsid w:val="00BD5445"/>
    <w:rsid w:val="00BD7D3B"/>
    <w:rsid w:val="00BE038A"/>
    <w:rsid w:val="00BE3423"/>
    <w:rsid w:val="00BE52DF"/>
    <w:rsid w:val="00BE6544"/>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257D4"/>
    <w:rsid w:val="00C33D57"/>
    <w:rsid w:val="00C3593E"/>
    <w:rsid w:val="00C3692A"/>
    <w:rsid w:val="00C410EF"/>
    <w:rsid w:val="00C47403"/>
    <w:rsid w:val="00C47710"/>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B7342"/>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459"/>
    <w:rsid w:val="00D52F60"/>
    <w:rsid w:val="00D5621E"/>
    <w:rsid w:val="00D566BB"/>
    <w:rsid w:val="00D572E2"/>
    <w:rsid w:val="00D613AB"/>
    <w:rsid w:val="00D6154E"/>
    <w:rsid w:val="00D617C4"/>
    <w:rsid w:val="00D646B2"/>
    <w:rsid w:val="00D657BC"/>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03ED"/>
    <w:rsid w:val="00DD1113"/>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6F91"/>
    <w:rsid w:val="00E171B4"/>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0CEC"/>
    <w:rsid w:val="00EA28E1"/>
    <w:rsid w:val="00EA2DCA"/>
    <w:rsid w:val="00EA358E"/>
    <w:rsid w:val="00EA39BB"/>
    <w:rsid w:val="00EA50F6"/>
    <w:rsid w:val="00EB0B8B"/>
    <w:rsid w:val="00EB0E22"/>
    <w:rsid w:val="00EB2A39"/>
    <w:rsid w:val="00EB52E0"/>
    <w:rsid w:val="00EC0FA4"/>
    <w:rsid w:val="00EC303F"/>
    <w:rsid w:val="00EC3183"/>
    <w:rsid w:val="00ED03F7"/>
    <w:rsid w:val="00ED1016"/>
    <w:rsid w:val="00ED5317"/>
    <w:rsid w:val="00ED65F7"/>
    <w:rsid w:val="00EE2CF3"/>
    <w:rsid w:val="00EE36EB"/>
    <w:rsid w:val="00EF30AB"/>
    <w:rsid w:val="00EF617D"/>
    <w:rsid w:val="00F03BBE"/>
    <w:rsid w:val="00F04C4F"/>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2F0D"/>
    <w:rsid w:val="00F52FF5"/>
    <w:rsid w:val="00F55BE0"/>
    <w:rsid w:val="00F63A0A"/>
    <w:rsid w:val="00F645F8"/>
    <w:rsid w:val="00F74C9B"/>
    <w:rsid w:val="00F800D7"/>
    <w:rsid w:val="00F8229C"/>
    <w:rsid w:val="00F9042A"/>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6E2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link w:val="TestonotaapidipaginaCarattere"/>
    <w:uiPriority w:val="99"/>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idipaginaCarattere">
    <w:name w:val="Piè di pagina Carattere"/>
    <w:basedOn w:val="Carpredefinitoparagrafo"/>
    <w:link w:val="Pidipagina"/>
    <w:uiPriority w:val="99"/>
    <w:rsid w:val="003962F4"/>
  </w:style>
  <w:style w:type="character" w:customStyle="1" w:styleId="TestonotaapidipaginaCarattere">
    <w:name w:val="Testo nota a piè di pagina Carattere"/>
    <w:basedOn w:val="Carpredefinitoparagrafo"/>
    <w:link w:val="Testonotaapidipagina"/>
    <w:uiPriority w:val="99"/>
    <w:semiHidden/>
    <w:qFormat/>
    <w:rsid w:val="003962F4"/>
  </w:style>
  <w:style w:type="character" w:customStyle="1" w:styleId="Caratterinotaapidipagina">
    <w:name w:val="Caratteri nota a piè di pagina"/>
    <w:qFormat/>
    <w:rsid w:val="00396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87051-38B8-49F7-B367-D24B6B7A6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1086</Words>
  <Characters>7650</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8719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3</cp:revision>
  <cp:lastPrinted>2020-02-24T13:03:00Z</cp:lastPrinted>
  <dcterms:created xsi:type="dcterms:W3CDTF">2024-01-26T08:39:00Z</dcterms:created>
  <dcterms:modified xsi:type="dcterms:W3CDTF">2024-01-26T08:40:00Z</dcterms:modified>
</cp:coreProperties>
</file>