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EA0" w:rsidRPr="00450040" w:rsidRDefault="00156EA0">
      <w:pPr>
        <w:jc w:val="right"/>
        <w:rPr>
          <w:rFonts w:asciiTheme="minorHAnsi" w:hAnsiTheme="minorHAnsi" w:cstheme="minorHAnsi"/>
          <w:sz w:val="22"/>
        </w:rPr>
      </w:pPr>
      <w:r w:rsidRPr="00450040">
        <w:rPr>
          <w:rFonts w:asciiTheme="minorHAnsi" w:hAnsiTheme="minorHAnsi" w:cstheme="minorHAnsi"/>
          <w:sz w:val="22"/>
        </w:rPr>
        <w:t xml:space="preserve">    Al Dirigente Scolastico</w:t>
      </w:r>
    </w:p>
    <w:p w:rsidR="00156EA0" w:rsidRPr="00450040" w:rsidRDefault="00156EA0">
      <w:pPr>
        <w:jc w:val="right"/>
        <w:rPr>
          <w:rFonts w:asciiTheme="minorHAnsi" w:hAnsiTheme="minorHAnsi" w:cstheme="minorHAnsi"/>
          <w:sz w:val="14"/>
          <w:szCs w:val="14"/>
        </w:rPr>
      </w:pPr>
      <w:r w:rsidRPr="00450040">
        <w:rPr>
          <w:rFonts w:asciiTheme="minorHAnsi" w:hAnsiTheme="minorHAnsi" w:cstheme="minorHAnsi"/>
          <w:sz w:val="22"/>
        </w:rPr>
        <w:t>dell’I.C. di Albinea</w:t>
      </w:r>
    </w:p>
    <w:p w:rsidR="00156EA0" w:rsidRPr="00450040" w:rsidRDefault="00156EA0">
      <w:pPr>
        <w:jc w:val="right"/>
        <w:rPr>
          <w:rFonts w:asciiTheme="minorHAnsi" w:hAnsiTheme="minorHAnsi" w:cstheme="minorHAnsi"/>
          <w:sz w:val="14"/>
          <w:szCs w:val="14"/>
        </w:rPr>
      </w:pPr>
    </w:p>
    <w:p w:rsidR="00156EA0" w:rsidRPr="00450040" w:rsidRDefault="00156EA0">
      <w:pPr>
        <w:jc w:val="center"/>
        <w:rPr>
          <w:rFonts w:asciiTheme="minorHAnsi" w:hAnsiTheme="minorHAnsi" w:cstheme="minorHAnsi"/>
          <w:sz w:val="14"/>
          <w:szCs w:val="14"/>
        </w:rPr>
      </w:pPr>
    </w:p>
    <w:p w:rsidR="00156EA0" w:rsidRPr="00450040" w:rsidRDefault="00156EA0">
      <w:pPr>
        <w:jc w:val="center"/>
        <w:rPr>
          <w:rFonts w:asciiTheme="minorHAnsi" w:hAnsiTheme="minorHAnsi" w:cstheme="minorHAnsi"/>
          <w:b/>
          <w:sz w:val="22"/>
        </w:rPr>
      </w:pPr>
      <w:r w:rsidRPr="00450040">
        <w:rPr>
          <w:rFonts w:asciiTheme="minorHAnsi" w:hAnsiTheme="minorHAnsi" w:cstheme="minorHAnsi"/>
          <w:b/>
          <w:sz w:val="22"/>
        </w:rPr>
        <w:t>MODULO AGGIUNTIVO ALLA DOMANDA DI ISCRIZIONE ALLA CLASSE PRIMA</w:t>
      </w:r>
    </w:p>
    <w:p w:rsidR="00156EA0" w:rsidRPr="00450040" w:rsidRDefault="00853A8E">
      <w:pPr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DELLA SCUOLA PRIMARIA A.S. 202</w:t>
      </w:r>
      <w:r w:rsidR="00BE203A">
        <w:rPr>
          <w:rFonts w:asciiTheme="minorHAnsi" w:hAnsiTheme="minorHAnsi" w:cstheme="minorHAnsi"/>
          <w:b/>
          <w:sz w:val="22"/>
        </w:rPr>
        <w:t>5</w:t>
      </w:r>
      <w:r>
        <w:rPr>
          <w:rFonts w:asciiTheme="minorHAnsi" w:hAnsiTheme="minorHAnsi" w:cstheme="minorHAnsi"/>
          <w:b/>
          <w:sz w:val="22"/>
        </w:rPr>
        <w:t>/202</w:t>
      </w:r>
      <w:r w:rsidR="00BE203A">
        <w:rPr>
          <w:rFonts w:asciiTheme="minorHAnsi" w:hAnsiTheme="minorHAnsi" w:cstheme="minorHAnsi"/>
          <w:b/>
          <w:sz w:val="22"/>
        </w:rPr>
        <w:t>6</w:t>
      </w:r>
    </w:p>
    <w:p w:rsidR="00853A8E" w:rsidRDefault="00156EA0">
      <w:pPr>
        <w:jc w:val="center"/>
        <w:rPr>
          <w:rFonts w:asciiTheme="minorHAnsi" w:hAnsiTheme="minorHAnsi" w:cstheme="minorHAnsi"/>
          <w:b/>
          <w:sz w:val="22"/>
        </w:rPr>
      </w:pPr>
      <w:r w:rsidRPr="00450040">
        <w:rPr>
          <w:rFonts w:asciiTheme="minorHAnsi" w:hAnsiTheme="minorHAnsi" w:cstheme="minorHAnsi"/>
          <w:b/>
          <w:sz w:val="22"/>
        </w:rPr>
        <w:t>DA COMPILARE PER L’INSERIMENT</w:t>
      </w:r>
      <w:r w:rsidR="00853A8E">
        <w:rPr>
          <w:rFonts w:asciiTheme="minorHAnsi" w:hAnsiTheme="minorHAnsi" w:cstheme="minorHAnsi"/>
          <w:b/>
          <w:sz w:val="22"/>
        </w:rPr>
        <w:t>O NELLA GRADUATORIA PER L’ACCETTAZION</w:t>
      </w:r>
      <w:r w:rsidRPr="00450040">
        <w:rPr>
          <w:rFonts w:asciiTheme="minorHAnsi" w:hAnsiTheme="minorHAnsi" w:cstheme="minorHAnsi"/>
          <w:b/>
          <w:sz w:val="22"/>
        </w:rPr>
        <w:t xml:space="preserve">IONE </w:t>
      </w:r>
      <w:r w:rsidR="00853A8E">
        <w:rPr>
          <w:rFonts w:asciiTheme="minorHAnsi" w:hAnsiTheme="minorHAnsi" w:cstheme="minorHAnsi"/>
          <w:b/>
          <w:sz w:val="22"/>
        </w:rPr>
        <w:t xml:space="preserve">DELLE DOMANDE </w:t>
      </w:r>
    </w:p>
    <w:p w:rsidR="00156EA0" w:rsidRPr="00450040" w:rsidRDefault="00853A8E">
      <w:pPr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 xml:space="preserve">DI ISCRIZIONE </w:t>
      </w:r>
      <w:r w:rsidR="00156EA0" w:rsidRPr="00450040">
        <w:rPr>
          <w:rFonts w:asciiTheme="minorHAnsi" w:hAnsiTheme="minorHAnsi" w:cstheme="minorHAnsi"/>
          <w:b/>
          <w:sz w:val="22"/>
        </w:rPr>
        <w:t>AL</w:t>
      </w:r>
      <w:r>
        <w:rPr>
          <w:rFonts w:asciiTheme="minorHAnsi" w:hAnsiTheme="minorHAnsi" w:cstheme="minorHAnsi"/>
          <w:b/>
          <w:sz w:val="22"/>
        </w:rPr>
        <w:t xml:space="preserve"> </w:t>
      </w:r>
      <w:r w:rsidR="00156EA0" w:rsidRPr="00450040">
        <w:rPr>
          <w:rFonts w:asciiTheme="minorHAnsi" w:hAnsiTheme="minorHAnsi" w:cstheme="minorHAnsi"/>
          <w:b/>
          <w:sz w:val="22"/>
          <w:u w:val="single"/>
        </w:rPr>
        <w:t xml:space="preserve">TEMPO PIENO (40 h. settimanali) </w:t>
      </w:r>
      <w:r>
        <w:rPr>
          <w:rFonts w:asciiTheme="minorHAnsi" w:hAnsiTheme="minorHAnsi" w:cstheme="minorHAnsi"/>
          <w:b/>
          <w:sz w:val="22"/>
          <w:u w:val="single"/>
        </w:rPr>
        <w:t>- scuola “RENZO</w:t>
      </w:r>
      <w:r w:rsidR="00156EA0" w:rsidRPr="00450040">
        <w:rPr>
          <w:rFonts w:asciiTheme="minorHAnsi" w:hAnsiTheme="minorHAnsi" w:cstheme="minorHAnsi"/>
          <w:b/>
          <w:sz w:val="22"/>
          <w:u w:val="single"/>
        </w:rPr>
        <w:t xml:space="preserve"> PEZZANI</w:t>
      </w:r>
      <w:r w:rsidR="00156EA0" w:rsidRPr="00450040">
        <w:rPr>
          <w:rFonts w:asciiTheme="minorHAnsi" w:hAnsiTheme="minorHAnsi" w:cstheme="minorHAnsi"/>
          <w:b/>
          <w:sz w:val="22"/>
        </w:rPr>
        <w:t>”</w:t>
      </w:r>
    </w:p>
    <w:p w:rsidR="00450040" w:rsidRPr="00450040" w:rsidRDefault="00450040">
      <w:pPr>
        <w:jc w:val="center"/>
        <w:rPr>
          <w:rFonts w:asciiTheme="minorHAnsi" w:hAnsiTheme="minorHAnsi" w:cstheme="minorHAnsi"/>
          <w:b/>
          <w:sz w:val="22"/>
        </w:rPr>
      </w:pPr>
    </w:p>
    <w:p w:rsidR="00156EA0" w:rsidRPr="00450040" w:rsidRDefault="00156EA0">
      <w:pPr>
        <w:jc w:val="center"/>
        <w:rPr>
          <w:rFonts w:asciiTheme="minorHAnsi" w:hAnsiTheme="minorHAnsi" w:cstheme="minorHAnsi"/>
          <w:color w:val="0000FF"/>
          <w:sz w:val="12"/>
          <w:szCs w:val="12"/>
          <w:u w:val="single"/>
        </w:rPr>
      </w:pPr>
      <w:r w:rsidRPr="00450040">
        <w:rPr>
          <w:rFonts w:asciiTheme="minorHAnsi" w:hAnsiTheme="minorHAnsi" w:cstheme="minorHAnsi"/>
          <w:b/>
          <w:color w:val="0000FF"/>
          <w:sz w:val="22"/>
        </w:rPr>
        <w:t>D</w:t>
      </w:r>
      <w:r w:rsidR="00853A8E">
        <w:rPr>
          <w:rFonts w:asciiTheme="minorHAnsi" w:hAnsiTheme="minorHAnsi" w:cstheme="minorHAnsi"/>
          <w:b/>
          <w:color w:val="0000FF"/>
          <w:sz w:val="22"/>
        </w:rPr>
        <w:t>a con</w:t>
      </w:r>
      <w:r w:rsidR="00BE203A">
        <w:rPr>
          <w:rFonts w:asciiTheme="minorHAnsi" w:hAnsiTheme="minorHAnsi" w:cstheme="minorHAnsi"/>
          <w:b/>
          <w:color w:val="0000FF"/>
          <w:sz w:val="22"/>
        </w:rPr>
        <w:t xml:space="preserve">segnare entro il </w:t>
      </w:r>
      <w:r w:rsidR="00972366">
        <w:rPr>
          <w:rFonts w:asciiTheme="minorHAnsi" w:hAnsiTheme="minorHAnsi" w:cstheme="minorHAnsi"/>
          <w:b/>
          <w:color w:val="0000FF"/>
          <w:sz w:val="22"/>
        </w:rPr>
        <w:t>1</w:t>
      </w:r>
      <w:r w:rsidR="00BE203A">
        <w:rPr>
          <w:rFonts w:asciiTheme="minorHAnsi" w:hAnsiTheme="minorHAnsi" w:cstheme="minorHAnsi"/>
          <w:b/>
          <w:color w:val="0000FF"/>
          <w:sz w:val="22"/>
        </w:rPr>
        <w:t xml:space="preserve">0 </w:t>
      </w:r>
      <w:r w:rsidR="00972366">
        <w:rPr>
          <w:rFonts w:asciiTheme="minorHAnsi" w:hAnsiTheme="minorHAnsi" w:cstheme="minorHAnsi"/>
          <w:b/>
          <w:color w:val="0000FF"/>
          <w:sz w:val="22"/>
        </w:rPr>
        <w:t>Febbr</w:t>
      </w:r>
      <w:bookmarkStart w:id="0" w:name="_GoBack"/>
      <w:bookmarkEnd w:id="0"/>
      <w:r w:rsidR="00BE203A">
        <w:rPr>
          <w:rFonts w:asciiTheme="minorHAnsi" w:hAnsiTheme="minorHAnsi" w:cstheme="minorHAnsi"/>
          <w:b/>
          <w:color w:val="0000FF"/>
          <w:sz w:val="22"/>
        </w:rPr>
        <w:t>aio 2025</w:t>
      </w:r>
    </w:p>
    <w:p w:rsidR="00156EA0" w:rsidRPr="00450040" w:rsidRDefault="00156EA0">
      <w:pPr>
        <w:jc w:val="center"/>
        <w:rPr>
          <w:rFonts w:asciiTheme="minorHAnsi" w:hAnsiTheme="minorHAnsi" w:cstheme="minorHAnsi"/>
          <w:sz w:val="12"/>
          <w:szCs w:val="12"/>
          <w:u w:val="single"/>
        </w:rPr>
      </w:pPr>
    </w:p>
    <w:p w:rsidR="00156EA0" w:rsidRPr="00450040" w:rsidRDefault="00156EA0">
      <w:pPr>
        <w:ind w:left="-426"/>
        <w:rPr>
          <w:rFonts w:asciiTheme="minorHAnsi" w:hAnsiTheme="minorHAnsi" w:cstheme="minorHAnsi"/>
          <w:sz w:val="12"/>
          <w:szCs w:val="12"/>
          <w:u w:val="single"/>
        </w:rPr>
      </w:pPr>
      <w:r w:rsidRPr="00450040">
        <w:rPr>
          <w:rFonts w:asciiTheme="minorHAnsi" w:hAnsiTheme="minorHAnsi" w:cstheme="minorHAnsi"/>
          <w:sz w:val="22"/>
        </w:rPr>
        <w:t>Dichiarazioni sostitutive di certificazione e/o all’atto di notorietà (D.P.R. 445 del 28/12/2000 artt. 46-47)</w:t>
      </w:r>
    </w:p>
    <w:p w:rsidR="00156EA0" w:rsidRPr="00450040" w:rsidRDefault="00156EA0">
      <w:pPr>
        <w:ind w:left="-426"/>
        <w:rPr>
          <w:rFonts w:asciiTheme="minorHAnsi" w:hAnsiTheme="minorHAnsi" w:cstheme="minorHAnsi"/>
          <w:sz w:val="12"/>
          <w:szCs w:val="12"/>
          <w:u w:val="single"/>
        </w:rPr>
      </w:pPr>
    </w:p>
    <w:p w:rsidR="00156EA0" w:rsidRPr="00450040" w:rsidRDefault="00156EA0">
      <w:pPr>
        <w:ind w:left="-426" w:right="6"/>
        <w:jc w:val="both"/>
        <w:rPr>
          <w:rFonts w:asciiTheme="minorHAnsi" w:hAnsiTheme="minorHAnsi" w:cstheme="minorHAnsi"/>
          <w:sz w:val="22"/>
        </w:rPr>
      </w:pPr>
    </w:p>
    <w:p w:rsidR="00156EA0" w:rsidRPr="00450040" w:rsidRDefault="00156EA0" w:rsidP="00E03B6C">
      <w:pPr>
        <w:spacing w:line="312" w:lineRule="auto"/>
        <w:ind w:left="-425" w:right="6"/>
        <w:jc w:val="both"/>
        <w:rPr>
          <w:rFonts w:asciiTheme="minorHAnsi" w:hAnsiTheme="minorHAnsi" w:cstheme="minorHAnsi"/>
          <w:sz w:val="14"/>
          <w:szCs w:val="14"/>
        </w:rPr>
      </w:pPr>
      <w:r w:rsidRPr="00450040">
        <w:rPr>
          <w:rFonts w:asciiTheme="minorHAnsi" w:hAnsiTheme="minorHAnsi" w:cstheme="minorHAnsi"/>
          <w:sz w:val="22"/>
        </w:rPr>
        <w:t>Il/La sottoscritto/a</w:t>
      </w:r>
      <w:r w:rsidR="00E03B6C">
        <w:rPr>
          <w:rFonts w:asciiTheme="minorHAnsi" w:hAnsiTheme="minorHAnsi" w:cstheme="minorHAnsi"/>
          <w:sz w:val="22"/>
        </w:rPr>
        <w:t xml:space="preserve"> </w:t>
      </w:r>
      <w:r w:rsidRPr="00450040">
        <w:rPr>
          <w:rFonts w:asciiTheme="minorHAnsi" w:hAnsiTheme="minorHAnsi" w:cstheme="minorHAnsi"/>
          <w:sz w:val="22"/>
        </w:rPr>
        <w:t>_________________________</w:t>
      </w:r>
      <w:r w:rsidR="00E03B6C">
        <w:rPr>
          <w:rFonts w:asciiTheme="minorHAnsi" w:hAnsiTheme="minorHAnsi" w:cstheme="minorHAnsi"/>
          <w:sz w:val="22"/>
        </w:rPr>
        <w:t xml:space="preserve">______________________________ </w:t>
      </w:r>
      <w:r w:rsidRPr="00450040">
        <w:rPr>
          <w:rFonts w:asciiTheme="minorHAnsi" w:hAnsiTheme="minorHAnsi" w:cstheme="minorHAnsi"/>
          <w:sz w:val="22"/>
        </w:rPr>
        <w:t>(padre – madre o chi esercita la potestà genitoriale) dell’alunno/a, consapevole delle responsabilità cui può andare incontro in caso di dichiarazioni mendaci o di esibizione di atto falso o contenente dati non più rispondenti a verità, nonché delle sanzioni penali richiamate dall’art 76 del D.P.R.28/12/200 n.445 per l’ipotesi di falsità, dichiara quanto di seguito:</w:t>
      </w:r>
    </w:p>
    <w:p w:rsidR="00156EA0" w:rsidRPr="00450040" w:rsidRDefault="00156EA0">
      <w:pPr>
        <w:ind w:left="-426" w:right="-433"/>
        <w:rPr>
          <w:rFonts w:asciiTheme="minorHAnsi" w:hAnsiTheme="minorHAnsi" w:cstheme="minorHAnsi"/>
          <w:sz w:val="14"/>
          <w:szCs w:val="14"/>
        </w:rPr>
      </w:pPr>
    </w:p>
    <w:p w:rsidR="00156EA0" w:rsidRPr="00450040" w:rsidRDefault="00156EA0">
      <w:pPr>
        <w:ind w:left="-426" w:right="-433"/>
        <w:rPr>
          <w:rFonts w:asciiTheme="minorHAnsi" w:hAnsiTheme="minorHAnsi" w:cstheme="minorHAnsi"/>
          <w:b/>
          <w:sz w:val="12"/>
          <w:szCs w:val="12"/>
        </w:rPr>
      </w:pPr>
    </w:p>
    <w:p w:rsidR="00156EA0" w:rsidRPr="00450040" w:rsidRDefault="00156EA0">
      <w:pPr>
        <w:ind w:left="-426" w:right="-433"/>
        <w:rPr>
          <w:rFonts w:asciiTheme="minorHAnsi" w:hAnsiTheme="minorHAnsi" w:cstheme="minorHAnsi"/>
          <w:sz w:val="22"/>
        </w:rPr>
      </w:pPr>
      <w:r w:rsidRPr="00450040">
        <w:rPr>
          <w:rFonts w:asciiTheme="minorHAnsi" w:hAnsiTheme="minorHAnsi" w:cstheme="minorHAnsi"/>
          <w:b/>
          <w:sz w:val="24"/>
          <w:szCs w:val="24"/>
        </w:rPr>
        <w:t>ALUNNO/A</w:t>
      </w:r>
      <w:r w:rsidR="0045004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C65115">
        <w:rPr>
          <w:rFonts w:asciiTheme="minorHAnsi" w:hAnsiTheme="minorHAnsi" w:cstheme="minorHAnsi"/>
          <w:i/>
          <w:sz w:val="24"/>
          <w:szCs w:val="24"/>
        </w:rPr>
        <w:t>(Co</w:t>
      </w:r>
      <w:r w:rsidR="00450040" w:rsidRPr="00450040">
        <w:rPr>
          <w:rFonts w:asciiTheme="minorHAnsi" w:hAnsiTheme="minorHAnsi" w:cstheme="minorHAnsi"/>
          <w:i/>
          <w:sz w:val="24"/>
          <w:szCs w:val="24"/>
        </w:rPr>
        <w:t>g</w:t>
      </w:r>
      <w:r w:rsidR="00C65115">
        <w:rPr>
          <w:rFonts w:asciiTheme="minorHAnsi" w:hAnsiTheme="minorHAnsi" w:cstheme="minorHAnsi"/>
          <w:i/>
          <w:sz w:val="24"/>
          <w:szCs w:val="24"/>
        </w:rPr>
        <w:t>n</w:t>
      </w:r>
      <w:r w:rsidR="00450040" w:rsidRPr="00450040">
        <w:rPr>
          <w:rFonts w:asciiTheme="minorHAnsi" w:hAnsiTheme="minorHAnsi" w:cstheme="minorHAnsi"/>
          <w:i/>
          <w:sz w:val="24"/>
          <w:szCs w:val="24"/>
        </w:rPr>
        <w:t>ome e Nome)</w:t>
      </w:r>
      <w:r w:rsidR="00450040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450040">
        <w:rPr>
          <w:rFonts w:asciiTheme="minorHAnsi" w:hAnsiTheme="minorHAnsi" w:cstheme="minorHAnsi"/>
          <w:sz w:val="22"/>
        </w:rPr>
        <w:t>________________________________________________________________</w:t>
      </w:r>
      <w:r w:rsidR="004C07B4" w:rsidRPr="00450040">
        <w:rPr>
          <w:rFonts w:asciiTheme="minorHAnsi" w:hAnsiTheme="minorHAnsi" w:cstheme="minorHAnsi"/>
          <w:sz w:val="22"/>
        </w:rPr>
        <w:t>_______</w:t>
      </w:r>
    </w:p>
    <w:p w:rsidR="00156EA0" w:rsidRPr="00450040" w:rsidRDefault="00156EA0">
      <w:pPr>
        <w:ind w:right="-433"/>
        <w:rPr>
          <w:rFonts w:asciiTheme="minorHAnsi" w:hAnsiTheme="minorHAnsi" w:cstheme="minorHAnsi"/>
          <w:sz w:val="22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10090"/>
      </w:tblGrid>
      <w:tr w:rsidR="00156EA0" w:rsidRPr="00450040" w:rsidTr="005938F6">
        <w:trPr>
          <w:trHeight w:val="391"/>
        </w:trPr>
        <w:tc>
          <w:tcPr>
            <w:tcW w:w="10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156EA0" w:rsidRPr="00450040" w:rsidRDefault="00156EA0" w:rsidP="0088541F">
            <w:pPr>
              <w:ind w:right="-433"/>
              <w:rPr>
                <w:rFonts w:asciiTheme="minorHAnsi" w:hAnsiTheme="minorHAnsi" w:cstheme="minorHAnsi"/>
              </w:rPr>
            </w:pPr>
            <w:r w:rsidRPr="00450040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  <w:r w:rsidR="00E03B6C">
              <w:rPr>
                <w:rFonts w:asciiTheme="minorHAnsi" w:hAnsiTheme="minorHAnsi" w:cstheme="minorHAnsi"/>
                <w:b/>
                <w:sz w:val="22"/>
              </w:rPr>
              <w:t>B)</w:t>
            </w:r>
            <w:r w:rsidRPr="00450040">
              <w:rPr>
                <w:rFonts w:asciiTheme="minorHAnsi" w:hAnsiTheme="minorHAnsi" w:cstheme="minorHAnsi"/>
                <w:b/>
                <w:sz w:val="22"/>
              </w:rPr>
              <w:t xml:space="preserve">   CO</w:t>
            </w:r>
            <w:r w:rsidR="0088541F">
              <w:rPr>
                <w:rFonts w:asciiTheme="minorHAnsi" w:hAnsiTheme="minorHAnsi" w:cstheme="minorHAnsi"/>
                <w:b/>
                <w:sz w:val="22"/>
              </w:rPr>
              <w:t xml:space="preserve">NDIZIONI </w:t>
            </w:r>
            <w:r w:rsidRPr="00450040">
              <w:rPr>
                <w:rFonts w:asciiTheme="minorHAnsi" w:hAnsiTheme="minorHAnsi" w:cstheme="minorHAnsi"/>
                <w:b/>
                <w:sz w:val="22"/>
              </w:rPr>
              <w:t>DEL NUCLEO FAMILIARE</w:t>
            </w:r>
          </w:p>
        </w:tc>
      </w:tr>
    </w:tbl>
    <w:p w:rsidR="007828FB" w:rsidRPr="002C0608" w:rsidRDefault="007828FB" w:rsidP="00004C51">
      <w:pPr>
        <w:pStyle w:val="Paragrafoelenco"/>
        <w:numPr>
          <w:ilvl w:val="0"/>
          <w:numId w:val="11"/>
        </w:numPr>
        <w:spacing w:before="120"/>
        <w:ind w:left="283" w:hanging="357"/>
        <w:contextualSpacing w:val="0"/>
        <w:rPr>
          <w:rFonts w:asciiTheme="minorHAnsi" w:hAnsiTheme="minorHAnsi" w:cstheme="minorHAnsi"/>
          <w:sz w:val="22"/>
        </w:rPr>
      </w:pPr>
      <w:r w:rsidRPr="00450040">
        <w:rPr>
          <w:rFonts w:asciiTheme="minorHAnsi" w:hAnsiTheme="minorHAnsi" w:cstheme="minorHAnsi"/>
          <w:sz w:val="22"/>
        </w:rPr>
        <w:t xml:space="preserve">La </w:t>
      </w:r>
      <w:r w:rsidRPr="002C0608">
        <w:rPr>
          <w:rFonts w:asciiTheme="minorHAnsi" w:hAnsiTheme="minorHAnsi" w:cstheme="minorHAnsi"/>
          <w:b/>
          <w:sz w:val="22"/>
        </w:rPr>
        <w:t>situazione familiare è PARTICOLARE</w:t>
      </w:r>
      <w:r w:rsidRPr="00450040">
        <w:rPr>
          <w:rFonts w:asciiTheme="minorHAnsi" w:hAnsiTheme="minorHAnsi" w:cstheme="minorHAnsi"/>
          <w:sz w:val="22"/>
        </w:rPr>
        <w:t xml:space="preserve"> ed è conosciuta</w:t>
      </w:r>
      <w:r>
        <w:rPr>
          <w:rFonts w:asciiTheme="minorHAnsi" w:hAnsiTheme="minorHAnsi" w:cstheme="minorHAnsi"/>
          <w:sz w:val="22"/>
        </w:rPr>
        <w:t xml:space="preserve"> </w:t>
      </w:r>
      <w:r w:rsidRPr="00450040">
        <w:rPr>
          <w:rFonts w:asciiTheme="minorHAnsi" w:hAnsiTheme="minorHAnsi" w:cstheme="minorHAnsi"/>
          <w:sz w:val="22"/>
        </w:rPr>
        <w:t>/</w:t>
      </w:r>
      <w:r>
        <w:rPr>
          <w:rFonts w:asciiTheme="minorHAnsi" w:hAnsiTheme="minorHAnsi" w:cstheme="minorHAnsi"/>
          <w:sz w:val="22"/>
        </w:rPr>
        <w:t xml:space="preserve"> </w:t>
      </w:r>
      <w:r w:rsidRPr="00450040">
        <w:rPr>
          <w:rFonts w:asciiTheme="minorHAnsi" w:hAnsiTheme="minorHAnsi" w:cstheme="minorHAnsi"/>
          <w:sz w:val="22"/>
        </w:rPr>
        <w:t xml:space="preserve">seguita dai </w:t>
      </w:r>
      <w:r w:rsidRPr="002C0608">
        <w:rPr>
          <w:rFonts w:asciiTheme="minorHAnsi" w:hAnsiTheme="minorHAnsi" w:cstheme="minorHAnsi"/>
          <w:b/>
          <w:sz w:val="22"/>
        </w:rPr>
        <w:t>servizi sociali</w:t>
      </w:r>
      <w:r w:rsidRPr="00450040">
        <w:rPr>
          <w:rFonts w:asciiTheme="minorHAnsi" w:hAnsiTheme="minorHAnsi" w:cstheme="minorHAnsi"/>
          <w:sz w:val="22"/>
        </w:rPr>
        <w:t xml:space="preserve">?  </w:t>
      </w:r>
      <w:r>
        <w:rPr>
          <w:rFonts w:asciiTheme="minorHAnsi" w:hAnsiTheme="minorHAnsi" w:cstheme="minorHAnsi"/>
          <w:sz w:val="22"/>
        </w:rPr>
        <w:t xml:space="preserve">   </w:t>
      </w:r>
      <w:r w:rsidRPr="00450040">
        <w:rPr>
          <w:rFonts w:asciiTheme="minorHAnsi" w:hAnsiTheme="minorHAnsi" w:cstheme="minorHAnsi"/>
          <w:sz w:val="22"/>
        </w:rPr>
        <w:t xml:space="preserve">SI </w:t>
      </w:r>
      <w:r w:rsidRPr="00031ED0">
        <w:rPr>
          <w:rFonts w:ascii="Calibri" w:hAnsi="Calibri" w:cs="Calibri"/>
          <w:sz w:val="22"/>
        </w:rPr>
        <w:sym w:font="Wingdings" w:char="F06F"/>
      </w:r>
      <w:r w:rsidRPr="00450040">
        <w:rPr>
          <w:rFonts w:asciiTheme="minorHAnsi" w:hAnsiTheme="minorHAnsi" w:cstheme="minorHAnsi"/>
          <w:sz w:val="22"/>
        </w:rPr>
        <w:t xml:space="preserve">    NO</w:t>
      </w:r>
      <w:r>
        <w:rPr>
          <w:rFonts w:asciiTheme="minorHAnsi" w:hAnsiTheme="minorHAnsi" w:cstheme="minorHAnsi"/>
          <w:sz w:val="22"/>
        </w:rPr>
        <w:t xml:space="preserve"> </w:t>
      </w:r>
      <w:r w:rsidRPr="00031ED0">
        <w:rPr>
          <w:rFonts w:ascii="Calibri" w:hAnsi="Calibri" w:cs="Calibri"/>
          <w:sz w:val="22"/>
        </w:rPr>
        <w:sym w:font="Wingdings" w:char="F06F"/>
      </w:r>
    </w:p>
    <w:p w:rsidR="007828FB" w:rsidRDefault="007828FB" w:rsidP="007828FB">
      <w:pPr>
        <w:pStyle w:val="Paragrafoelenco"/>
        <w:spacing w:line="336" w:lineRule="auto"/>
        <w:ind w:left="283"/>
        <w:contextualSpacing w:val="0"/>
        <w:rPr>
          <w:rFonts w:asciiTheme="minorHAnsi" w:hAnsiTheme="minorHAnsi" w:cstheme="minorHAnsi"/>
          <w:sz w:val="22"/>
        </w:rPr>
      </w:pPr>
      <w:r w:rsidRPr="002C0608">
        <w:rPr>
          <w:rFonts w:asciiTheme="minorHAnsi" w:hAnsiTheme="minorHAnsi" w:cstheme="minorHAnsi"/>
          <w:sz w:val="22"/>
        </w:rPr>
        <w:t>In caso affermativo, allegare alla presente la documentazione dei Servizi Sociali</w:t>
      </w:r>
      <w:r>
        <w:rPr>
          <w:rFonts w:asciiTheme="minorHAnsi" w:hAnsiTheme="minorHAnsi" w:cstheme="minorHAnsi"/>
          <w:sz w:val="22"/>
        </w:rPr>
        <w:t>.</w:t>
      </w:r>
    </w:p>
    <w:p w:rsidR="0088541F" w:rsidRPr="00450040" w:rsidRDefault="0088541F" w:rsidP="0088541F">
      <w:pPr>
        <w:pStyle w:val="Paragrafoelenco"/>
        <w:numPr>
          <w:ilvl w:val="0"/>
          <w:numId w:val="11"/>
        </w:numPr>
        <w:spacing w:before="120" w:line="336" w:lineRule="auto"/>
        <w:ind w:left="283" w:hanging="357"/>
        <w:contextualSpacing w:val="0"/>
        <w:rPr>
          <w:rFonts w:asciiTheme="minorHAnsi" w:hAnsiTheme="minorHAnsi" w:cstheme="minorHAnsi"/>
          <w:sz w:val="22"/>
        </w:rPr>
      </w:pPr>
      <w:r w:rsidRPr="00450040">
        <w:rPr>
          <w:rFonts w:asciiTheme="minorHAnsi" w:hAnsiTheme="minorHAnsi" w:cstheme="minorHAnsi"/>
          <w:sz w:val="22"/>
        </w:rPr>
        <w:t xml:space="preserve">Vi sono casi di </w:t>
      </w:r>
      <w:r>
        <w:rPr>
          <w:rFonts w:asciiTheme="minorHAnsi" w:hAnsiTheme="minorHAnsi" w:cstheme="minorHAnsi"/>
          <w:b/>
          <w:sz w:val="22"/>
        </w:rPr>
        <w:t>invalid</w:t>
      </w:r>
      <w:r w:rsidRPr="001F587B">
        <w:rPr>
          <w:rFonts w:asciiTheme="minorHAnsi" w:hAnsiTheme="minorHAnsi" w:cstheme="minorHAnsi"/>
          <w:b/>
          <w:sz w:val="22"/>
        </w:rPr>
        <w:t>ità grave</w:t>
      </w:r>
      <w:r>
        <w:rPr>
          <w:rFonts w:asciiTheme="minorHAnsi" w:hAnsiTheme="minorHAnsi" w:cstheme="minorHAnsi"/>
          <w:sz w:val="22"/>
        </w:rPr>
        <w:t xml:space="preserve"> e </w:t>
      </w:r>
      <w:r w:rsidRPr="001F587B">
        <w:rPr>
          <w:rFonts w:asciiTheme="minorHAnsi" w:hAnsiTheme="minorHAnsi" w:cstheme="minorHAnsi"/>
          <w:b/>
          <w:sz w:val="22"/>
        </w:rPr>
        <w:t>cronica</w:t>
      </w:r>
      <w:r>
        <w:rPr>
          <w:rFonts w:asciiTheme="minorHAnsi" w:hAnsiTheme="minorHAnsi" w:cstheme="minorHAnsi"/>
          <w:sz w:val="22"/>
        </w:rPr>
        <w:t xml:space="preserve"> </w:t>
      </w:r>
      <w:r w:rsidRPr="00450040">
        <w:rPr>
          <w:rFonts w:asciiTheme="minorHAnsi" w:hAnsiTheme="minorHAnsi" w:cstheme="minorHAnsi"/>
          <w:sz w:val="22"/>
        </w:rPr>
        <w:t>(</w:t>
      </w:r>
      <w:r w:rsidRPr="001F587B">
        <w:rPr>
          <w:rFonts w:asciiTheme="minorHAnsi" w:hAnsiTheme="minorHAnsi" w:cstheme="minorHAnsi"/>
          <w:b/>
          <w:color w:val="0000FF"/>
          <w:sz w:val="22"/>
        </w:rPr>
        <w:t>superiore al 75% ai sensi della L. 104</w:t>
      </w:r>
      <w:r w:rsidRPr="00450040">
        <w:rPr>
          <w:rFonts w:asciiTheme="minorHAnsi" w:hAnsiTheme="minorHAnsi" w:cstheme="minorHAnsi"/>
          <w:sz w:val="22"/>
        </w:rPr>
        <w:t xml:space="preserve">) </w:t>
      </w:r>
      <w:r>
        <w:rPr>
          <w:rFonts w:asciiTheme="minorHAnsi" w:hAnsiTheme="minorHAnsi" w:cstheme="minorHAnsi"/>
          <w:sz w:val="22"/>
        </w:rPr>
        <w:t>d</w:t>
      </w:r>
      <w:r w:rsidRPr="00450040">
        <w:rPr>
          <w:rFonts w:asciiTheme="minorHAnsi" w:hAnsiTheme="minorHAnsi" w:cstheme="minorHAnsi"/>
          <w:sz w:val="22"/>
        </w:rPr>
        <w:t xml:space="preserve">i </w:t>
      </w:r>
      <w:r>
        <w:rPr>
          <w:rFonts w:asciiTheme="minorHAnsi" w:hAnsiTheme="minorHAnsi" w:cstheme="minorHAnsi"/>
          <w:sz w:val="22"/>
        </w:rPr>
        <w:t xml:space="preserve">uno o più fra </w:t>
      </w:r>
      <w:r w:rsidRPr="00450040">
        <w:rPr>
          <w:rFonts w:asciiTheme="minorHAnsi" w:hAnsiTheme="minorHAnsi" w:cstheme="minorHAnsi"/>
          <w:sz w:val="22"/>
        </w:rPr>
        <w:t>genitori o fratelli?</w:t>
      </w:r>
      <w:r>
        <w:rPr>
          <w:rFonts w:asciiTheme="minorHAnsi" w:hAnsiTheme="minorHAnsi" w:cstheme="minorHAnsi"/>
          <w:sz w:val="22"/>
        </w:rPr>
        <w:t xml:space="preserve">              </w:t>
      </w:r>
      <w:r w:rsidRPr="00450040">
        <w:rPr>
          <w:rFonts w:asciiTheme="minorHAnsi" w:hAnsiTheme="minorHAnsi" w:cstheme="minorHAnsi"/>
          <w:sz w:val="22"/>
        </w:rPr>
        <w:t xml:space="preserve"> SI </w:t>
      </w:r>
      <w:r w:rsidRPr="00031ED0">
        <w:rPr>
          <w:rFonts w:ascii="Calibri" w:hAnsi="Calibri" w:cs="Calibri"/>
          <w:sz w:val="22"/>
        </w:rPr>
        <w:sym w:font="Wingdings" w:char="F06F"/>
      </w:r>
      <w:r w:rsidRPr="00450040">
        <w:rPr>
          <w:rFonts w:asciiTheme="minorHAnsi" w:hAnsiTheme="minorHAnsi" w:cstheme="minorHAnsi"/>
          <w:sz w:val="22"/>
        </w:rPr>
        <w:t xml:space="preserve">           NO </w:t>
      </w:r>
      <w:r w:rsidRPr="00031ED0">
        <w:rPr>
          <w:rFonts w:ascii="Calibri" w:hAnsi="Calibri" w:cs="Calibri"/>
          <w:sz w:val="22"/>
        </w:rPr>
        <w:sym w:font="Wingdings" w:char="F06F"/>
      </w:r>
    </w:p>
    <w:p w:rsidR="0088541F" w:rsidRDefault="0088541F" w:rsidP="0088541F">
      <w:pPr>
        <w:spacing w:line="264" w:lineRule="auto"/>
        <w:ind w:left="284"/>
        <w:jc w:val="both"/>
        <w:rPr>
          <w:rFonts w:asciiTheme="minorHAnsi" w:hAnsiTheme="minorHAnsi" w:cstheme="minorHAnsi"/>
          <w:sz w:val="22"/>
        </w:rPr>
      </w:pPr>
      <w:r w:rsidRPr="00450040">
        <w:rPr>
          <w:rFonts w:asciiTheme="minorHAnsi" w:hAnsiTheme="minorHAnsi" w:cstheme="minorHAnsi"/>
          <w:sz w:val="22"/>
        </w:rPr>
        <w:t>In caso di risposta affermativa</w:t>
      </w:r>
      <w:r>
        <w:rPr>
          <w:rFonts w:asciiTheme="minorHAnsi" w:hAnsiTheme="minorHAnsi" w:cstheme="minorHAnsi"/>
          <w:sz w:val="22"/>
        </w:rPr>
        <w:t xml:space="preserve"> le presenti dichiarazioni dovranno essere corredate da copia della </w:t>
      </w:r>
      <w:r w:rsidRPr="00450040">
        <w:rPr>
          <w:rFonts w:asciiTheme="minorHAnsi" w:hAnsiTheme="minorHAnsi" w:cstheme="minorHAnsi"/>
          <w:b/>
          <w:sz w:val="22"/>
        </w:rPr>
        <w:t>certificazione rilasciata dalla commissione</w:t>
      </w:r>
      <w:r w:rsidRPr="00450040">
        <w:rPr>
          <w:rFonts w:asciiTheme="minorHAnsi" w:hAnsiTheme="minorHAnsi" w:cstheme="minorHAnsi"/>
          <w:sz w:val="22"/>
        </w:rPr>
        <w:t xml:space="preserve"> </w:t>
      </w:r>
      <w:r w:rsidRPr="00450040">
        <w:rPr>
          <w:rFonts w:asciiTheme="minorHAnsi" w:hAnsiTheme="minorHAnsi" w:cstheme="minorHAnsi"/>
          <w:b/>
          <w:sz w:val="22"/>
        </w:rPr>
        <w:t>medica preposta</w:t>
      </w:r>
      <w:r>
        <w:rPr>
          <w:rFonts w:asciiTheme="minorHAnsi" w:hAnsiTheme="minorHAnsi" w:cstheme="minorHAnsi"/>
          <w:b/>
          <w:sz w:val="22"/>
        </w:rPr>
        <w:t xml:space="preserve"> </w:t>
      </w:r>
      <w:r w:rsidRPr="001F587B">
        <w:rPr>
          <w:rFonts w:asciiTheme="minorHAnsi" w:hAnsiTheme="minorHAnsi" w:cstheme="minorHAnsi"/>
          <w:sz w:val="22"/>
        </w:rPr>
        <w:t>in originale</w:t>
      </w:r>
      <w:r>
        <w:rPr>
          <w:rFonts w:asciiTheme="minorHAnsi" w:hAnsiTheme="minorHAnsi" w:cstheme="minorHAnsi"/>
          <w:b/>
          <w:sz w:val="22"/>
        </w:rPr>
        <w:t xml:space="preserve"> </w:t>
      </w:r>
      <w:r w:rsidRPr="001F587B">
        <w:rPr>
          <w:rFonts w:asciiTheme="minorHAnsi" w:hAnsiTheme="minorHAnsi" w:cstheme="minorHAnsi"/>
          <w:sz w:val="22"/>
        </w:rPr>
        <w:t xml:space="preserve">o in copia conforme. </w:t>
      </w:r>
      <w:r>
        <w:rPr>
          <w:rFonts w:asciiTheme="minorHAnsi" w:hAnsiTheme="minorHAnsi" w:cstheme="minorHAnsi"/>
          <w:sz w:val="22"/>
        </w:rPr>
        <w:t>(</w:t>
      </w:r>
      <w:r w:rsidRPr="002C0608">
        <w:rPr>
          <w:rFonts w:asciiTheme="minorHAnsi" w:hAnsiTheme="minorHAnsi" w:cstheme="minorHAnsi"/>
          <w:b/>
          <w:sz w:val="22"/>
        </w:rPr>
        <w:t>NON ALLEGARE</w:t>
      </w:r>
      <w:r w:rsidRPr="00450040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certificazioni mediche al di fuori del caso di invalidità grave o cronica di cui si tratta).</w:t>
      </w:r>
    </w:p>
    <w:p w:rsidR="0088541F" w:rsidRPr="00450040" w:rsidRDefault="0088541F" w:rsidP="0088541F">
      <w:pPr>
        <w:rPr>
          <w:rFonts w:asciiTheme="minorHAnsi" w:hAnsiTheme="minorHAnsi" w:cstheme="minorHAnsi"/>
          <w:sz w:val="22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10090"/>
      </w:tblGrid>
      <w:tr w:rsidR="005938F6" w:rsidRPr="00450040" w:rsidTr="005938F6">
        <w:trPr>
          <w:trHeight w:val="391"/>
        </w:trPr>
        <w:tc>
          <w:tcPr>
            <w:tcW w:w="10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5938F6" w:rsidRPr="00450040" w:rsidRDefault="005938F6" w:rsidP="005938F6">
            <w:pPr>
              <w:ind w:right="-43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C)</w:t>
            </w:r>
            <w:r w:rsidRPr="00450040">
              <w:rPr>
                <w:rFonts w:asciiTheme="minorHAnsi" w:hAnsiTheme="minorHAnsi" w:cstheme="minorHAnsi"/>
                <w:b/>
                <w:sz w:val="22"/>
              </w:rPr>
              <w:t xml:space="preserve">   NUCLEO FAMILIARE</w:t>
            </w:r>
            <w:r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  <w:r w:rsidRPr="005938F6">
              <w:rPr>
                <w:rFonts w:asciiTheme="minorHAnsi" w:hAnsiTheme="minorHAnsi" w:cstheme="minorHAnsi"/>
                <w:b/>
                <w:sz w:val="22"/>
              </w:rPr>
              <w:t>INCOMPLETO O DISSOCIATO IN CUI MANCHI</w:t>
            </w:r>
            <w:r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  <w:r w:rsidRPr="005938F6">
              <w:rPr>
                <w:rFonts w:asciiTheme="minorHAnsi" w:hAnsiTheme="minorHAnsi" w:cstheme="minorHAnsi"/>
                <w:b/>
                <w:sz w:val="22"/>
              </w:rPr>
              <w:t>EFFETTIVAMENTE DI PADRE O MADRE</w:t>
            </w:r>
          </w:p>
        </w:tc>
      </w:tr>
    </w:tbl>
    <w:p w:rsidR="00650301" w:rsidRPr="00A67DAB" w:rsidRDefault="00E03B6C" w:rsidP="005938F6">
      <w:pPr>
        <w:pStyle w:val="Paragrafoelenco"/>
        <w:numPr>
          <w:ilvl w:val="0"/>
          <w:numId w:val="10"/>
        </w:numPr>
        <w:spacing w:before="120" w:line="312" w:lineRule="auto"/>
        <w:ind w:left="283" w:hanging="357"/>
        <w:rPr>
          <w:rFonts w:asciiTheme="minorHAnsi" w:hAnsiTheme="minorHAnsi" w:cstheme="minorHAnsi"/>
          <w:sz w:val="22"/>
        </w:rPr>
      </w:pPr>
      <w:r w:rsidRPr="00A67DAB">
        <w:rPr>
          <w:rFonts w:asciiTheme="minorHAnsi" w:hAnsiTheme="minorHAnsi" w:cstheme="minorHAnsi"/>
          <w:sz w:val="22"/>
        </w:rPr>
        <w:t xml:space="preserve">Nel </w:t>
      </w:r>
      <w:r w:rsidRPr="00A67DAB">
        <w:rPr>
          <w:rFonts w:asciiTheme="minorHAnsi" w:hAnsiTheme="minorHAnsi" w:cstheme="minorHAnsi"/>
          <w:b/>
          <w:sz w:val="22"/>
        </w:rPr>
        <w:t>n</w:t>
      </w:r>
      <w:r w:rsidR="00156EA0" w:rsidRPr="00A67DAB">
        <w:rPr>
          <w:rFonts w:asciiTheme="minorHAnsi" w:hAnsiTheme="minorHAnsi" w:cstheme="minorHAnsi"/>
          <w:b/>
          <w:sz w:val="22"/>
        </w:rPr>
        <w:t>ucleo familiare</w:t>
      </w:r>
      <w:r w:rsidRPr="00A67DAB">
        <w:rPr>
          <w:rFonts w:asciiTheme="minorHAnsi" w:hAnsiTheme="minorHAnsi" w:cstheme="minorHAnsi"/>
          <w:sz w:val="22"/>
        </w:rPr>
        <w:t xml:space="preserve"> manca </w:t>
      </w:r>
      <w:r w:rsidR="00650301" w:rsidRPr="00A67DAB">
        <w:rPr>
          <w:rFonts w:asciiTheme="minorHAnsi" w:hAnsiTheme="minorHAnsi" w:cstheme="minorHAnsi"/>
          <w:sz w:val="22"/>
        </w:rPr>
        <w:t>uno dei due genitori perché:</w:t>
      </w:r>
    </w:p>
    <w:p w:rsidR="00650301" w:rsidRPr="00650301" w:rsidRDefault="00650301" w:rsidP="00650301">
      <w:pPr>
        <w:numPr>
          <w:ilvl w:val="0"/>
          <w:numId w:val="5"/>
        </w:numPr>
        <w:spacing w:line="312" w:lineRule="auto"/>
        <w:rPr>
          <w:rFonts w:asciiTheme="minorHAnsi" w:hAnsiTheme="minorHAnsi" w:cstheme="minorHAnsi"/>
          <w:sz w:val="22"/>
          <w:u w:val="single"/>
        </w:rPr>
      </w:pPr>
      <w:proofErr w:type="gramStart"/>
      <w:r>
        <w:rPr>
          <w:rFonts w:asciiTheme="minorHAnsi" w:hAnsiTheme="minorHAnsi" w:cstheme="minorHAnsi"/>
          <w:sz w:val="22"/>
        </w:rPr>
        <w:t>è</w:t>
      </w:r>
      <w:proofErr w:type="gramEnd"/>
      <w:r>
        <w:rPr>
          <w:rFonts w:asciiTheme="minorHAnsi" w:hAnsiTheme="minorHAnsi" w:cstheme="minorHAnsi"/>
          <w:sz w:val="22"/>
        </w:rPr>
        <w:t xml:space="preserve"> deceduto;</w:t>
      </w:r>
    </w:p>
    <w:p w:rsidR="007828FB" w:rsidRPr="007828FB" w:rsidRDefault="00650301" w:rsidP="00650301">
      <w:pPr>
        <w:numPr>
          <w:ilvl w:val="0"/>
          <w:numId w:val="5"/>
        </w:numPr>
        <w:spacing w:line="312" w:lineRule="auto"/>
        <w:rPr>
          <w:rFonts w:asciiTheme="minorHAnsi" w:hAnsiTheme="minorHAnsi" w:cstheme="minorHAnsi"/>
          <w:sz w:val="22"/>
          <w:u w:val="single"/>
        </w:rPr>
      </w:pPr>
      <w:proofErr w:type="gramStart"/>
      <w:r w:rsidRPr="00650301">
        <w:rPr>
          <w:rFonts w:asciiTheme="minorHAnsi" w:hAnsiTheme="minorHAnsi" w:cstheme="minorHAnsi"/>
          <w:sz w:val="22"/>
        </w:rPr>
        <w:t>non</w:t>
      </w:r>
      <w:proofErr w:type="gramEnd"/>
      <w:r w:rsidRPr="00650301">
        <w:rPr>
          <w:rFonts w:asciiTheme="minorHAnsi" w:hAnsiTheme="minorHAnsi" w:cstheme="minorHAnsi"/>
          <w:sz w:val="22"/>
        </w:rPr>
        <w:t xml:space="preserve"> ha riconosciuto la propria paternità / maternità. </w:t>
      </w:r>
      <w:r w:rsidR="00156EA0" w:rsidRPr="00650301">
        <w:rPr>
          <w:rFonts w:asciiTheme="minorHAnsi" w:hAnsiTheme="minorHAnsi" w:cstheme="minorHAnsi"/>
          <w:sz w:val="22"/>
        </w:rPr>
        <w:t xml:space="preserve">  </w:t>
      </w:r>
    </w:p>
    <w:p w:rsidR="00156EA0" w:rsidRPr="00650301" w:rsidRDefault="007828FB" w:rsidP="00004C51">
      <w:pPr>
        <w:numPr>
          <w:ilvl w:val="0"/>
          <w:numId w:val="5"/>
        </w:numPr>
        <w:ind w:left="714" w:hanging="357"/>
        <w:rPr>
          <w:rFonts w:asciiTheme="minorHAnsi" w:hAnsiTheme="minorHAnsi" w:cstheme="minorHAnsi"/>
          <w:sz w:val="22"/>
          <w:u w:val="single"/>
        </w:rPr>
      </w:pPr>
      <w:proofErr w:type="gramStart"/>
      <w:r>
        <w:rPr>
          <w:rFonts w:asciiTheme="minorHAnsi" w:hAnsiTheme="minorHAnsi" w:cstheme="minorHAnsi"/>
          <w:sz w:val="22"/>
        </w:rPr>
        <w:t>il</w:t>
      </w:r>
      <w:proofErr w:type="gramEnd"/>
      <w:r>
        <w:rPr>
          <w:rFonts w:asciiTheme="minorHAnsi" w:hAnsiTheme="minorHAnsi" w:cstheme="minorHAnsi"/>
          <w:sz w:val="22"/>
        </w:rPr>
        <w:t xml:space="preserve"> genitore è domiciliato all’estero ed è soggetto a un </w:t>
      </w:r>
      <w:r w:rsidRPr="007828FB">
        <w:rPr>
          <w:rFonts w:asciiTheme="minorHAnsi" w:hAnsiTheme="minorHAnsi" w:cstheme="minorHAnsi"/>
          <w:sz w:val="22"/>
        </w:rPr>
        <w:t xml:space="preserve">provvedimento </w:t>
      </w:r>
      <w:r w:rsidR="00004C51" w:rsidRPr="00004C51">
        <w:rPr>
          <w:rFonts w:asciiTheme="minorHAnsi" w:hAnsiTheme="minorHAnsi" w:cstheme="minorHAnsi"/>
          <w:sz w:val="22"/>
        </w:rPr>
        <w:t>giuridico che ne impedisce l’ingresso in Italia</w:t>
      </w:r>
      <w:r>
        <w:rPr>
          <w:rFonts w:asciiTheme="minorHAnsi" w:hAnsiTheme="minorHAnsi" w:cstheme="minorHAnsi"/>
          <w:sz w:val="22"/>
        </w:rPr>
        <w:t>.</w:t>
      </w:r>
      <w:r w:rsidR="00156EA0" w:rsidRPr="00650301">
        <w:rPr>
          <w:rFonts w:asciiTheme="minorHAnsi" w:hAnsiTheme="minorHAnsi" w:cstheme="minorHAnsi"/>
          <w:sz w:val="22"/>
        </w:rPr>
        <w:t xml:space="preserve">             </w:t>
      </w:r>
    </w:p>
    <w:p w:rsidR="00650301" w:rsidRPr="00650301" w:rsidRDefault="00650301" w:rsidP="00650301">
      <w:pPr>
        <w:ind w:left="720"/>
        <w:rPr>
          <w:rFonts w:asciiTheme="minorHAnsi" w:hAnsiTheme="minorHAnsi" w:cstheme="minorHAnsi"/>
          <w:sz w:val="22"/>
          <w:u w:val="single"/>
        </w:rPr>
      </w:pPr>
    </w:p>
    <w:p w:rsidR="00156EA0" w:rsidRPr="00A67DAB" w:rsidRDefault="00650301" w:rsidP="00004C51">
      <w:pPr>
        <w:pStyle w:val="Paragrafoelenco"/>
        <w:numPr>
          <w:ilvl w:val="0"/>
          <w:numId w:val="11"/>
        </w:numPr>
        <w:spacing w:after="140"/>
        <w:ind w:left="283" w:hanging="357"/>
        <w:contextualSpacing w:val="0"/>
        <w:rPr>
          <w:rFonts w:asciiTheme="minorHAnsi" w:hAnsiTheme="minorHAnsi" w:cstheme="minorHAnsi"/>
          <w:sz w:val="22"/>
        </w:rPr>
      </w:pPr>
      <w:r w:rsidRPr="00A67DAB">
        <w:rPr>
          <w:rFonts w:asciiTheme="minorHAnsi" w:hAnsiTheme="minorHAnsi" w:cstheme="minorHAnsi"/>
          <w:sz w:val="22"/>
        </w:rPr>
        <w:t xml:space="preserve">Nel nucleo familiare sono presenti </w:t>
      </w:r>
      <w:r w:rsidRPr="00A67DAB">
        <w:rPr>
          <w:rFonts w:asciiTheme="minorHAnsi" w:hAnsiTheme="minorHAnsi" w:cstheme="minorHAnsi"/>
          <w:b/>
          <w:sz w:val="22"/>
        </w:rPr>
        <w:t>FRATELLI</w:t>
      </w:r>
      <w:r w:rsidRPr="00A67DAB">
        <w:rPr>
          <w:rFonts w:asciiTheme="minorHAnsi" w:hAnsiTheme="minorHAnsi" w:cstheme="minorHAnsi"/>
          <w:sz w:val="22"/>
        </w:rPr>
        <w:t xml:space="preserve"> e/o</w:t>
      </w:r>
      <w:r w:rsidR="00156EA0" w:rsidRPr="00A67DAB">
        <w:rPr>
          <w:rFonts w:asciiTheme="minorHAnsi" w:hAnsiTheme="minorHAnsi" w:cstheme="minorHAnsi"/>
          <w:sz w:val="22"/>
        </w:rPr>
        <w:t xml:space="preserve"> </w:t>
      </w:r>
      <w:r w:rsidR="00156EA0" w:rsidRPr="00A67DAB">
        <w:rPr>
          <w:rFonts w:asciiTheme="minorHAnsi" w:hAnsiTheme="minorHAnsi" w:cstheme="minorHAnsi"/>
          <w:b/>
          <w:sz w:val="22"/>
        </w:rPr>
        <w:t>SORELLE</w:t>
      </w:r>
      <w:r w:rsidRPr="00A67DAB">
        <w:rPr>
          <w:rFonts w:asciiTheme="minorHAnsi" w:hAnsiTheme="minorHAnsi" w:cstheme="minorHAnsi"/>
          <w:sz w:val="22"/>
        </w:rPr>
        <w:t>?</w:t>
      </w:r>
      <w:r w:rsidR="00156EA0" w:rsidRPr="00A67DAB">
        <w:rPr>
          <w:rFonts w:asciiTheme="minorHAnsi" w:hAnsiTheme="minorHAnsi" w:cstheme="minorHAnsi"/>
          <w:sz w:val="22"/>
        </w:rPr>
        <w:t xml:space="preserve">        SI </w:t>
      </w:r>
      <w:r>
        <w:sym w:font="Wingdings" w:char="F06F"/>
      </w:r>
      <w:r w:rsidR="00156EA0" w:rsidRPr="00A67DAB">
        <w:rPr>
          <w:rFonts w:asciiTheme="minorHAnsi" w:hAnsiTheme="minorHAnsi" w:cstheme="minorHAnsi"/>
          <w:sz w:val="22"/>
        </w:rPr>
        <w:t xml:space="preserve">    NO  </w:t>
      </w:r>
      <w:r>
        <w:sym w:font="Wingdings" w:char="F06F"/>
      </w:r>
      <w:r w:rsidR="00156EA0" w:rsidRPr="00A67DAB">
        <w:rPr>
          <w:rFonts w:asciiTheme="minorHAnsi" w:hAnsiTheme="minorHAnsi" w:cstheme="minorHAnsi"/>
          <w:sz w:val="22"/>
        </w:rPr>
        <w:t xml:space="preserve">      </w:t>
      </w:r>
      <w:r w:rsidR="00A67DAB" w:rsidRPr="00A67DAB">
        <w:rPr>
          <w:rFonts w:asciiTheme="minorHAnsi" w:hAnsiTheme="minorHAnsi" w:cstheme="minorHAnsi"/>
          <w:sz w:val="22"/>
        </w:rPr>
        <w:t xml:space="preserve">         Se “SI” elencare:</w:t>
      </w:r>
      <w:r w:rsidR="00156EA0" w:rsidRPr="00A67DAB">
        <w:rPr>
          <w:rFonts w:asciiTheme="minorHAnsi" w:hAnsiTheme="minorHAnsi" w:cstheme="minorHAnsi"/>
          <w:sz w:val="22"/>
        </w:rPr>
        <w:t xml:space="preserve">                                                                               </w:t>
      </w:r>
    </w:p>
    <w:p w:rsidR="00156EA0" w:rsidRPr="00031ED0" w:rsidRDefault="00650301" w:rsidP="00A67DAB">
      <w:pPr>
        <w:numPr>
          <w:ilvl w:val="0"/>
          <w:numId w:val="3"/>
        </w:numPr>
        <w:tabs>
          <w:tab w:val="clear" w:pos="0"/>
        </w:tabs>
        <w:spacing w:line="336" w:lineRule="auto"/>
        <w:ind w:left="851" w:hanging="425"/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  <w:sz w:val="22"/>
        </w:rPr>
        <w:t xml:space="preserve">Cognome e </w:t>
      </w:r>
      <w:proofErr w:type="gramStart"/>
      <w:r w:rsidR="00156EA0" w:rsidRPr="00450040">
        <w:rPr>
          <w:rFonts w:asciiTheme="minorHAnsi" w:hAnsiTheme="minorHAnsi" w:cstheme="minorHAnsi"/>
          <w:sz w:val="22"/>
        </w:rPr>
        <w:t>Nome  _</w:t>
      </w:r>
      <w:proofErr w:type="gramEnd"/>
      <w:r w:rsidR="00156EA0" w:rsidRPr="00450040">
        <w:rPr>
          <w:rFonts w:asciiTheme="minorHAnsi" w:hAnsiTheme="minorHAnsi" w:cstheme="minorHAnsi"/>
          <w:sz w:val="22"/>
        </w:rPr>
        <w:t>__________________</w:t>
      </w:r>
      <w:r>
        <w:rPr>
          <w:rFonts w:asciiTheme="minorHAnsi" w:hAnsiTheme="minorHAnsi" w:cstheme="minorHAnsi"/>
          <w:sz w:val="22"/>
        </w:rPr>
        <w:t xml:space="preserve">________________________ </w:t>
      </w:r>
      <w:r w:rsidR="004C07B4" w:rsidRPr="00450040">
        <w:rPr>
          <w:rFonts w:asciiTheme="minorHAnsi" w:hAnsiTheme="minorHAnsi" w:cstheme="minorHAnsi"/>
          <w:sz w:val="22"/>
        </w:rPr>
        <w:t>data di nascita  __</w:t>
      </w:r>
      <w:r>
        <w:rPr>
          <w:rFonts w:asciiTheme="minorHAnsi" w:hAnsiTheme="minorHAnsi" w:cstheme="minorHAnsi"/>
          <w:sz w:val="22"/>
        </w:rPr>
        <w:t>__________</w:t>
      </w:r>
      <w:r w:rsidR="00156EA0" w:rsidRPr="00450040">
        <w:rPr>
          <w:rFonts w:asciiTheme="minorHAnsi" w:hAnsiTheme="minorHAnsi" w:cstheme="minorHAnsi"/>
          <w:sz w:val="22"/>
        </w:rPr>
        <w:t xml:space="preserve"> </w:t>
      </w:r>
      <w:r w:rsidR="004C07B4" w:rsidRPr="00031ED0">
        <w:rPr>
          <w:rFonts w:ascii="Calibri" w:hAnsi="Calibri" w:cs="Calibri"/>
          <w:sz w:val="22"/>
        </w:rPr>
        <w:t xml:space="preserve">Scolarizzato/a </w:t>
      </w:r>
      <w:r w:rsidR="00156EA0" w:rsidRPr="00031ED0">
        <w:rPr>
          <w:rFonts w:ascii="Calibri" w:hAnsi="Calibri" w:cs="Calibri"/>
          <w:sz w:val="22"/>
        </w:rPr>
        <w:t xml:space="preserve">  </w:t>
      </w:r>
      <w:r w:rsidRPr="00031ED0">
        <w:rPr>
          <w:rFonts w:ascii="Calibri" w:hAnsi="Calibri" w:cs="Calibri"/>
          <w:sz w:val="22"/>
        </w:rPr>
        <w:t xml:space="preserve"> </w:t>
      </w:r>
      <w:r w:rsidR="00156EA0" w:rsidRPr="00031ED0">
        <w:rPr>
          <w:rFonts w:ascii="Calibri" w:hAnsi="Calibri" w:cs="Calibri"/>
          <w:sz w:val="22"/>
        </w:rPr>
        <w:t xml:space="preserve">SI </w:t>
      </w:r>
      <w:r w:rsidRPr="00031ED0">
        <w:rPr>
          <w:rFonts w:ascii="Calibri" w:hAnsi="Calibri" w:cs="Calibri"/>
          <w:sz w:val="22"/>
        </w:rPr>
        <w:sym w:font="Wingdings" w:char="F06F"/>
      </w:r>
      <w:r w:rsidR="00156EA0" w:rsidRPr="00031ED0">
        <w:rPr>
          <w:rFonts w:ascii="Calibri" w:hAnsi="Calibri" w:cs="Calibri"/>
          <w:sz w:val="22"/>
        </w:rPr>
        <w:t xml:space="preserve">  </w:t>
      </w:r>
      <w:r w:rsidRPr="00031ED0">
        <w:rPr>
          <w:rFonts w:ascii="Calibri" w:hAnsi="Calibri" w:cs="Calibri"/>
          <w:sz w:val="22"/>
        </w:rPr>
        <w:t xml:space="preserve">    </w:t>
      </w:r>
      <w:r w:rsidR="00156EA0" w:rsidRPr="00031ED0">
        <w:rPr>
          <w:rFonts w:ascii="Calibri" w:hAnsi="Calibri" w:cs="Calibri"/>
          <w:sz w:val="22"/>
        </w:rPr>
        <w:t xml:space="preserve">NO </w:t>
      </w:r>
      <w:r w:rsidRPr="00031ED0">
        <w:rPr>
          <w:rFonts w:ascii="Calibri" w:hAnsi="Calibri" w:cs="Calibri"/>
          <w:sz w:val="22"/>
        </w:rPr>
        <w:sym w:font="Wingdings" w:char="F06F"/>
      </w:r>
      <w:r w:rsidR="00156EA0" w:rsidRPr="00031ED0">
        <w:rPr>
          <w:rFonts w:ascii="Calibri" w:hAnsi="Calibri" w:cs="Calibri"/>
          <w:sz w:val="22"/>
        </w:rPr>
        <w:t xml:space="preserve"> </w:t>
      </w:r>
      <w:r w:rsidR="004C07B4" w:rsidRPr="00031ED0">
        <w:rPr>
          <w:rFonts w:ascii="Calibri" w:hAnsi="Calibri" w:cs="Calibri"/>
          <w:sz w:val="22"/>
        </w:rPr>
        <w:t xml:space="preserve"> </w:t>
      </w:r>
      <w:r w:rsidR="00031ED0">
        <w:rPr>
          <w:rFonts w:ascii="Calibri" w:hAnsi="Calibri" w:cs="Calibri"/>
          <w:sz w:val="22"/>
        </w:rPr>
        <w:t xml:space="preserve">     </w:t>
      </w:r>
      <w:r w:rsidR="00156EA0" w:rsidRPr="00031ED0">
        <w:rPr>
          <w:rFonts w:ascii="Calibri" w:hAnsi="Calibri" w:cs="Calibri"/>
          <w:sz w:val="22"/>
        </w:rPr>
        <w:t xml:space="preserve">presso </w:t>
      </w:r>
      <w:r w:rsidRPr="00031ED0">
        <w:rPr>
          <w:rFonts w:ascii="Calibri" w:hAnsi="Calibri" w:cs="Calibri"/>
          <w:sz w:val="22"/>
        </w:rPr>
        <w:t xml:space="preserve"> la </w:t>
      </w:r>
      <w:r w:rsidR="00156EA0" w:rsidRPr="00031ED0">
        <w:rPr>
          <w:rFonts w:ascii="Calibri" w:hAnsi="Calibri" w:cs="Calibri"/>
          <w:sz w:val="22"/>
        </w:rPr>
        <w:t>SCUOLA ____</w:t>
      </w:r>
      <w:r w:rsidR="004C07B4" w:rsidRPr="00031ED0">
        <w:rPr>
          <w:rFonts w:ascii="Calibri" w:hAnsi="Calibri" w:cs="Calibri"/>
          <w:sz w:val="22"/>
        </w:rPr>
        <w:t>_____</w:t>
      </w:r>
      <w:r w:rsidRPr="00031ED0">
        <w:rPr>
          <w:rFonts w:ascii="Calibri" w:hAnsi="Calibri" w:cs="Calibri"/>
          <w:sz w:val="22"/>
        </w:rPr>
        <w:t>___</w:t>
      </w:r>
      <w:r w:rsidR="00031ED0" w:rsidRPr="00031ED0">
        <w:rPr>
          <w:rFonts w:ascii="Calibri" w:hAnsi="Calibri" w:cs="Calibri"/>
          <w:sz w:val="22"/>
        </w:rPr>
        <w:t xml:space="preserve">_____________ </w:t>
      </w:r>
      <w:r w:rsidR="004C07B4" w:rsidRPr="00031ED0">
        <w:rPr>
          <w:rFonts w:ascii="Calibri" w:hAnsi="Calibri" w:cs="Calibri"/>
          <w:sz w:val="22"/>
        </w:rPr>
        <w:t>CLASSE/SEZ. __</w:t>
      </w:r>
      <w:r w:rsidR="00A67DAB">
        <w:rPr>
          <w:rFonts w:ascii="Calibri" w:hAnsi="Calibri" w:cs="Calibri"/>
          <w:sz w:val="22"/>
        </w:rPr>
        <w:t>_</w:t>
      </w:r>
      <w:r w:rsidR="004C07B4" w:rsidRPr="00031ED0">
        <w:rPr>
          <w:rFonts w:ascii="Calibri" w:hAnsi="Calibri" w:cs="Calibri"/>
          <w:sz w:val="22"/>
        </w:rPr>
        <w:t>__</w:t>
      </w:r>
    </w:p>
    <w:p w:rsidR="00156EA0" w:rsidRPr="00004C51" w:rsidRDefault="00156EA0">
      <w:pPr>
        <w:rPr>
          <w:rFonts w:asciiTheme="minorHAnsi" w:hAnsiTheme="minorHAnsi" w:cstheme="minorHAnsi"/>
          <w:sz w:val="14"/>
          <w:szCs w:val="14"/>
        </w:rPr>
      </w:pPr>
    </w:p>
    <w:p w:rsidR="00004C51" w:rsidRPr="00004C51" w:rsidRDefault="001F587B" w:rsidP="001F587B">
      <w:pPr>
        <w:numPr>
          <w:ilvl w:val="0"/>
          <w:numId w:val="3"/>
        </w:numPr>
        <w:spacing w:line="336" w:lineRule="auto"/>
        <w:ind w:left="851"/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  <w:sz w:val="22"/>
        </w:rPr>
        <w:t xml:space="preserve">Cognome e </w:t>
      </w:r>
      <w:proofErr w:type="gramStart"/>
      <w:r w:rsidRPr="00450040">
        <w:rPr>
          <w:rFonts w:asciiTheme="minorHAnsi" w:hAnsiTheme="minorHAnsi" w:cstheme="minorHAnsi"/>
          <w:sz w:val="22"/>
        </w:rPr>
        <w:t>Nome  _</w:t>
      </w:r>
      <w:proofErr w:type="gramEnd"/>
      <w:r w:rsidRPr="00450040">
        <w:rPr>
          <w:rFonts w:asciiTheme="minorHAnsi" w:hAnsiTheme="minorHAnsi" w:cstheme="minorHAnsi"/>
          <w:sz w:val="22"/>
        </w:rPr>
        <w:t>__________________</w:t>
      </w:r>
      <w:r>
        <w:rPr>
          <w:rFonts w:asciiTheme="minorHAnsi" w:hAnsiTheme="minorHAnsi" w:cstheme="minorHAnsi"/>
          <w:sz w:val="22"/>
        </w:rPr>
        <w:t xml:space="preserve">________________________ </w:t>
      </w:r>
      <w:r w:rsidRPr="00450040">
        <w:rPr>
          <w:rFonts w:asciiTheme="minorHAnsi" w:hAnsiTheme="minorHAnsi" w:cstheme="minorHAnsi"/>
          <w:sz w:val="22"/>
        </w:rPr>
        <w:t>data di nascita  __</w:t>
      </w:r>
      <w:r>
        <w:rPr>
          <w:rFonts w:asciiTheme="minorHAnsi" w:hAnsiTheme="minorHAnsi" w:cstheme="minorHAnsi"/>
          <w:sz w:val="22"/>
        </w:rPr>
        <w:t>__________</w:t>
      </w:r>
    </w:p>
    <w:p w:rsidR="001F587B" w:rsidRPr="00031ED0" w:rsidRDefault="001F587B" w:rsidP="00004C51">
      <w:pPr>
        <w:spacing w:line="336" w:lineRule="auto"/>
        <w:ind w:left="851"/>
        <w:rPr>
          <w:rFonts w:asciiTheme="minorHAnsi" w:hAnsiTheme="minorHAnsi" w:cstheme="minorHAnsi"/>
          <w:sz w:val="16"/>
        </w:rPr>
      </w:pPr>
      <w:r w:rsidRPr="00031ED0">
        <w:rPr>
          <w:rFonts w:ascii="Calibri" w:hAnsi="Calibri" w:cs="Calibri"/>
          <w:sz w:val="22"/>
        </w:rPr>
        <w:t xml:space="preserve">Scolarizzato/a    SI </w:t>
      </w:r>
      <w:r w:rsidRPr="00031ED0">
        <w:rPr>
          <w:rFonts w:ascii="Calibri" w:hAnsi="Calibri" w:cs="Calibri"/>
          <w:sz w:val="22"/>
        </w:rPr>
        <w:sym w:font="Wingdings" w:char="F06F"/>
      </w:r>
      <w:r w:rsidRPr="00031ED0">
        <w:rPr>
          <w:rFonts w:ascii="Calibri" w:hAnsi="Calibri" w:cs="Calibri"/>
          <w:sz w:val="22"/>
        </w:rPr>
        <w:t xml:space="preserve">      NO </w:t>
      </w:r>
      <w:r w:rsidRPr="00031ED0">
        <w:rPr>
          <w:rFonts w:ascii="Calibri" w:hAnsi="Calibri" w:cs="Calibri"/>
          <w:sz w:val="22"/>
        </w:rPr>
        <w:sym w:font="Wingdings" w:char="F06F"/>
      </w:r>
      <w:r w:rsidRPr="00031ED0">
        <w:rPr>
          <w:rFonts w:ascii="Calibri" w:hAnsi="Calibri" w:cs="Calibri"/>
          <w:sz w:val="22"/>
        </w:rPr>
        <w:t xml:space="preserve">  </w:t>
      </w:r>
      <w:r>
        <w:rPr>
          <w:rFonts w:ascii="Calibri" w:hAnsi="Calibri" w:cs="Calibri"/>
          <w:sz w:val="22"/>
        </w:rPr>
        <w:t xml:space="preserve">     </w:t>
      </w:r>
      <w:proofErr w:type="gramStart"/>
      <w:r w:rsidR="00BE203A" w:rsidRPr="00031ED0">
        <w:rPr>
          <w:rFonts w:ascii="Calibri" w:hAnsi="Calibri" w:cs="Calibri"/>
          <w:sz w:val="22"/>
        </w:rPr>
        <w:t xml:space="preserve">presso </w:t>
      </w:r>
      <w:r w:rsidR="00BE203A">
        <w:rPr>
          <w:rFonts w:ascii="Calibri" w:hAnsi="Calibri" w:cs="Calibri"/>
          <w:sz w:val="22"/>
        </w:rPr>
        <w:t xml:space="preserve"> </w:t>
      </w:r>
      <w:r w:rsidR="00BE203A" w:rsidRPr="00031ED0">
        <w:rPr>
          <w:rFonts w:ascii="Calibri" w:hAnsi="Calibri" w:cs="Calibri"/>
          <w:sz w:val="22"/>
        </w:rPr>
        <w:t>la</w:t>
      </w:r>
      <w:proofErr w:type="gramEnd"/>
      <w:r w:rsidRPr="00031ED0">
        <w:rPr>
          <w:rFonts w:ascii="Calibri" w:hAnsi="Calibri" w:cs="Calibri"/>
          <w:sz w:val="22"/>
        </w:rPr>
        <w:t xml:space="preserve"> SCUOLA _________________________ CLASSE/SEZ. __</w:t>
      </w:r>
      <w:r>
        <w:rPr>
          <w:rFonts w:ascii="Calibri" w:hAnsi="Calibri" w:cs="Calibri"/>
          <w:sz w:val="22"/>
        </w:rPr>
        <w:t>_</w:t>
      </w:r>
      <w:r w:rsidRPr="00031ED0">
        <w:rPr>
          <w:rFonts w:ascii="Calibri" w:hAnsi="Calibri" w:cs="Calibri"/>
          <w:sz w:val="22"/>
        </w:rPr>
        <w:t>__</w:t>
      </w:r>
    </w:p>
    <w:p w:rsidR="00156EA0" w:rsidRPr="00004C51" w:rsidRDefault="00156EA0" w:rsidP="00031ED0">
      <w:pPr>
        <w:tabs>
          <w:tab w:val="num" w:pos="426"/>
        </w:tabs>
        <w:ind w:left="851"/>
        <w:rPr>
          <w:rFonts w:asciiTheme="minorHAnsi" w:hAnsiTheme="minorHAnsi" w:cstheme="minorHAnsi"/>
          <w:sz w:val="14"/>
          <w:szCs w:val="14"/>
        </w:rPr>
      </w:pPr>
      <w:r w:rsidRPr="00004C51">
        <w:rPr>
          <w:rFonts w:asciiTheme="minorHAnsi" w:hAnsiTheme="minorHAnsi" w:cstheme="minorHAnsi"/>
          <w:sz w:val="14"/>
          <w:szCs w:val="14"/>
        </w:rPr>
        <w:t xml:space="preserve"> </w:t>
      </w:r>
    </w:p>
    <w:p w:rsidR="001F587B" w:rsidRPr="00031ED0" w:rsidRDefault="001F587B" w:rsidP="001F587B">
      <w:pPr>
        <w:numPr>
          <w:ilvl w:val="0"/>
          <w:numId w:val="3"/>
        </w:numPr>
        <w:spacing w:line="336" w:lineRule="auto"/>
        <w:ind w:left="851"/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  <w:sz w:val="22"/>
        </w:rPr>
        <w:t xml:space="preserve">Cognome e </w:t>
      </w:r>
      <w:proofErr w:type="gramStart"/>
      <w:r w:rsidRPr="00450040">
        <w:rPr>
          <w:rFonts w:asciiTheme="minorHAnsi" w:hAnsiTheme="minorHAnsi" w:cstheme="minorHAnsi"/>
          <w:sz w:val="22"/>
        </w:rPr>
        <w:t>Nome  _</w:t>
      </w:r>
      <w:proofErr w:type="gramEnd"/>
      <w:r w:rsidRPr="00450040">
        <w:rPr>
          <w:rFonts w:asciiTheme="minorHAnsi" w:hAnsiTheme="minorHAnsi" w:cstheme="minorHAnsi"/>
          <w:sz w:val="22"/>
        </w:rPr>
        <w:t>__________________</w:t>
      </w:r>
      <w:r>
        <w:rPr>
          <w:rFonts w:asciiTheme="minorHAnsi" w:hAnsiTheme="minorHAnsi" w:cstheme="minorHAnsi"/>
          <w:sz w:val="22"/>
        </w:rPr>
        <w:t xml:space="preserve">________________________ </w:t>
      </w:r>
      <w:r w:rsidRPr="00450040">
        <w:rPr>
          <w:rFonts w:asciiTheme="minorHAnsi" w:hAnsiTheme="minorHAnsi" w:cstheme="minorHAnsi"/>
          <w:sz w:val="22"/>
        </w:rPr>
        <w:t>data di nascita  __</w:t>
      </w:r>
      <w:r>
        <w:rPr>
          <w:rFonts w:asciiTheme="minorHAnsi" w:hAnsiTheme="minorHAnsi" w:cstheme="minorHAnsi"/>
          <w:sz w:val="22"/>
        </w:rPr>
        <w:t>__________</w:t>
      </w:r>
      <w:r w:rsidRPr="00450040">
        <w:rPr>
          <w:rFonts w:asciiTheme="minorHAnsi" w:hAnsiTheme="minorHAnsi" w:cstheme="minorHAnsi"/>
          <w:sz w:val="22"/>
        </w:rPr>
        <w:t xml:space="preserve"> </w:t>
      </w:r>
      <w:r w:rsidRPr="00031ED0">
        <w:rPr>
          <w:rFonts w:ascii="Calibri" w:hAnsi="Calibri" w:cs="Calibri"/>
          <w:sz w:val="22"/>
        </w:rPr>
        <w:t xml:space="preserve">Scolarizzato/a    SI </w:t>
      </w:r>
      <w:r w:rsidRPr="00031ED0">
        <w:rPr>
          <w:rFonts w:ascii="Calibri" w:hAnsi="Calibri" w:cs="Calibri"/>
          <w:sz w:val="22"/>
        </w:rPr>
        <w:sym w:font="Wingdings" w:char="F06F"/>
      </w:r>
      <w:r w:rsidRPr="00031ED0">
        <w:rPr>
          <w:rFonts w:ascii="Calibri" w:hAnsi="Calibri" w:cs="Calibri"/>
          <w:sz w:val="22"/>
        </w:rPr>
        <w:t xml:space="preserve">      NO </w:t>
      </w:r>
      <w:r w:rsidRPr="00031ED0">
        <w:rPr>
          <w:rFonts w:ascii="Calibri" w:hAnsi="Calibri" w:cs="Calibri"/>
          <w:sz w:val="22"/>
        </w:rPr>
        <w:sym w:font="Wingdings" w:char="F06F"/>
      </w:r>
      <w:r w:rsidRPr="00031ED0">
        <w:rPr>
          <w:rFonts w:ascii="Calibri" w:hAnsi="Calibri" w:cs="Calibri"/>
          <w:sz w:val="22"/>
        </w:rPr>
        <w:t xml:space="preserve">  </w:t>
      </w:r>
      <w:r>
        <w:rPr>
          <w:rFonts w:ascii="Calibri" w:hAnsi="Calibri" w:cs="Calibri"/>
          <w:sz w:val="22"/>
        </w:rPr>
        <w:t xml:space="preserve">     </w:t>
      </w:r>
      <w:r w:rsidRPr="00031ED0">
        <w:rPr>
          <w:rFonts w:ascii="Calibri" w:hAnsi="Calibri" w:cs="Calibri"/>
          <w:sz w:val="22"/>
        </w:rPr>
        <w:t>presso  la SCUOLA _________________________ CLASSE/SEZ. __</w:t>
      </w:r>
      <w:r>
        <w:rPr>
          <w:rFonts w:ascii="Calibri" w:hAnsi="Calibri" w:cs="Calibri"/>
          <w:sz w:val="22"/>
        </w:rPr>
        <w:t>_</w:t>
      </w:r>
      <w:r w:rsidRPr="00031ED0">
        <w:rPr>
          <w:rFonts w:ascii="Calibri" w:hAnsi="Calibri" w:cs="Calibri"/>
          <w:sz w:val="22"/>
        </w:rPr>
        <w:t>__</w:t>
      </w:r>
    </w:p>
    <w:p w:rsidR="00156EA0" w:rsidRPr="00004C51" w:rsidRDefault="00156EA0" w:rsidP="00031ED0">
      <w:pPr>
        <w:tabs>
          <w:tab w:val="num" w:pos="426"/>
        </w:tabs>
        <w:ind w:left="851"/>
        <w:rPr>
          <w:rFonts w:asciiTheme="minorHAnsi" w:hAnsiTheme="minorHAnsi" w:cstheme="minorHAnsi"/>
          <w:sz w:val="14"/>
          <w:szCs w:val="14"/>
        </w:rPr>
      </w:pPr>
    </w:p>
    <w:p w:rsidR="001F587B" w:rsidRPr="00031ED0" w:rsidRDefault="001F587B" w:rsidP="001F587B">
      <w:pPr>
        <w:numPr>
          <w:ilvl w:val="0"/>
          <w:numId w:val="3"/>
        </w:numPr>
        <w:spacing w:line="336" w:lineRule="auto"/>
        <w:ind w:left="851"/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  <w:sz w:val="22"/>
        </w:rPr>
        <w:t xml:space="preserve">Cognome e </w:t>
      </w:r>
      <w:proofErr w:type="gramStart"/>
      <w:r w:rsidRPr="00450040">
        <w:rPr>
          <w:rFonts w:asciiTheme="minorHAnsi" w:hAnsiTheme="minorHAnsi" w:cstheme="minorHAnsi"/>
          <w:sz w:val="22"/>
        </w:rPr>
        <w:t>Nome  _</w:t>
      </w:r>
      <w:proofErr w:type="gramEnd"/>
      <w:r w:rsidRPr="00450040">
        <w:rPr>
          <w:rFonts w:asciiTheme="minorHAnsi" w:hAnsiTheme="minorHAnsi" w:cstheme="minorHAnsi"/>
          <w:sz w:val="22"/>
        </w:rPr>
        <w:t>__________________</w:t>
      </w:r>
      <w:r>
        <w:rPr>
          <w:rFonts w:asciiTheme="minorHAnsi" w:hAnsiTheme="minorHAnsi" w:cstheme="minorHAnsi"/>
          <w:sz w:val="22"/>
        </w:rPr>
        <w:t xml:space="preserve">________________________ </w:t>
      </w:r>
      <w:r w:rsidRPr="00450040">
        <w:rPr>
          <w:rFonts w:asciiTheme="minorHAnsi" w:hAnsiTheme="minorHAnsi" w:cstheme="minorHAnsi"/>
          <w:sz w:val="22"/>
        </w:rPr>
        <w:t>data di nascita  __</w:t>
      </w:r>
      <w:r>
        <w:rPr>
          <w:rFonts w:asciiTheme="minorHAnsi" w:hAnsiTheme="minorHAnsi" w:cstheme="minorHAnsi"/>
          <w:sz w:val="22"/>
        </w:rPr>
        <w:t>__________</w:t>
      </w:r>
      <w:r w:rsidRPr="00450040">
        <w:rPr>
          <w:rFonts w:asciiTheme="minorHAnsi" w:hAnsiTheme="minorHAnsi" w:cstheme="minorHAnsi"/>
          <w:sz w:val="22"/>
        </w:rPr>
        <w:t xml:space="preserve"> </w:t>
      </w:r>
      <w:r w:rsidRPr="00031ED0">
        <w:rPr>
          <w:rFonts w:ascii="Calibri" w:hAnsi="Calibri" w:cs="Calibri"/>
          <w:sz w:val="22"/>
        </w:rPr>
        <w:t xml:space="preserve">Scolarizzato/a    SI </w:t>
      </w:r>
      <w:r w:rsidRPr="00031ED0">
        <w:rPr>
          <w:rFonts w:ascii="Calibri" w:hAnsi="Calibri" w:cs="Calibri"/>
          <w:sz w:val="22"/>
        </w:rPr>
        <w:sym w:font="Wingdings" w:char="F06F"/>
      </w:r>
      <w:r w:rsidRPr="00031ED0">
        <w:rPr>
          <w:rFonts w:ascii="Calibri" w:hAnsi="Calibri" w:cs="Calibri"/>
          <w:sz w:val="22"/>
        </w:rPr>
        <w:t xml:space="preserve">      NO </w:t>
      </w:r>
      <w:r w:rsidRPr="00031ED0">
        <w:rPr>
          <w:rFonts w:ascii="Calibri" w:hAnsi="Calibri" w:cs="Calibri"/>
          <w:sz w:val="22"/>
        </w:rPr>
        <w:sym w:font="Wingdings" w:char="F06F"/>
      </w:r>
      <w:r w:rsidRPr="00031ED0">
        <w:rPr>
          <w:rFonts w:ascii="Calibri" w:hAnsi="Calibri" w:cs="Calibri"/>
          <w:sz w:val="22"/>
        </w:rPr>
        <w:t xml:space="preserve">  </w:t>
      </w:r>
      <w:r>
        <w:rPr>
          <w:rFonts w:ascii="Calibri" w:hAnsi="Calibri" w:cs="Calibri"/>
          <w:sz w:val="22"/>
        </w:rPr>
        <w:t xml:space="preserve">     </w:t>
      </w:r>
      <w:r w:rsidRPr="00031ED0">
        <w:rPr>
          <w:rFonts w:ascii="Calibri" w:hAnsi="Calibri" w:cs="Calibri"/>
          <w:sz w:val="22"/>
        </w:rPr>
        <w:t>presso  la SCUOLA _________________________ CLASSE/SEZ. __</w:t>
      </w:r>
      <w:r>
        <w:rPr>
          <w:rFonts w:ascii="Calibri" w:hAnsi="Calibri" w:cs="Calibri"/>
          <w:sz w:val="22"/>
        </w:rPr>
        <w:t>_</w:t>
      </w:r>
      <w:r w:rsidRPr="00031ED0">
        <w:rPr>
          <w:rFonts w:ascii="Calibri" w:hAnsi="Calibri" w:cs="Calibri"/>
          <w:sz w:val="22"/>
        </w:rPr>
        <w:t>__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10090"/>
      </w:tblGrid>
      <w:tr w:rsidR="005938F6" w:rsidRPr="00450040" w:rsidTr="004C57CB">
        <w:trPr>
          <w:trHeight w:val="391"/>
        </w:trPr>
        <w:tc>
          <w:tcPr>
            <w:tcW w:w="10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5938F6" w:rsidRPr="00450040" w:rsidRDefault="005938F6" w:rsidP="004C57CB">
            <w:pPr>
              <w:ind w:right="-43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lastRenderedPageBreak/>
              <w:t>D)</w:t>
            </w:r>
            <w:r w:rsidRPr="00450040">
              <w:rPr>
                <w:rFonts w:asciiTheme="minorHAnsi" w:hAnsiTheme="minorHAnsi" w:cstheme="minorHAnsi"/>
                <w:b/>
                <w:sz w:val="22"/>
              </w:rPr>
              <w:t xml:space="preserve">   </w:t>
            </w:r>
            <w:r w:rsidRPr="005938F6">
              <w:rPr>
                <w:rFonts w:asciiTheme="minorHAnsi" w:hAnsiTheme="minorHAnsi" w:cstheme="minorHAnsi"/>
                <w:b/>
                <w:sz w:val="22"/>
              </w:rPr>
              <w:t xml:space="preserve">LAVORO </w:t>
            </w:r>
            <w:r>
              <w:rPr>
                <w:rFonts w:asciiTheme="minorHAnsi" w:hAnsiTheme="minorHAnsi" w:cstheme="minorHAnsi"/>
                <w:b/>
                <w:sz w:val="22"/>
              </w:rPr>
              <w:t xml:space="preserve">DEI </w:t>
            </w:r>
            <w:r w:rsidRPr="005938F6">
              <w:rPr>
                <w:rFonts w:asciiTheme="minorHAnsi" w:hAnsiTheme="minorHAnsi" w:cstheme="minorHAnsi"/>
                <w:b/>
                <w:sz w:val="22"/>
              </w:rPr>
              <w:t>GENITORI</w:t>
            </w:r>
          </w:p>
        </w:tc>
      </w:tr>
    </w:tbl>
    <w:p w:rsidR="00156EA0" w:rsidRPr="006C1DE8" w:rsidRDefault="00156EA0" w:rsidP="00825344">
      <w:pPr>
        <w:rPr>
          <w:rFonts w:asciiTheme="minorHAnsi" w:hAnsiTheme="minorHAnsi" w:cstheme="minorHAnsi"/>
          <w:sz w:val="16"/>
          <w:szCs w:val="16"/>
        </w:rPr>
      </w:pPr>
    </w:p>
    <w:tbl>
      <w:tblPr>
        <w:tblStyle w:val="Grigliatabella"/>
        <w:tblpPr w:leftFromText="181" w:rightFromText="113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584"/>
      </w:tblGrid>
      <w:tr w:rsidR="00CA50EF" w:rsidTr="002459F6">
        <w:trPr>
          <w:trHeight w:val="397"/>
        </w:trPr>
        <w:tc>
          <w:tcPr>
            <w:tcW w:w="2584" w:type="dxa"/>
            <w:shd w:val="clear" w:color="auto" w:fill="DEEAF6" w:themeFill="accent1" w:themeFillTint="33"/>
            <w:tcMar>
              <w:left w:w="85" w:type="dxa"/>
              <w:right w:w="57" w:type="dxa"/>
            </w:tcMar>
            <w:vAlign w:val="bottom"/>
          </w:tcPr>
          <w:p w:rsidR="00CA50EF" w:rsidRDefault="00CA50EF" w:rsidP="00CA50EF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CA50EF">
              <w:rPr>
                <w:rFonts w:asciiTheme="minorHAnsi" w:hAnsiTheme="minorHAnsi" w:cstheme="minorHAnsi"/>
                <w:b/>
                <w:sz w:val="22"/>
              </w:rPr>
              <w:t>Cognome e Nome</w:t>
            </w:r>
            <w:r w:rsidRPr="00CA50EF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CA50EF">
              <w:rPr>
                <w:rFonts w:asciiTheme="minorHAnsi" w:hAnsiTheme="minorHAnsi" w:cstheme="minorHAnsi"/>
                <w:b/>
                <w:color w:val="0000FF"/>
                <w:sz w:val="22"/>
              </w:rPr>
              <w:t>PADRE</w:t>
            </w:r>
            <w:r w:rsidRPr="00CA50EF">
              <w:rPr>
                <w:rFonts w:asciiTheme="minorHAnsi" w:hAnsiTheme="minorHAnsi" w:cstheme="minorHAnsi"/>
                <w:color w:val="0000FF"/>
                <w:sz w:val="22"/>
              </w:rPr>
              <w:t>:</w:t>
            </w:r>
          </w:p>
        </w:tc>
      </w:tr>
    </w:tbl>
    <w:p w:rsidR="00156EA0" w:rsidRPr="00450040" w:rsidRDefault="00156EA0" w:rsidP="00FA0356">
      <w:pPr>
        <w:spacing w:before="180" w:line="336" w:lineRule="auto"/>
        <w:rPr>
          <w:rFonts w:asciiTheme="minorHAnsi" w:hAnsiTheme="minorHAnsi" w:cstheme="minorHAnsi"/>
          <w:sz w:val="22"/>
        </w:rPr>
      </w:pPr>
      <w:r w:rsidRPr="00450040">
        <w:rPr>
          <w:rFonts w:asciiTheme="minorHAnsi" w:hAnsiTheme="minorHAnsi" w:cstheme="minorHAnsi"/>
          <w:sz w:val="22"/>
        </w:rPr>
        <w:t>_________________________________________________</w:t>
      </w:r>
    </w:p>
    <w:p w:rsidR="00156EA0" w:rsidRPr="00450040" w:rsidRDefault="00156EA0" w:rsidP="00FA0356">
      <w:pPr>
        <w:spacing w:line="336" w:lineRule="auto"/>
        <w:rPr>
          <w:rFonts w:asciiTheme="minorHAnsi" w:hAnsiTheme="minorHAnsi" w:cstheme="minorHAnsi"/>
          <w:sz w:val="22"/>
        </w:rPr>
      </w:pPr>
      <w:r w:rsidRPr="00450040">
        <w:rPr>
          <w:rFonts w:asciiTheme="minorHAnsi" w:hAnsiTheme="minorHAnsi" w:cstheme="minorHAnsi"/>
          <w:sz w:val="22"/>
        </w:rPr>
        <w:t>Nato a     ________________________________________________</w:t>
      </w:r>
      <w:r w:rsidR="004C07B4" w:rsidRPr="00450040">
        <w:rPr>
          <w:rFonts w:asciiTheme="minorHAnsi" w:hAnsiTheme="minorHAnsi" w:cstheme="minorHAnsi"/>
          <w:sz w:val="22"/>
        </w:rPr>
        <w:t xml:space="preserve">___    </w:t>
      </w:r>
      <w:proofErr w:type="spellStart"/>
      <w:r w:rsidR="00D24943">
        <w:rPr>
          <w:rFonts w:asciiTheme="minorHAnsi" w:hAnsiTheme="minorHAnsi" w:cstheme="minorHAnsi"/>
          <w:sz w:val="22"/>
        </w:rPr>
        <w:t>Prov</w:t>
      </w:r>
      <w:proofErr w:type="spellEnd"/>
      <w:r w:rsidR="00D24943">
        <w:rPr>
          <w:rFonts w:asciiTheme="minorHAnsi" w:hAnsiTheme="minorHAnsi" w:cstheme="minorHAnsi"/>
          <w:sz w:val="22"/>
        </w:rPr>
        <w:t xml:space="preserve"> (___</w:t>
      </w:r>
      <w:r w:rsidR="004C07B4" w:rsidRPr="00450040">
        <w:rPr>
          <w:rFonts w:asciiTheme="minorHAnsi" w:hAnsiTheme="minorHAnsi" w:cstheme="minorHAnsi"/>
          <w:sz w:val="22"/>
        </w:rPr>
        <w:t>__</w:t>
      </w:r>
      <w:proofErr w:type="gramStart"/>
      <w:r w:rsidR="004C07B4" w:rsidRPr="00450040">
        <w:rPr>
          <w:rFonts w:asciiTheme="minorHAnsi" w:hAnsiTheme="minorHAnsi" w:cstheme="minorHAnsi"/>
          <w:sz w:val="22"/>
        </w:rPr>
        <w:t>_)</w:t>
      </w:r>
      <w:r w:rsidRPr="00450040">
        <w:rPr>
          <w:rFonts w:asciiTheme="minorHAnsi" w:hAnsiTheme="minorHAnsi" w:cstheme="minorHAnsi"/>
          <w:sz w:val="22"/>
        </w:rPr>
        <w:t xml:space="preserve">   </w:t>
      </w:r>
      <w:proofErr w:type="gramEnd"/>
      <w:r w:rsidRPr="00450040">
        <w:rPr>
          <w:rFonts w:asciiTheme="minorHAnsi" w:hAnsiTheme="minorHAnsi" w:cstheme="minorHAnsi"/>
          <w:sz w:val="22"/>
        </w:rPr>
        <w:t xml:space="preserve">il   </w:t>
      </w:r>
      <w:r w:rsidR="00D24943">
        <w:rPr>
          <w:rFonts w:asciiTheme="minorHAnsi" w:hAnsiTheme="minorHAnsi" w:cstheme="minorHAnsi"/>
          <w:sz w:val="22"/>
        </w:rPr>
        <w:t>___________</w:t>
      </w:r>
    </w:p>
    <w:p w:rsidR="00156EA0" w:rsidRPr="00450040" w:rsidRDefault="00156EA0" w:rsidP="00FA0356">
      <w:pPr>
        <w:spacing w:line="336" w:lineRule="auto"/>
        <w:rPr>
          <w:rFonts w:asciiTheme="minorHAnsi" w:hAnsiTheme="minorHAnsi" w:cstheme="minorHAnsi"/>
          <w:sz w:val="16"/>
        </w:rPr>
      </w:pPr>
      <w:r w:rsidRPr="00450040">
        <w:rPr>
          <w:rFonts w:asciiTheme="minorHAnsi" w:hAnsiTheme="minorHAnsi" w:cstheme="minorHAnsi"/>
          <w:sz w:val="22"/>
        </w:rPr>
        <w:t>Codice Fiscale _________________________________</w:t>
      </w:r>
      <w:r w:rsidR="00D24943">
        <w:rPr>
          <w:rFonts w:asciiTheme="minorHAnsi" w:hAnsiTheme="minorHAnsi" w:cstheme="minorHAnsi"/>
          <w:sz w:val="22"/>
        </w:rPr>
        <w:t>___</w:t>
      </w:r>
      <w:r w:rsidR="004C07B4" w:rsidRPr="00450040">
        <w:rPr>
          <w:rFonts w:asciiTheme="minorHAnsi" w:hAnsiTheme="minorHAnsi" w:cstheme="minorHAnsi"/>
          <w:sz w:val="22"/>
        </w:rPr>
        <w:t>___________</w:t>
      </w:r>
      <w:r w:rsidRPr="00450040">
        <w:rPr>
          <w:rFonts w:asciiTheme="minorHAnsi" w:hAnsiTheme="minorHAnsi" w:cstheme="minorHAnsi"/>
          <w:sz w:val="22"/>
        </w:rPr>
        <w:t xml:space="preserve">    Tel</w:t>
      </w:r>
      <w:r w:rsidR="004C07B4" w:rsidRPr="00450040">
        <w:rPr>
          <w:rFonts w:asciiTheme="minorHAnsi" w:hAnsiTheme="minorHAnsi" w:cstheme="minorHAnsi"/>
          <w:sz w:val="22"/>
        </w:rPr>
        <w:t>. _______________________</w:t>
      </w:r>
    </w:p>
    <w:p w:rsidR="005938F6" w:rsidRPr="005938F6" w:rsidRDefault="00156EA0" w:rsidP="00FA0356">
      <w:pPr>
        <w:tabs>
          <w:tab w:val="left" w:pos="3261"/>
        </w:tabs>
        <w:spacing w:before="80"/>
        <w:rPr>
          <w:rFonts w:asciiTheme="minorHAnsi" w:hAnsiTheme="minorHAnsi" w:cstheme="minorHAnsi"/>
          <w:i/>
          <w:color w:val="0000FF"/>
          <w:sz w:val="22"/>
        </w:rPr>
      </w:pPr>
      <w:r w:rsidRPr="00450040">
        <w:rPr>
          <w:rFonts w:asciiTheme="minorHAnsi" w:hAnsiTheme="minorHAnsi" w:cstheme="minorHAnsi"/>
          <w:b/>
          <w:sz w:val="22"/>
        </w:rPr>
        <w:t>CONDIZIONE PROFESSIONALE</w:t>
      </w:r>
      <w:r w:rsidR="005938F6">
        <w:rPr>
          <w:rFonts w:asciiTheme="minorHAnsi" w:hAnsiTheme="minorHAnsi" w:cstheme="minorHAnsi"/>
          <w:b/>
          <w:sz w:val="22"/>
        </w:rPr>
        <w:t xml:space="preserve"> </w:t>
      </w:r>
      <w:r w:rsidR="005938F6" w:rsidRPr="005938F6">
        <w:rPr>
          <w:rFonts w:asciiTheme="minorHAnsi" w:hAnsiTheme="minorHAnsi" w:cstheme="minorHAnsi"/>
          <w:sz w:val="22"/>
        </w:rPr>
        <w:t>(</w:t>
      </w:r>
      <w:r w:rsidRPr="005938F6">
        <w:rPr>
          <w:rFonts w:asciiTheme="minorHAnsi" w:hAnsiTheme="minorHAnsi" w:cstheme="minorHAnsi"/>
          <w:sz w:val="22"/>
        </w:rPr>
        <w:t xml:space="preserve">N.B. </w:t>
      </w:r>
      <w:r w:rsidR="005938F6" w:rsidRPr="005938F6">
        <w:rPr>
          <w:rFonts w:asciiTheme="minorHAnsi" w:hAnsiTheme="minorHAnsi" w:cstheme="minorHAnsi"/>
          <w:i/>
          <w:color w:val="0000FF"/>
          <w:sz w:val="22"/>
        </w:rPr>
        <w:t xml:space="preserve">vanno dichiarate solo situazioni </w:t>
      </w:r>
      <w:r w:rsidR="005938F6" w:rsidRPr="005938F6">
        <w:rPr>
          <w:rFonts w:asciiTheme="minorHAnsi" w:hAnsiTheme="minorHAnsi" w:cstheme="minorHAnsi"/>
          <w:b/>
          <w:i/>
          <w:color w:val="0000FF"/>
          <w:sz w:val="22"/>
        </w:rPr>
        <w:t>in atto alla data</w:t>
      </w:r>
      <w:r w:rsidR="005938F6" w:rsidRPr="005938F6">
        <w:rPr>
          <w:rFonts w:asciiTheme="minorHAnsi" w:hAnsiTheme="minorHAnsi" w:cstheme="minorHAnsi"/>
          <w:i/>
          <w:color w:val="0000FF"/>
          <w:sz w:val="22"/>
        </w:rPr>
        <w:t xml:space="preserve"> della scadenza di </w:t>
      </w:r>
    </w:p>
    <w:p w:rsidR="00156EA0" w:rsidRPr="00450040" w:rsidRDefault="005938F6" w:rsidP="005938F6">
      <w:pPr>
        <w:tabs>
          <w:tab w:val="left" w:pos="3261"/>
        </w:tabs>
        <w:rPr>
          <w:rFonts w:asciiTheme="minorHAnsi" w:hAnsiTheme="minorHAnsi" w:cstheme="minorHAnsi"/>
          <w:sz w:val="16"/>
        </w:rPr>
      </w:pPr>
      <w:r w:rsidRPr="005938F6">
        <w:rPr>
          <w:rFonts w:asciiTheme="minorHAnsi" w:hAnsiTheme="minorHAnsi" w:cstheme="minorHAnsi"/>
          <w:i/>
          <w:color w:val="0000FF"/>
          <w:sz w:val="22"/>
        </w:rPr>
        <w:tab/>
      </w:r>
      <w:proofErr w:type="gramStart"/>
      <w:r w:rsidRPr="005938F6">
        <w:rPr>
          <w:rFonts w:asciiTheme="minorHAnsi" w:hAnsiTheme="minorHAnsi" w:cstheme="minorHAnsi"/>
          <w:i/>
          <w:color w:val="0000FF"/>
          <w:sz w:val="22"/>
        </w:rPr>
        <w:t>p</w:t>
      </w:r>
      <w:r>
        <w:rPr>
          <w:rFonts w:asciiTheme="minorHAnsi" w:hAnsiTheme="minorHAnsi" w:cstheme="minorHAnsi"/>
          <w:i/>
          <w:color w:val="0000FF"/>
          <w:sz w:val="22"/>
        </w:rPr>
        <w:t>resentazione</w:t>
      </w:r>
      <w:proofErr w:type="gramEnd"/>
      <w:r>
        <w:rPr>
          <w:rFonts w:asciiTheme="minorHAnsi" w:hAnsiTheme="minorHAnsi" w:cstheme="minorHAnsi"/>
          <w:i/>
          <w:color w:val="0000FF"/>
          <w:sz w:val="22"/>
        </w:rPr>
        <w:t xml:space="preserve"> della domanda cioè al </w:t>
      </w:r>
      <w:r w:rsidR="00BE203A">
        <w:rPr>
          <w:rFonts w:asciiTheme="minorHAnsi" w:hAnsiTheme="minorHAnsi" w:cstheme="minorHAnsi"/>
          <w:b/>
          <w:i/>
          <w:color w:val="0000FF"/>
          <w:sz w:val="22"/>
        </w:rPr>
        <w:t>3</w:t>
      </w:r>
      <w:r w:rsidR="00853A8E">
        <w:rPr>
          <w:rFonts w:asciiTheme="minorHAnsi" w:hAnsiTheme="minorHAnsi" w:cstheme="minorHAnsi"/>
          <w:b/>
          <w:i/>
          <w:color w:val="0000FF"/>
          <w:sz w:val="22"/>
        </w:rPr>
        <w:t>0/0</w:t>
      </w:r>
      <w:r w:rsidR="00BE203A">
        <w:rPr>
          <w:rFonts w:asciiTheme="minorHAnsi" w:hAnsiTheme="minorHAnsi" w:cstheme="minorHAnsi"/>
          <w:b/>
          <w:i/>
          <w:color w:val="0000FF"/>
          <w:sz w:val="22"/>
        </w:rPr>
        <w:t>1</w:t>
      </w:r>
      <w:r w:rsidR="00853A8E">
        <w:rPr>
          <w:rFonts w:asciiTheme="minorHAnsi" w:hAnsiTheme="minorHAnsi" w:cstheme="minorHAnsi"/>
          <w:b/>
          <w:i/>
          <w:color w:val="0000FF"/>
          <w:sz w:val="22"/>
        </w:rPr>
        <w:t>/202</w:t>
      </w:r>
      <w:r w:rsidR="00BE203A">
        <w:rPr>
          <w:rFonts w:asciiTheme="minorHAnsi" w:hAnsiTheme="minorHAnsi" w:cstheme="minorHAnsi"/>
          <w:b/>
          <w:i/>
          <w:color w:val="0000FF"/>
          <w:sz w:val="22"/>
        </w:rPr>
        <w:t>5</w:t>
      </w:r>
      <w:r w:rsidR="00156EA0" w:rsidRPr="005938F6">
        <w:rPr>
          <w:rFonts w:asciiTheme="minorHAnsi" w:hAnsiTheme="minorHAnsi" w:cstheme="minorHAnsi"/>
          <w:sz w:val="22"/>
          <w:u w:val="single"/>
        </w:rPr>
        <w:t>)</w:t>
      </w:r>
    </w:p>
    <w:p w:rsidR="00156EA0" w:rsidRPr="00450040" w:rsidRDefault="005938F6" w:rsidP="00D24943">
      <w:pPr>
        <w:spacing w:before="120"/>
        <w:rPr>
          <w:rFonts w:asciiTheme="minorHAnsi" w:hAnsiTheme="minorHAnsi" w:cstheme="minorHAnsi"/>
          <w:b/>
          <w:sz w:val="16"/>
        </w:rPr>
      </w:pP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 w:rsidR="00FA0356" w:rsidRPr="00031ED0">
        <w:rPr>
          <w:rFonts w:ascii="Calibri" w:hAnsi="Calibri" w:cs="Calibri"/>
          <w:sz w:val="22"/>
        </w:rPr>
        <w:sym w:font="Wingdings" w:char="F06F"/>
      </w:r>
      <w:r w:rsidR="00FA0356">
        <w:rPr>
          <w:rFonts w:ascii="Calibri" w:hAnsi="Calibri" w:cs="Calibri"/>
          <w:sz w:val="22"/>
        </w:rPr>
        <w:t xml:space="preserve"> </w:t>
      </w:r>
      <w:r w:rsidR="00156EA0" w:rsidRPr="00450040">
        <w:rPr>
          <w:rFonts w:asciiTheme="minorHAnsi" w:hAnsiTheme="minorHAnsi" w:cstheme="minorHAnsi"/>
          <w:sz w:val="22"/>
        </w:rPr>
        <w:t>Lavoratore dipendente</w:t>
      </w:r>
      <w:r w:rsidR="002459F6">
        <w:rPr>
          <w:rFonts w:asciiTheme="minorHAnsi" w:hAnsiTheme="minorHAnsi" w:cstheme="minorHAnsi"/>
          <w:sz w:val="22"/>
        </w:rPr>
        <w:t>*</w:t>
      </w:r>
      <w:r w:rsidR="00156EA0" w:rsidRPr="00450040">
        <w:rPr>
          <w:rFonts w:asciiTheme="minorHAnsi" w:hAnsiTheme="minorHAnsi" w:cstheme="minorHAnsi"/>
          <w:sz w:val="22"/>
        </w:rPr>
        <w:t xml:space="preserve">                       </w:t>
      </w:r>
      <w:r w:rsidR="00FA0356" w:rsidRPr="00031ED0">
        <w:rPr>
          <w:rFonts w:ascii="Calibri" w:hAnsi="Calibri" w:cs="Calibri"/>
          <w:sz w:val="22"/>
        </w:rPr>
        <w:sym w:font="Wingdings" w:char="F06F"/>
      </w:r>
      <w:r w:rsidR="00156EA0" w:rsidRPr="00450040">
        <w:rPr>
          <w:rFonts w:asciiTheme="minorHAnsi" w:hAnsiTheme="minorHAnsi" w:cstheme="minorHAnsi"/>
          <w:sz w:val="22"/>
        </w:rPr>
        <w:t xml:space="preserve"> Lavoratore autonomo</w:t>
      </w:r>
      <w:r w:rsidR="002459F6">
        <w:rPr>
          <w:rFonts w:asciiTheme="minorHAnsi" w:hAnsiTheme="minorHAnsi" w:cstheme="minorHAnsi"/>
          <w:sz w:val="22"/>
        </w:rPr>
        <w:t>**</w:t>
      </w:r>
      <w:r w:rsidR="00156EA0" w:rsidRPr="00450040">
        <w:rPr>
          <w:rFonts w:asciiTheme="minorHAnsi" w:hAnsiTheme="minorHAnsi" w:cstheme="minorHAnsi"/>
          <w:sz w:val="22"/>
        </w:rPr>
        <w:t xml:space="preserve">                           </w:t>
      </w:r>
    </w:p>
    <w:p w:rsidR="00156EA0" w:rsidRPr="00450040" w:rsidRDefault="00156EA0" w:rsidP="00706044">
      <w:pPr>
        <w:spacing w:before="120" w:line="204" w:lineRule="auto"/>
        <w:ind w:left="2835" w:hanging="2835"/>
        <w:rPr>
          <w:rFonts w:asciiTheme="minorHAnsi" w:hAnsiTheme="minorHAnsi" w:cstheme="minorHAnsi"/>
          <w:sz w:val="22"/>
        </w:rPr>
      </w:pPr>
      <w:r w:rsidRPr="00450040">
        <w:rPr>
          <w:rFonts w:asciiTheme="minorHAnsi" w:hAnsiTheme="minorHAnsi" w:cstheme="minorHAnsi"/>
          <w:b/>
          <w:sz w:val="22"/>
        </w:rPr>
        <w:t>SE LAVORATORE DIPENDENTE</w:t>
      </w:r>
      <w:r w:rsidR="00BE203A">
        <w:rPr>
          <w:rFonts w:asciiTheme="minorHAnsi" w:hAnsiTheme="minorHAnsi" w:cstheme="minorHAnsi"/>
          <w:b/>
          <w:sz w:val="22"/>
        </w:rPr>
        <w:t xml:space="preserve"> </w:t>
      </w:r>
      <w:r w:rsidR="00BE203A" w:rsidRPr="00BE203A">
        <w:rPr>
          <w:rFonts w:asciiTheme="minorHAnsi" w:hAnsiTheme="minorHAnsi" w:cstheme="minorHAnsi"/>
          <w:sz w:val="18"/>
          <w:szCs w:val="18"/>
        </w:rPr>
        <w:t>(</w:t>
      </w:r>
      <w:r w:rsidR="002459F6">
        <w:rPr>
          <w:rFonts w:asciiTheme="minorHAnsi" w:hAnsiTheme="minorHAnsi" w:cstheme="minorHAnsi"/>
          <w:sz w:val="18"/>
          <w:szCs w:val="18"/>
        </w:rPr>
        <w:t xml:space="preserve">* </w:t>
      </w:r>
      <w:r w:rsidR="00BE203A" w:rsidRPr="00BE203A">
        <w:rPr>
          <w:rFonts w:asciiTheme="minorHAnsi" w:hAnsiTheme="minorHAnsi" w:cstheme="minorHAnsi"/>
          <w:sz w:val="18"/>
          <w:szCs w:val="18"/>
        </w:rPr>
        <w:t xml:space="preserve">sono esclusi i Soci non lavoratori di SRL; sono comprese Partite IVA e </w:t>
      </w:r>
      <w:proofErr w:type="spellStart"/>
      <w:r w:rsidR="00BE203A" w:rsidRPr="00BE203A">
        <w:rPr>
          <w:rFonts w:asciiTheme="minorHAnsi" w:hAnsiTheme="minorHAnsi" w:cstheme="minorHAnsi"/>
          <w:sz w:val="18"/>
          <w:szCs w:val="18"/>
        </w:rPr>
        <w:t>CoCoCo</w:t>
      </w:r>
      <w:proofErr w:type="spellEnd"/>
      <w:r w:rsidR="00BE203A" w:rsidRPr="00BE203A">
        <w:rPr>
          <w:rFonts w:asciiTheme="minorHAnsi" w:hAnsiTheme="minorHAnsi" w:cstheme="minorHAnsi"/>
          <w:sz w:val="18"/>
          <w:szCs w:val="18"/>
        </w:rPr>
        <w:t xml:space="preserve"> / Pro con orario di lavoro superiore alle 30 ore settimanali</w:t>
      </w:r>
      <w:r w:rsidR="00BE203A">
        <w:rPr>
          <w:rFonts w:asciiTheme="minorHAnsi" w:hAnsiTheme="minorHAnsi" w:cstheme="minorHAnsi"/>
          <w:sz w:val="18"/>
          <w:szCs w:val="18"/>
        </w:rPr>
        <w:t>)</w:t>
      </w:r>
      <w:r w:rsidR="002459F6" w:rsidRPr="002459F6">
        <w:rPr>
          <w:rFonts w:asciiTheme="minorHAnsi" w:hAnsiTheme="minorHAnsi" w:cstheme="minorHAnsi"/>
          <w:sz w:val="22"/>
          <w:szCs w:val="22"/>
        </w:rPr>
        <w:t>:</w:t>
      </w:r>
      <w:r w:rsidR="00BE203A" w:rsidRPr="002459F6">
        <w:rPr>
          <w:rFonts w:asciiTheme="minorHAnsi" w:hAnsiTheme="minorHAnsi" w:cstheme="minorHAnsi"/>
          <w:sz w:val="22"/>
          <w:szCs w:val="22"/>
        </w:rPr>
        <w:t xml:space="preserve"> </w:t>
      </w:r>
    </w:p>
    <w:p w:rsidR="00825344" w:rsidRDefault="00156EA0" w:rsidP="00BE203A">
      <w:pPr>
        <w:spacing w:before="80" w:line="336" w:lineRule="auto"/>
        <w:rPr>
          <w:rFonts w:asciiTheme="minorHAnsi" w:hAnsiTheme="minorHAnsi" w:cstheme="minorHAnsi"/>
          <w:sz w:val="22"/>
        </w:rPr>
      </w:pPr>
      <w:r w:rsidRPr="00450040">
        <w:rPr>
          <w:rFonts w:asciiTheme="minorHAnsi" w:hAnsiTheme="minorHAnsi" w:cstheme="minorHAnsi"/>
          <w:sz w:val="22"/>
        </w:rPr>
        <w:t>Qualifica (operaio, impiegato</w:t>
      </w:r>
      <w:r w:rsidR="008677C0">
        <w:rPr>
          <w:rFonts w:asciiTheme="minorHAnsi" w:hAnsiTheme="minorHAnsi" w:cstheme="minorHAnsi"/>
          <w:sz w:val="22"/>
        </w:rPr>
        <w:t xml:space="preserve">, docente </w:t>
      </w:r>
      <w:r w:rsidRPr="00450040">
        <w:rPr>
          <w:rFonts w:asciiTheme="minorHAnsi" w:hAnsiTheme="minorHAnsi" w:cstheme="minorHAnsi"/>
          <w:sz w:val="22"/>
        </w:rPr>
        <w:t>..</w:t>
      </w:r>
      <w:r w:rsidR="00825344">
        <w:rPr>
          <w:rFonts w:asciiTheme="minorHAnsi" w:hAnsiTheme="minorHAnsi" w:cstheme="minorHAnsi"/>
          <w:sz w:val="22"/>
        </w:rPr>
        <w:t>.</w:t>
      </w:r>
      <w:r w:rsidRPr="00825344">
        <w:rPr>
          <w:rFonts w:asciiTheme="minorHAnsi" w:hAnsiTheme="minorHAnsi" w:cstheme="minorHAnsi"/>
          <w:sz w:val="22"/>
        </w:rPr>
        <w:t>)</w:t>
      </w:r>
      <w:r w:rsidR="00825344">
        <w:rPr>
          <w:rFonts w:asciiTheme="minorHAnsi" w:hAnsiTheme="minorHAnsi" w:cstheme="minorHAnsi"/>
          <w:sz w:val="22"/>
        </w:rPr>
        <w:t xml:space="preserve"> </w:t>
      </w:r>
      <w:r w:rsidRPr="00450040">
        <w:rPr>
          <w:rFonts w:asciiTheme="minorHAnsi" w:hAnsiTheme="minorHAnsi" w:cstheme="minorHAnsi"/>
          <w:sz w:val="22"/>
        </w:rPr>
        <w:t xml:space="preserve">____________________________________________________ </w:t>
      </w:r>
    </w:p>
    <w:p w:rsidR="00156EA0" w:rsidRPr="00450040" w:rsidRDefault="00156EA0" w:rsidP="00FA0356">
      <w:pPr>
        <w:spacing w:line="336" w:lineRule="auto"/>
        <w:rPr>
          <w:rFonts w:asciiTheme="minorHAnsi" w:hAnsiTheme="minorHAnsi" w:cstheme="minorHAnsi"/>
          <w:sz w:val="22"/>
        </w:rPr>
      </w:pPr>
      <w:r w:rsidRPr="00450040">
        <w:rPr>
          <w:rFonts w:asciiTheme="minorHAnsi" w:hAnsiTheme="minorHAnsi" w:cstheme="minorHAnsi"/>
          <w:sz w:val="22"/>
        </w:rPr>
        <w:t>Ente o ditta presso cui è assunto</w:t>
      </w:r>
      <w:r w:rsidR="00825344">
        <w:rPr>
          <w:rFonts w:asciiTheme="minorHAnsi" w:hAnsiTheme="minorHAnsi" w:cstheme="minorHAnsi"/>
          <w:sz w:val="22"/>
        </w:rPr>
        <w:t xml:space="preserve"> </w:t>
      </w:r>
      <w:r w:rsidRPr="00450040">
        <w:rPr>
          <w:rFonts w:asciiTheme="minorHAnsi" w:hAnsiTheme="minorHAnsi" w:cstheme="minorHAnsi"/>
          <w:sz w:val="22"/>
        </w:rPr>
        <w:t>______________________</w:t>
      </w:r>
      <w:r w:rsidR="004C07B4" w:rsidRPr="00450040">
        <w:rPr>
          <w:rFonts w:asciiTheme="minorHAnsi" w:hAnsiTheme="minorHAnsi" w:cstheme="minorHAnsi"/>
          <w:sz w:val="22"/>
        </w:rPr>
        <w:t>___________________</w:t>
      </w:r>
      <w:r w:rsidR="00825344">
        <w:rPr>
          <w:rFonts w:asciiTheme="minorHAnsi" w:hAnsiTheme="minorHAnsi" w:cstheme="minorHAnsi"/>
          <w:sz w:val="22"/>
        </w:rPr>
        <w:t>___</w:t>
      </w:r>
      <w:r w:rsidRPr="00450040">
        <w:rPr>
          <w:rFonts w:asciiTheme="minorHAnsi" w:hAnsiTheme="minorHAnsi" w:cstheme="minorHAnsi"/>
          <w:sz w:val="22"/>
        </w:rPr>
        <w:t>_______</w:t>
      </w:r>
    </w:p>
    <w:p w:rsidR="00156EA0" w:rsidRPr="00450040" w:rsidRDefault="00156EA0" w:rsidP="00FA0356">
      <w:pPr>
        <w:spacing w:line="336" w:lineRule="auto"/>
        <w:rPr>
          <w:rFonts w:asciiTheme="minorHAnsi" w:hAnsiTheme="minorHAnsi" w:cstheme="minorHAnsi"/>
          <w:sz w:val="22"/>
        </w:rPr>
      </w:pPr>
      <w:r w:rsidRPr="00450040">
        <w:rPr>
          <w:rFonts w:asciiTheme="minorHAnsi" w:hAnsiTheme="minorHAnsi" w:cstheme="minorHAnsi"/>
          <w:sz w:val="22"/>
        </w:rPr>
        <w:t>Sede di lavoro</w:t>
      </w:r>
      <w:r w:rsidR="00825344">
        <w:rPr>
          <w:rFonts w:asciiTheme="minorHAnsi" w:hAnsiTheme="minorHAnsi" w:cstheme="minorHAnsi"/>
          <w:sz w:val="22"/>
        </w:rPr>
        <w:t xml:space="preserve"> </w:t>
      </w:r>
      <w:r w:rsidRPr="00450040">
        <w:rPr>
          <w:rFonts w:asciiTheme="minorHAnsi" w:hAnsiTheme="minorHAnsi" w:cstheme="minorHAnsi"/>
          <w:sz w:val="22"/>
        </w:rPr>
        <w:t>___________________________</w:t>
      </w:r>
      <w:r w:rsidR="00825344">
        <w:rPr>
          <w:rFonts w:asciiTheme="minorHAnsi" w:hAnsiTheme="minorHAnsi" w:cstheme="minorHAnsi"/>
          <w:sz w:val="22"/>
        </w:rPr>
        <w:t>_________________</w:t>
      </w:r>
      <w:proofErr w:type="gramStart"/>
      <w:r w:rsidR="00825344">
        <w:rPr>
          <w:rFonts w:asciiTheme="minorHAnsi" w:hAnsiTheme="minorHAnsi" w:cstheme="minorHAnsi"/>
          <w:sz w:val="22"/>
        </w:rPr>
        <w:t xml:space="preserve">_ </w:t>
      </w:r>
      <w:r w:rsidRPr="00450040">
        <w:rPr>
          <w:rFonts w:asciiTheme="minorHAnsi" w:hAnsiTheme="minorHAnsi" w:cstheme="minorHAnsi"/>
          <w:sz w:val="22"/>
        </w:rPr>
        <w:t xml:space="preserve"> Tel.</w:t>
      </w:r>
      <w:proofErr w:type="gramEnd"/>
      <w:r w:rsidRPr="00450040">
        <w:rPr>
          <w:rFonts w:asciiTheme="minorHAnsi" w:hAnsiTheme="minorHAnsi" w:cstheme="minorHAnsi"/>
          <w:sz w:val="22"/>
        </w:rPr>
        <w:t xml:space="preserve"> ___________</w:t>
      </w:r>
      <w:r w:rsidR="004C07B4" w:rsidRPr="00450040">
        <w:rPr>
          <w:rFonts w:asciiTheme="minorHAnsi" w:hAnsiTheme="minorHAnsi" w:cstheme="minorHAnsi"/>
          <w:sz w:val="22"/>
        </w:rPr>
        <w:t>_________</w:t>
      </w:r>
    </w:p>
    <w:p w:rsidR="00156EA0" w:rsidRPr="00450040" w:rsidRDefault="00156EA0" w:rsidP="00FA0356">
      <w:pPr>
        <w:spacing w:after="60" w:line="336" w:lineRule="auto"/>
        <w:rPr>
          <w:rFonts w:asciiTheme="minorHAnsi" w:hAnsiTheme="minorHAnsi" w:cstheme="minorHAnsi"/>
          <w:sz w:val="22"/>
        </w:rPr>
      </w:pPr>
      <w:r w:rsidRPr="00450040">
        <w:rPr>
          <w:rFonts w:asciiTheme="minorHAnsi" w:hAnsiTheme="minorHAnsi" w:cstheme="minorHAnsi"/>
          <w:sz w:val="22"/>
        </w:rPr>
        <w:t xml:space="preserve">Orario di lavoro </w:t>
      </w:r>
      <w:r w:rsidR="00825344" w:rsidRPr="00825344">
        <w:rPr>
          <w:rFonts w:asciiTheme="minorHAnsi" w:hAnsiTheme="minorHAnsi" w:cstheme="minorHAnsi"/>
          <w:b/>
          <w:sz w:val="22"/>
        </w:rPr>
        <w:t>da contratto</w:t>
      </w:r>
      <w:r w:rsidR="00825344">
        <w:rPr>
          <w:rFonts w:asciiTheme="minorHAnsi" w:hAnsiTheme="minorHAnsi" w:cstheme="minorHAnsi"/>
          <w:sz w:val="22"/>
        </w:rPr>
        <w:t xml:space="preserve"> </w:t>
      </w:r>
      <w:r w:rsidRPr="00450040">
        <w:rPr>
          <w:rFonts w:asciiTheme="minorHAnsi" w:hAnsiTheme="minorHAnsi" w:cstheme="minorHAnsi"/>
          <w:sz w:val="22"/>
        </w:rPr>
        <w:t xml:space="preserve">  _________________________________________________________</w:t>
      </w:r>
    </w:p>
    <w:p w:rsidR="00156EA0" w:rsidRPr="00450040" w:rsidRDefault="00156EA0">
      <w:pPr>
        <w:rPr>
          <w:rFonts w:asciiTheme="minorHAnsi" w:hAnsiTheme="minorHAnsi" w:cstheme="minorHAnsi"/>
          <w:sz w:val="16"/>
        </w:rPr>
      </w:pPr>
      <w:proofErr w:type="gramStart"/>
      <w:r w:rsidRPr="00825344">
        <w:rPr>
          <w:rFonts w:asciiTheme="minorHAnsi" w:hAnsiTheme="minorHAnsi" w:cstheme="minorHAnsi"/>
          <w:i/>
          <w:sz w:val="22"/>
          <w:u w:val="single"/>
        </w:rPr>
        <w:t>MATTINO</w:t>
      </w:r>
      <w:r w:rsidR="00825344">
        <w:rPr>
          <w:rFonts w:asciiTheme="minorHAnsi" w:hAnsiTheme="minorHAnsi" w:cstheme="minorHAnsi"/>
          <w:sz w:val="22"/>
        </w:rPr>
        <w:t>:  dalle</w:t>
      </w:r>
      <w:proofErr w:type="gramEnd"/>
      <w:r w:rsidR="00825344">
        <w:rPr>
          <w:rFonts w:asciiTheme="minorHAnsi" w:hAnsiTheme="minorHAnsi" w:cstheme="minorHAnsi"/>
          <w:sz w:val="22"/>
        </w:rPr>
        <w:t xml:space="preserve"> ore ________</w:t>
      </w:r>
      <w:r w:rsidRPr="00450040">
        <w:rPr>
          <w:rFonts w:asciiTheme="minorHAnsi" w:hAnsiTheme="minorHAnsi" w:cstheme="minorHAnsi"/>
          <w:sz w:val="22"/>
        </w:rPr>
        <w:t xml:space="preserve">   alle ore</w:t>
      </w:r>
      <w:r w:rsidR="00825344">
        <w:rPr>
          <w:rFonts w:asciiTheme="minorHAnsi" w:hAnsiTheme="minorHAnsi" w:cstheme="minorHAnsi"/>
          <w:sz w:val="22"/>
        </w:rPr>
        <w:t xml:space="preserve"> </w:t>
      </w:r>
      <w:r w:rsidRPr="00450040">
        <w:rPr>
          <w:rFonts w:asciiTheme="minorHAnsi" w:hAnsiTheme="minorHAnsi" w:cstheme="minorHAnsi"/>
          <w:sz w:val="22"/>
        </w:rPr>
        <w:t>_</w:t>
      </w:r>
      <w:r w:rsidR="00825344">
        <w:rPr>
          <w:rFonts w:asciiTheme="minorHAnsi" w:hAnsiTheme="minorHAnsi" w:cstheme="minorHAnsi"/>
          <w:sz w:val="22"/>
        </w:rPr>
        <w:t>_</w:t>
      </w:r>
      <w:r w:rsidRPr="00450040">
        <w:rPr>
          <w:rFonts w:asciiTheme="minorHAnsi" w:hAnsiTheme="minorHAnsi" w:cstheme="minorHAnsi"/>
          <w:sz w:val="22"/>
        </w:rPr>
        <w:t xml:space="preserve">______           </w:t>
      </w:r>
      <w:r w:rsidRPr="00825344">
        <w:rPr>
          <w:rFonts w:asciiTheme="minorHAnsi" w:hAnsiTheme="minorHAnsi" w:cstheme="minorHAnsi"/>
          <w:i/>
          <w:sz w:val="22"/>
          <w:u w:val="single"/>
        </w:rPr>
        <w:t>POMERIGGIO</w:t>
      </w:r>
      <w:r w:rsidR="00825344">
        <w:rPr>
          <w:rFonts w:asciiTheme="minorHAnsi" w:hAnsiTheme="minorHAnsi" w:cstheme="minorHAnsi"/>
          <w:sz w:val="22"/>
        </w:rPr>
        <w:t xml:space="preserve"> dalle ore ________   alle ore ________</w:t>
      </w:r>
    </w:p>
    <w:p w:rsidR="00156EA0" w:rsidRPr="00450040" w:rsidRDefault="00156EA0">
      <w:pPr>
        <w:rPr>
          <w:rFonts w:asciiTheme="minorHAnsi" w:hAnsiTheme="minorHAnsi" w:cstheme="minorHAnsi"/>
          <w:sz w:val="16"/>
        </w:rPr>
      </w:pPr>
    </w:p>
    <w:p w:rsidR="00156EA0" w:rsidRPr="00450040" w:rsidRDefault="00825344" w:rsidP="00825344">
      <w:pPr>
        <w:spacing w:line="288" w:lineRule="auto"/>
        <w:rPr>
          <w:rFonts w:asciiTheme="minorHAnsi" w:hAnsiTheme="minorHAnsi" w:cstheme="minorHAnsi"/>
          <w:sz w:val="22"/>
        </w:rPr>
      </w:pPr>
      <w:r w:rsidRPr="00825344">
        <w:rPr>
          <w:rFonts w:asciiTheme="minorHAnsi" w:hAnsiTheme="minorHAnsi" w:cstheme="minorHAnsi"/>
          <w:i/>
          <w:sz w:val="22"/>
          <w:u w:val="single"/>
        </w:rPr>
        <w:t>ALTRO TURNO</w:t>
      </w:r>
      <w:r>
        <w:rPr>
          <w:rFonts w:asciiTheme="minorHAnsi" w:hAnsiTheme="minorHAnsi" w:cstheme="minorHAnsi"/>
          <w:sz w:val="22"/>
        </w:rPr>
        <w:t>: dalle ore ___</w:t>
      </w:r>
      <w:r w:rsidR="00156EA0" w:rsidRPr="00450040">
        <w:rPr>
          <w:rFonts w:asciiTheme="minorHAnsi" w:hAnsiTheme="minorHAnsi" w:cstheme="minorHAnsi"/>
          <w:sz w:val="22"/>
        </w:rPr>
        <w:t xml:space="preserve">____ </w:t>
      </w:r>
      <w:r>
        <w:rPr>
          <w:rFonts w:asciiTheme="minorHAnsi" w:hAnsiTheme="minorHAnsi" w:cstheme="minorHAnsi"/>
          <w:sz w:val="22"/>
        </w:rPr>
        <w:t xml:space="preserve">  </w:t>
      </w:r>
      <w:r w:rsidR="00156EA0" w:rsidRPr="00450040">
        <w:rPr>
          <w:rFonts w:asciiTheme="minorHAnsi" w:hAnsiTheme="minorHAnsi" w:cstheme="minorHAnsi"/>
          <w:sz w:val="22"/>
        </w:rPr>
        <w:t>alle ore</w:t>
      </w:r>
      <w:r>
        <w:rPr>
          <w:rFonts w:asciiTheme="minorHAnsi" w:hAnsiTheme="minorHAnsi" w:cstheme="minorHAnsi"/>
          <w:sz w:val="22"/>
        </w:rPr>
        <w:t xml:space="preserve"> </w:t>
      </w:r>
      <w:r w:rsidR="00156EA0" w:rsidRPr="00450040">
        <w:rPr>
          <w:rFonts w:asciiTheme="minorHAnsi" w:hAnsiTheme="minorHAnsi" w:cstheme="minorHAnsi"/>
          <w:sz w:val="22"/>
        </w:rPr>
        <w:t xml:space="preserve">________   </w:t>
      </w:r>
      <w:r>
        <w:rPr>
          <w:rFonts w:asciiTheme="minorHAnsi" w:hAnsiTheme="minorHAnsi" w:cstheme="minorHAnsi"/>
          <w:sz w:val="22"/>
        </w:rPr>
        <w:t>Totale ore sett.li _____</w:t>
      </w:r>
      <w:proofErr w:type="gramStart"/>
      <w:r>
        <w:rPr>
          <w:rFonts w:asciiTheme="minorHAnsi" w:hAnsiTheme="minorHAnsi" w:cstheme="minorHAnsi"/>
          <w:sz w:val="22"/>
        </w:rPr>
        <w:t>_</w:t>
      </w:r>
      <w:r w:rsidR="00156EA0" w:rsidRPr="00450040">
        <w:rPr>
          <w:rFonts w:asciiTheme="minorHAnsi" w:hAnsiTheme="minorHAnsi" w:cstheme="minorHAnsi"/>
          <w:sz w:val="22"/>
        </w:rPr>
        <w:t xml:space="preserve">  N.</w:t>
      </w:r>
      <w:proofErr w:type="gramEnd"/>
      <w:r w:rsidR="00156EA0" w:rsidRPr="00450040">
        <w:rPr>
          <w:rFonts w:asciiTheme="minorHAnsi" w:hAnsiTheme="minorHAnsi" w:cstheme="minorHAnsi"/>
          <w:sz w:val="22"/>
        </w:rPr>
        <w:t xml:space="preserve"> giorni lav. Sett.li</w:t>
      </w:r>
      <w:r>
        <w:rPr>
          <w:rFonts w:asciiTheme="minorHAnsi" w:hAnsiTheme="minorHAnsi" w:cstheme="minorHAnsi"/>
          <w:sz w:val="22"/>
        </w:rPr>
        <w:t xml:space="preserve"> </w:t>
      </w:r>
      <w:r w:rsidR="00156EA0" w:rsidRPr="00450040">
        <w:rPr>
          <w:rFonts w:asciiTheme="minorHAnsi" w:hAnsiTheme="minorHAnsi" w:cstheme="minorHAnsi"/>
          <w:sz w:val="22"/>
        </w:rPr>
        <w:t>_______</w:t>
      </w:r>
    </w:p>
    <w:p w:rsidR="00156EA0" w:rsidRPr="00450040" w:rsidRDefault="00825344" w:rsidP="00825344">
      <w:pPr>
        <w:pStyle w:val="Paragrafoelenco1"/>
        <w:numPr>
          <w:ilvl w:val="0"/>
          <w:numId w:val="12"/>
        </w:numPr>
        <w:spacing w:line="288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S</w:t>
      </w:r>
      <w:r w:rsidRPr="00450040">
        <w:rPr>
          <w:rFonts w:asciiTheme="minorHAnsi" w:hAnsiTheme="minorHAnsi" w:cstheme="minorHAnsi"/>
          <w:sz w:val="22"/>
        </w:rPr>
        <w:t xml:space="preserve">pecificare </w:t>
      </w:r>
      <w:r>
        <w:rPr>
          <w:rFonts w:asciiTheme="minorHAnsi" w:hAnsiTheme="minorHAnsi" w:cstheme="minorHAnsi"/>
          <w:sz w:val="22"/>
        </w:rPr>
        <w:t>n</w:t>
      </w:r>
      <w:r w:rsidR="00156EA0" w:rsidRPr="00450040">
        <w:rPr>
          <w:rFonts w:asciiTheme="minorHAnsi" w:hAnsiTheme="minorHAnsi" w:cstheme="minorHAnsi"/>
          <w:sz w:val="22"/>
        </w:rPr>
        <w:t xml:space="preserve">el caso di orari variabili </w:t>
      </w:r>
      <w:r>
        <w:rPr>
          <w:rFonts w:asciiTheme="minorHAnsi" w:hAnsiTheme="minorHAnsi" w:cstheme="minorHAnsi"/>
          <w:sz w:val="22"/>
        </w:rPr>
        <w:t>e/o non definitivi</w:t>
      </w:r>
      <w:r w:rsidR="00156EA0" w:rsidRPr="00450040">
        <w:rPr>
          <w:rFonts w:asciiTheme="minorHAnsi" w:hAnsiTheme="minorHAnsi" w:cstheme="minorHAnsi"/>
          <w:sz w:val="22"/>
        </w:rPr>
        <w:t xml:space="preserve"> e fornire un orario indicativo</w:t>
      </w:r>
    </w:p>
    <w:p w:rsidR="00156EA0" w:rsidRPr="008677C0" w:rsidRDefault="00156EA0" w:rsidP="008677C0">
      <w:pPr>
        <w:pStyle w:val="Paragrafoelenco1"/>
        <w:numPr>
          <w:ilvl w:val="0"/>
          <w:numId w:val="12"/>
        </w:numPr>
        <w:spacing w:line="288" w:lineRule="auto"/>
        <w:ind w:left="714" w:hanging="357"/>
        <w:rPr>
          <w:rFonts w:asciiTheme="minorHAnsi" w:hAnsiTheme="minorHAnsi" w:cstheme="minorHAnsi"/>
          <w:b/>
          <w:sz w:val="16"/>
        </w:rPr>
      </w:pPr>
      <w:r w:rsidRPr="00450040">
        <w:rPr>
          <w:rFonts w:asciiTheme="minorHAnsi" w:hAnsiTheme="minorHAnsi" w:cstheme="minorHAnsi"/>
          <w:sz w:val="22"/>
        </w:rPr>
        <w:t xml:space="preserve">Nel caso di docenti indicare le ore </w:t>
      </w:r>
      <w:r w:rsidRPr="008677C0">
        <w:rPr>
          <w:rFonts w:asciiTheme="minorHAnsi" w:hAnsiTheme="minorHAnsi" w:cstheme="minorHAnsi"/>
          <w:b/>
          <w:sz w:val="22"/>
        </w:rPr>
        <w:t>setti</w:t>
      </w:r>
      <w:r w:rsidR="008677C0" w:rsidRPr="008677C0">
        <w:rPr>
          <w:rFonts w:asciiTheme="minorHAnsi" w:hAnsiTheme="minorHAnsi" w:cstheme="minorHAnsi"/>
          <w:b/>
          <w:sz w:val="22"/>
        </w:rPr>
        <w:t xml:space="preserve">manali </w:t>
      </w:r>
      <w:r w:rsidR="008677C0">
        <w:rPr>
          <w:rFonts w:asciiTheme="minorHAnsi" w:hAnsiTheme="minorHAnsi" w:cstheme="minorHAnsi"/>
          <w:sz w:val="22"/>
        </w:rPr>
        <w:t>frontali</w:t>
      </w:r>
      <w:r w:rsidR="008677C0" w:rsidRPr="008677C0">
        <w:rPr>
          <w:rFonts w:asciiTheme="minorHAnsi" w:hAnsiTheme="minorHAnsi" w:cstheme="minorHAnsi"/>
          <w:b/>
          <w:sz w:val="22"/>
        </w:rPr>
        <w:t xml:space="preserve"> di insegnamento</w:t>
      </w:r>
      <w:r w:rsidR="008677C0">
        <w:rPr>
          <w:rFonts w:asciiTheme="minorHAnsi" w:hAnsiTheme="minorHAnsi" w:cstheme="minorHAnsi"/>
          <w:sz w:val="22"/>
        </w:rPr>
        <w:t xml:space="preserve"> previste dal proprio contratto e quelle previste dalla cattedra completa (</w:t>
      </w:r>
      <w:r w:rsidR="008677C0" w:rsidRPr="008677C0">
        <w:rPr>
          <w:rFonts w:asciiTheme="minorHAnsi" w:hAnsiTheme="minorHAnsi" w:cstheme="minorHAnsi"/>
          <w:i/>
          <w:color w:val="0000FF"/>
          <w:sz w:val="22"/>
        </w:rPr>
        <w:t>esempio 14 / 24 per un part time a 14 ore nella scuola primaria</w:t>
      </w:r>
      <w:r w:rsidR="008677C0">
        <w:rPr>
          <w:rFonts w:asciiTheme="minorHAnsi" w:hAnsiTheme="minorHAnsi" w:cstheme="minorHAnsi"/>
          <w:sz w:val="22"/>
        </w:rPr>
        <w:t xml:space="preserve">)  </w:t>
      </w:r>
    </w:p>
    <w:p w:rsidR="008677C0" w:rsidRPr="00450040" w:rsidRDefault="008677C0" w:rsidP="00FA0356">
      <w:pPr>
        <w:pStyle w:val="Paragrafoelenco1"/>
        <w:spacing w:before="40"/>
        <w:ind w:left="714"/>
        <w:rPr>
          <w:rFonts w:asciiTheme="minorHAnsi" w:hAnsiTheme="minorHAnsi" w:cstheme="minorHAnsi"/>
          <w:b/>
          <w:sz w:val="16"/>
        </w:rPr>
      </w:pPr>
      <w:r>
        <w:rPr>
          <w:rFonts w:asciiTheme="minorHAnsi" w:hAnsiTheme="minorHAnsi" w:cstheme="minorHAnsi"/>
          <w:sz w:val="22"/>
        </w:rPr>
        <w:t>______________________________________________________________________</w:t>
      </w:r>
    </w:p>
    <w:p w:rsidR="00156EA0" w:rsidRPr="00450040" w:rsidRDefault="00156EA0">
      <w:pPr>
        <w:pStyle w:val="Paragrafoelenco1"/>
        <w:ind w:left="0"/>
        <w:rPr>
          <w:rFonts w:asciiTheme="minorHAnsi" w:hAnsiTheme="minorHAnsi" w:cstheme="minorHAnsi"/>
          <w:b/>
          <w:sz w:val="16"/>
        </w:rPr>
      </w:pPr>
    </w:p>
    <w:p w:rsidR="00156EA0" w:rsidRPr="00450040" w:rsidRDefault="00156EA0" w:rsidP="00706044">
      <w:pPr>
        <w:pStyle w:val="Paragrafoelenco1"/>
        <w:spacing w:after="120" w:line="204" w:lineRule="auto"/>
        <w:ind w:left="2835" w:hanging="2835"/>
        <w:rPr>
          <w:rFonts w:asciiTheme="minorHAnsi" w:hAnsiTheme="minorHAnsi" w:cstheme="minorHAnsi"/>
          <w:sz w:val="12"/>
          <w:szCs w:val="12"/>
        </w:rPr>
      </w:pPr>
      <w:r w:rsidRPr="00450040">
        <w:rPr>
          <w:rFonts w:asciiTheme="minorHAnsi" w:hAnsiTheme="minorHAnsi" w:cstheme="minorHAnsi"/>
          <w:b/>
          <w:sz w:val="22"/>
        </w:rPr>
        <w:t>SE LAVORATORE AUTONOMO O COADIUVANTE IN AZIENDA FAMILIARE</w:t>
      </w:r>
      <w:r w:rsidR="002459F6">
        <w:rPr>
          <w:rFonts w:asciiTheme="minorHAnsi" w:hAnsiTheme="minorHAnsi" w:cstheme="minorHAnsi"/>
          <w:b/>
          <w:sz w:val="22"/>
        </w:rPr>
        <w:t xml:space="preserve"> </w:t>
      </w:r>
      <w:r w:rsidR="002459F6" w:rsidRPr="00BE203A">
        <w:rPr>
          <w:rFonts w:asciiTheme="minorHAnsi" w:hAnsiTheme="minorHAnsi" w:cstheme="minorHAnsi"/>
          <w:sz w:val="18"/>
          <w:szCs w:val="18"/>
        </w:rPr>
        <w:t>(</w:t>
      </w:r>
      <w:r w:rsidR="002459F6">
        <w:rPr>
          <w:rFonts w:asciiTheme="minorHAnsi" w:hAnsiTheme="minorHAnsi" w:cstheme="minorHAnsi"/>
          <w:sz w:val="18"/>
          <w:szCs w:val="18"/>
        </w:rPr>
        <w:t>**</w:t>
      </w:r>
      <w:r w:rsidR="002459F6" w:rsidRPr="00BE203A">
        <w:rPr>
          <w:rFonts w:asciiTheme="minorHAnsi" w:hAnsiTheme="minorHAnsi" w:cstheme="minorHAnsi"/>
          <w:sz w:val="18"/>
          <w:szCs w:val="18"/>
        </w:rPr>
        <w:t xml:space="preserve">sono </w:t>
      </w:r>
      <w:r w:rsidR="002459F6">
        <w:rPr>
          <w:rFonts w:asciiTheme="minorHAnsi" w:hAnsiTheme="minorHAnsi" w:cstheme="minorHAnsi"/>
          <w:sz w:val="18"/>
          <w:szCs w:val="18"/>
        </w:rPr>
        <w:t>compresi</w:t>
      </w:r>
      <w:r w:rsidR="002459F6" w:rsidRPr="00BE203A">
        <w:rPr>
          <w:rFonts w:asciiTheme="minorHAnsi" w:hAnsiTheme="minorHAnsi" w:cstheme="minorHAnsi"/>
          <w:sz w:val="18"/>
          <w:szCs w:val="18"/>
        </w:rPr>
        <w:t xml:space="preserve"> i Soci non lavoratori di SRL; sono comprese Partite IVA e </w:t>
      </w:r>
      <w:proofErr w:type="spellStart"/>
      <w:r w:rsidR="002459F6" w:rsidRPr="00BE203A">
        <w:rPr>
          <w:rFonts w:asciiTheme="minorHAnsi" w:hAnsiTheme="minorHAnsi" w:cstheme="minorHAnsi"/>
          <w:sz w:val="18"/>
          <w:szCs w:val="18"/>
        </w:rPr>
        <w:t>CoCoCo</w:t>
      </w:r>
      <w:proofErr w:type="spellEnd"/>
      <w:r w:rsidR="002459F6" w:rsidRPr="00BE203A">
        <w:rPr>
          <w:rFonts w:asciiTheme="minorHAnsi" w:hAnsiTheme="minorHAnsi" w:cstheme="minorHAnsi"/>
          <w:sz w:val="18"/>
          <w:szCs w:val="18"/>
        </w:rPr>
        <w:t xml:space="preserve"> / Pro con orario di lavoro </w:t>
      </w:r>
      <w:r w:rsidR="002459F6">
        <w:rPr>
          <w:rFonts w:asciiTheme="minorHAnsi" w:hAnsiTheme="minorHAnsi" w:cstheme="minorHAnsi"/>
          <w:sz w:val="18"/>
          <w:szCs w:val="18"/>
        </w:rPr>
        <w:t>pari o inferiore a 31</w:t>
      </w:r>
      <w:r w:rsidR="002459F6" w:rsidRPr="00BE203A">
        <w:rPr>
          <w:rFonts w:asciiTheme="minorHAnsi" w:hAnsiTheme="minorHAnsi" w:cstheme="minorHAnsi"/>
          <w:sz w:val="18"/>
          <w:szCs w:val="18"/>
        </w:rPr>
        <w:t xml:space="preserve"> ore settimanali</w:t>
      </w:r>
      <w:r w:rsidR="002459F6">
        <w:rPr>
          <w:rFonts w:asciiTheme="minorHAnsi" w:hAnsiTheme="minorHAnsi" w:cstheme="minorHAnsi"/>
          <w:sz w:val="18"/>
          <w:szCs w:val="18"/>
        </w:rPr>
        <w:t>)</w:t>
      </w:r>
      <w:r w:rsidRPr="002459F6">
        <w:rPr>
          <w:rFonts w:asciiTheme="minorHAnsi" w:hAnsiTheme="minorHAnsi" w:cstheme="minorHAnsi"/>
          <w:sz w:val="22"/>
        </w:rPr>
        <w:t>:</w:t>
      </w:r>
    </w:p>
    <w:p w:rsidR="00156EA0" w:rsidRPr="00450040" w:rsidRDefault="00156EA0" w:rsidP="00D24943">
      <w:pPr>
        <w:pStyle w:val="Paragrafoelenco1"/>
        <w:spacing w:line="336" w:lineRule="auto"/>
        <w:ind w:left="0"/>
        <w:rPr>
          <w:rFonts w:asciiTheme="minorHAnsi" w:hAnsiTheme="minorHAnsi" w:cstheme="minorHAnsi"/>
          <w:sz w:val="22"/>
        </w:rPr>
      </w:pPr>
      <w:r w:rsidRPr="00450040">
        <w:rPr>
          <w:rFonts w:asciiTheme="minorHAnsi" w:hAnsiTheme="minorHAnsi" w:cstheme="minorHAnsi"/>
          <w:sz w:val="22"/>
        </w:rPr>
        <w:t>Professione esercitata ___________________________________________________________________</w:t>
      </w:r>
      <w:r w:rsidR="004C07B4" w:rsidRPr="00450040">
        <w:rPr>
          <w:rFonts w:asciiTheme="minorHAnsi" w:hAnsiTheme="minorHAnsi" w:cstheme="minorHAnsi"/>
          <w:sz w:val="22"/>
        </w:rPr>
        <w:t>_______</w:t>
      </w:r>
    </w:p>
    <w:p w:rsidR="00156EA0" w:rsidRPr="00450040" w:rsidRDefault="00156EA0" w:rsidP="00D24943">
      <w:pPr>
        <w:pStyle w:val="Paragrafoelenco1"/>
        <w:spacing w:line="336" w:lineRule="auto"/>
        <w:ind w:left="0"/>
        <w:rPr>
          <w:rFonts w:asciiTheme="minorHAnsi" w:hAnsiTheme="minorHAnsi" w:cstheme="minorHAnsi"/>
          <w:sz w:val="22"/>
        </w:rPr>
      </w:pPr>
      <w:r w:rsidRPr="00450040">
        <w:rPr>
          <w:rFonts w:asciiTheme="minorHAnsi" w:hAnsiTheme="minorHAnsi" w:cstheme="minorHAnsi"/>
          <w:sz w:val="22"/>
        </w:rPr>
        <w:t>Posizione occupata all’interno della ditta _____________________________________________</w:t>
      </w:r>
      <w:r w:rsidR="004C07B4" w:rsidRPr="00450040">
        <w:rPr>
          <w:rFonts w:asciiTheme="minorHAnsi" w:hAnsiTheme="minorHAnsi" w:cstheme="minorHAnsi"/>
          <w:sz w:val="22"/>
        </w:rPr>
        <w:t>______________</w:t>
      </w:r>
    </w:p>
    <w:p w:rsidR="00156EA0" w:rsidRPr="00450040" w:rsidRDefault="00156EA0" w:rsidP="00D24943">
      <w:pPr>
        <w:pStyle w:val="Paragrafoelenco1"/>
        <w:spacing w:line="336" w:lineRule="auto"/>
        <w:ind w:left="0"/>
        <w:rPr>
          <w:rFonts w:asciiTheme="minorHAnsi" w:hAnsiTheme="minorHAnsi" w:cstheme="minorHAnsi"/>
          <w:sz w:val="22"/>
        </w:rPr>
      </w:pPr>
      <w:r w:rsidRPr="00450040">
        <w:rPr>
          <w:rFonts w:asciiTheme="minorHAnsi" w:hAnsiTheme="minorHAnsi" w:cstheme="minorHAnsi"/>
          <w:sz w:val="22"/>
        </w:rPr>
        <w:t>Sede di lavoro _____________________________________________________________________________</w:t>
      </w:r>
      <w:r w:rsidR="004C07B4" w:rsidRPr="00450040">
        <w:rPr>
          <w:rFonts w:asciiTheme="minorHAnsi" w:hAnsiTheme="minorHAnsi" w:cstheme="minorHAnsi"/>
          <w:sz w:val="22"/>
        </w:rPr>
        <w:t>___</w:t>
      </w:r>
    </w:p>
    <w:p w:rsidR="00156EA0" w:rsidRPr="00450040" w:rsidRDefault="00156EA0" w:rsidP="00D24943">
      <w:pPr>
        <w:pStyle w:val="Paragrafoelenco1"/>
        <w:spacing w:line="336" w:lineRule="auto"/>
        <w:ind w:left="0"/>
        <w:rPr>
          <w:rFonts w:asciiTheme="minorHAnsi" w:hAnsiTheme="minorHAnsi" w:cstheme="minorHAnsi"/>
          <w:sz w:val="22"/>
        </w:rPr>
      </w:pPr>
      <w:r w:rsidRPr="00450040">
        <w:rPr>
          <w:rFonts w:asciiTheme="minorHAnsi" w:hAnsiTheme="minorHAnsi" w:cstheme="minorHAnsi"/>
          <w:sz w:val="22"/>
        </w:rPr>
        <w:t xml:space="preserve">Orario di lavoro </w:t>
      </w:r>
      <w:r w:rsidRPr="008677C0">
        <w:rPr>
          <w:rFonts w:asciiTheme="minorHAnsi" w:hAnsiTheme="minorHAnsi" w:cstheme="minorHAnsi"/>
          <w:i/>
          <w:sz w:val="22"/>
          <w:u w:val="single"/>
        </w:rPr>
        <w:t>MATTINO</w:t>
      </w:r>
      <w:r w:rsidRPr="00450040">
        <w:rPr>
          <w:rFonts w:asciiTheme="minorHAnsi" w:hAnsiTheme="minorHAnsi" w:cstheme="minorHAnsi"/>
          <w:sz w:val="22"/>
        </w:rPr>
        <w:t xml:space="preserve">   ___________________________    </w:t>
      </w:r>
      <w:proofErr w:type="gramStart"/>
      <w:r w:rsidRPr="008677C0">
        <w:rPr>
          <w:rFonts w:asciiTheme="minorHAnsi" w:hAnsiTheme="minorHAnsi" w:cstheme="minorHAnsi"/>
          <w:i/>
          <w:sz w:val="22"/>
          <w:u w:val="single"/>
        </w:rPr>
        <w:t>POMERIGGIO</w:t>
      </w:r>
      <w:r w:rsidR="008677C0" w:rsidRPr="008677C0">
        <w:rPr>
          <w:rFonts w:asciiTheme="minorHAnsi" w:hAnsiTheme="minorHAnsi" w:cstheme="minorHAnsi"/>
          <w:i/>
          <w:sz w:val="22"/>
        </w:rPr>
        <w:t xml:space="preserve"> </w:t>
      </w:r>
      <w:r w:rsidR="008677C0">
        <w:rPr>
          <w:rFonts w:asciiTheme="minorHAnsi" w:hAnsiTheme="minorHAnsi" w:cstheme="minorHAnsi"/>
          <w:i/>
          <w:sz w:val="22"/>
        </w:rPr>
        <w:t xml:space="preserve"> </w:t>
      </w:r>
      <w:r w:rsidRPr="008677C0">
        <w:rPr>
          <w:rFonts w:asciiTheme="minorHAnsi" w:hAnsiTheme="minorHAnsi" w:cstheme="minorHAnsi"/>
          <w:sz w:val="22"/>
        </w:rPr>
        <w:t>_</w:t>
      </w:r>
      <w:proofErr w:type="gramEnd"/>
      <w:r w:rsidRPr="00450040">
        <w:rPr>
          <w:rFonts w:asciiTheme="minorHAnsi" w:hAnsiTheme="minorHAnsi" w:cstheme="minorHAnsi"/>
          <w:sz w:val="22"/>
        </w:rPr>
        <w:t>_____</w:t>
      </w:r>
      <w:r w:rsidR="008677C0">
        <w:rPr>
          <w:rFonts w:asciiTheme="minorHAnsi" w:hAnsiTheme="minorHAnsi" w:cstheme="minorHAnsi"/>
          <w:sz w:val="22"/>
        </w:rPr>
        <w:t>_______________________</w:t>
      </w:r>
    </w:p>
    <w:p w:rsidR="00156EA0" w:rsidRPr="00450040" w:rsidRDefault="00156EA0" w:rsidP="00D24943">
      <w:pPr>
        <w:pStyle w:val="Paragrafoelenco1"/>
        <w:spacing w:line="336" w:lineRule="auto"/>
        <w:ind w:left="0"/>
        <w:rPr>
          <w:rFonts w:asciiTheme="minorHAnsi" w:hAnsiTheme="minorHAnsi" w:cstheme="minorHAnsi"/>
          <w:sz w:val="22"/>
        </w:rPr>
      </w:pPr>
      <w:r w:rsidRPr="00450040">
        <w:rPr>
          <w:rFonts w:asciiTheme="minorHAnsi" w:hAnsiTheme="minorHAnsi" w:cstheme="minorHAnsi"/>
          <w:sz w:val="22"/>
        </w:rPr>
        <w:t>N. giorni lavorativi settima</w:t>
      </w:r>
      <w:r w:rsidR="00D24943">
        <w:rPr>
          <w:rFonts w:asciiTheme="minorHAnsi" w:hAnsiTheme="minorHAnsi" w:cstheme="minorHAnsi"/>
          <w:sz w:val="22"/>
        </w:rPr>
        <w:t>nali   ______________</w:t>
      </w:r>
      <w:r w:rsidRPr="00450040">
        <w:rPr>
          <w:rFonts w:asciiTheme="minorHAnsi" w:hAnsiTheme="minorHAnsi" w:cstheme="minorHAnsi"/>
          <w:sz w:val="22"/>
        </w:rPr>
        <w:t>_    Totale ore settiman</w:t>
      </w:r>
      <w:r w:rsidR="004C07B4" w:rsidRPr="00450040">
        <w:rPr>
          <w:rFonts w:asciiTheme="minorHAnsi" w:hAnsiTheme="minorHAnsi" w:cstheme="minorHAnsi"/>
          <w:sz w:val="22"/>
        </w:rPr>
        <w:t>ali</w:t>
      </w:r>
      <w:r w:rsidR="00D24943">
        <w:rPr>
          <w:rFonts w:asciiTheme="minorHAnsi" w:hAnsiTheme="minorHAnsi" w:cstheme="minorHAnsi"/>
          <w:sz w:val="22"/>
        </w:rPr>
        <w:t xml:space="preserve"> (previste a contratto) </w:t>
      </w:r>
      <w:r w:rsidR="004C07B4" w:rsidRPr="00450040">
        <w:rPr>
          <w:rFonts w:asciiTheme="minorHAnsi" w:hAnsiTheme="minorHAnsi" w:cstheme="minorHAnsi"/>
          <w:sz w:val="22"/>
        </w:rPr>
        <w:t>________</w:t>
      </w:r>
      <w:r w:rsidR="00D24943">
        <w:rPr>
          <w:rFonts w:asciiTheme="minorHAnsi" w:hAnsiTheme="minorHAnsi" w:cstheme="minorHAnsi"/>
          <w:sz w:val="22"/>
        </w:rPr>
        <w:t>_</w:t>
      </w:r>
      <w:r w:rsidR="004C07B4" w:rsidRPr="00450040">
        <w:rPr>
          <w:rFonts w:asciiTheme="minorHAnsi" w:hAnsiTheme="minorHAnsi" w:cstheme="minorHAnsi"/>
          <w:sz w:val="22"/>
        </w:rPr>
        <w:t>_</w:t>
      </w:r>
      <w:r w:rsidR="00D24943">
        <w:rPr>
          <w:rFonts w:asciiTheme="minorHAnsi" w:hAnsiTheme="minorHAnsi" w:cstheme="minorHAnsi"/>
          <w:sz w:val="22"/>
        </w:rPr>
        <w:t>____</w:t>
      </w:r>
    </w:p>
    <w:p w:rsidR="00156EA0" w:rsidRPr="00450040" w:rsidRDefault="00156EA0" w:rsidP="00D24943">
      <w:pPr>
        <w:pStyle w:val="Paragrafoelenco1"/>
        <w:spacing w:line="336" w:lineRule="auto"/>
        <w:ind w:left="0"/>
        <w:rPr>
          <w:rFonts w:asciiTheme="minorHAnsi" w:hAnsiTheme="minorHAnsi" w:cstheme="minorHAnsi"/>
          <w:sz w:val="22"/>
        </w:rPr>
      </w:pPr>
      <w:r w:rsidRPr="00450040">
        <w:rPr>
          <w:rFonts w:asciiTheme="minorHAnsi" w:hAnsiTheme="minorHAnsi" w:cstheme="minorHAnsi"/>
          <w:sz w:val="22"/>
        </w:rPr>
        <w:t xml:space="preserve">Ragione sociale e natura giuridica della </w:t>
      </w:r>
      <w:proofErr w:type="gramStart"/>
      <w:r w:rsidRPr="00450040">
        <w:rPr>
          <w:rFonts w:asciiTheme="minorHAnsi" w:hAnsiTheme="minorHAnsi" w:cstheme="minorHAnsi"/>
          <w:sz w:val="22"/>
        </w:rPr>
        <w:t>ditta</w:t>
      </w:r>
      <w:r w:rsidR="00D24943">
        <w:rPr>
          <w:rFonts w:asciiTheme="minorHAnsi" w:hAnsiTheme="minorHAnsi" w:cstheme="minorHAnsi"/>
          <w:sz w:val="22"/>
        </w:rPr>
        <w:t xml:space="preserve"> </w:t>
      </w:r>
      <w:r w:rsidRPr="00450040">
        <w:rPr>
          <w:rFonts w:asciiTheme="minorHAnsi" w:hAnsiTheme="minorHAnsi" w:cstheme="minorHAnsi"/>
          <w:sz w:val="22"/>
        </w:rPr>
        <w:t xml:space="preserve"> _</w:t>
      </w:r>
      <w:proofErr w:type="gramEnd"/>
      <w:r w:rsidRPr="00450040">
        <w:rPr>
          <w:rFonts w:asciiTheme="minorHAnsi" w:hAnsiTheme="minorHAnsi" w:cstheme="minorHAnsi"/>
          <w:sz w:val="22"/>
        </w:rPr>
        <w:t>________________________________________</w:t>
      </w:r>
      <w:r w:rsidR="004C07B4" w:rsidRPr="00450040">
        <w:rPr>
          <w:rFonts w:asciiTheme="minorHAnsi" w:hAnsiTheme="minorHAnsi" w:cstheme="minorHAnsi"/>
          <w:sz w:val="22"/>
        </w:rPr>
        <w:t>_______________</w:t>
      </w:r>
    </w:p>
    <w:p w:rsidR="00156EA0" w:rsidRPr="00450040" w:rsidRDefault="00156EA0" w:rsidP="00D24943">
      <w:pPr>
        <w:pStyle w:val="Paragrafoelenco1"/>
        <w:spacing w:line="336" w:lineRule="auto"/>
        <w:ind w:left="0"/>
        <w:rPr>
          <w:rFonts w:asciiTheme="minorHAnsi" w:hAnsiTheme="minorHAnsi" w:cstheme="minorHAnsi"/>
          <w:sz w:val="22"/>
        </w:rPr>
      </w:pPr>
      <w:r w:rsidRPr="00450040">
        <w:rPr>
          <w:rFonts w:asciiTheme="minorHAnsi" w:hAnsiTheme="minorHAnsi" w:cstheme="minorHAnsi"/>
          <w:sz w:val="22"/>
        </w:rPr>
        <w:t>Indirizzo ________________________________________________________</w:t>
      </w:r>
    </w:p>
    <w:p w:rsidR="00156EA0" w:rsidRPr="00450040" w:rsidRDefault="00156EA0" w:rsidP="00D24943">
      <w:pPr>
        <w:pStyle w:val="Paragrafoelenco1"/>
        <w:spacing w:line="336" w:lineRule="auto"/>
        <w:ind w:left="0"/>
        <w:rPr>
          <w:rFonts w:asciiTheme="minorHAnsi" w:hAnsiTheme="minorHAnsi" w:cstheme="minorHAnsi"/>
          <w:b/>
          <w:sz w:val="16"/>
        </w:rPr>
      </w:pPr>
      <w:r w:rsidRPr="00450040">
        <w:rPr>
          <w:rFonts w:asciiTheme="minorHAnsi" w:hAnsiTheme="minorHAnsi" w:cstheme="minorHAnsi"/>
          <w:sz w:val="22"/>
        </w:rPr>
        <w:t xml:space="preserve">Anno di inizio </w:t>
      </w:r>
      <w:proofErr w:type="gramStart"/>
      <w:r w:rsidRPr="00450040">
        <w:rPr>
          <w:rFonts w:asciiTheme="minorHAnsi" w:hAnsiTheme="minorHAnsi" w:cstheme="minorHAnsi"/>
          <w:sz w:val="22"/>
        </w:rPr>
        <w:t>attività  _</w:t>
      </w:r>
      <w:proofErr w:type="gramEnd"/>
      <w:r w:rsidRPr="00450040">
        <w:rPr>
          <w:rFonts w:asciiTheme="minorHAnsi" w:hAnsiTheme="minorHAnsi" w:cstheme="minorHAnsi"/>
          <w:sz w:val="22"/>
        </w:rPr>
        <w:t>_______________________         N. iscrizione CCIAA</w:t>
      </w:r>
      <w:r w:rsidR="00D24943">
        <w:rPr>
          <w:rFonts w:asciiTheme="minorHAnsi" w:hAnsiTheme="minorHAnsi" w:cstheme="minorHAnsi"/>
          <w:sz w:val="22"/>
        </w:rPr>
        <w:t xml:space="preserve">  </w:t>
      </w:r>
      <w:r w:rsidRPr="00450040">
        <w:rPr>
          <w:rFonts w:asciiTheme="minorHAnsi" w:hAnsiTheme="minorHAnsi" w:cstheme="minorHAnsi"/>
          <w:sz w:val="22"/>
        </w:rPr>
        <w:t xml:space="preserve"> ___________</w:t>
      </w:r>
      <w:r w:rsidR="004C07B4" w:rsidRPr="00450040">
        <w:rPr>
          <w:rFonts w:asciiTheme="minorHAnsi" w:hAnsiTheme="minorHAnsi" w:cstheme="minorHAnsi"/>
          <w:sz w:val="22"/>
        </w:rPr>
        <w:t>______________</w:t>
      </w:r>
      <w:r w:rsidRPr="00450040">
        <w:rPr>
          <w:rFonts w:asciiTheme="minorHAnsi" w:hAnsiTheme="minorHAnsi" w:cstheme="minorHAnsi"/>
          <w:sz w:val="22"/>
        </w:rPr>
        <w:t xml:space="preserve">    Partita IVA_____________________________________________________________________________</w:t>
      </w:r>
      <w:r w:rsidR="004C07B4" w:rsidRPr="00450040">
        <w:rPr>
          <w:rFonts w:asciiTheme="minorHAnsi" w:hAnsiTheme="minorHAnsi" w:cstheme="minorHAnsi"/>
          <w:sz w:val="22"/>
        </w:rPr>
        <w:t>______</w:t>
      </w:r>
    </w:p>
    <w:p w:rsidR="00156EA0" w:rsidRPr="00450040" w:rsidRDefault="00156EA0" w:rsidP="002459F6">
      <w:pPr>
        <w:pStyle w:val="Paragrafoelenco1"/>
        <w:spacing w:before="120"/>
        <w:ind w:left="0"/>
        <w:rPr>
          <w:rFonts w:asciiTheme="minorHAnsi" w:hAnsiTheme="minorHAnsi" w:cstheme="minorHAnsi"/>
          <w:sz w:val="22"/>
        </w:rPr>
      </w:pPr>
      <w:r w:rsidRPr="00450040">
        <w:rPr>
          <w:rFonts w:asciiTheme="minorHAnsi" w:hAnsiTheme="minorHAnsi" w:cstheme="minorHAnsi"/>
          <w:b/>
          <w:sz w:val="22"/>
        </w:rPr>
        <w:t>ANNOTAZIONI EVENTUALI</w:t>
      </w:r>
    </w:p>
    <w:p w:rsidR="00156EA0" w:rsidRPr="00450040" w:rsidRDefault="00156EA0" w:rsidP="00262C3C">
      <w:pPr>
        <w:pStyle w:val="Paragrafoelenco1"/>
        <w:spacing w:line="336" w:lineRule="auto"/>
        <w:ind w:left="0"/>
        <w:rPr>
          <w:rFonts w:asciiTheme="minorHAnsi" w:hAnsiTheme="minorHAnsi" w:cstheme="minorHAnsi"/>
          <w:sz w:val="22"/>
        </w:rPr>
      </w:pPr>
      <w:r w:rsidRPr="00450040">
        <w:rPr>
          <w:rFonts w:asciiTheme="minorHAnsi" w:hAnsiTheme="minorHAnsi" w:cstheme="minorHAnsi"/>
          <w:sz w:val="22"/>
        </w:rPr>
        <w:t>____________________________________________________________________________________________</w:t>
      </w:r>
    </w:p>
    <w:p w:rsidR="00156EA0" w:rsidRPr="00450040" w:rsidRDefault="00156EA0" w:rsidP="006C1DE8">
      <w:pPr>
        <w:pStyle w:val="Paragrafoelenco1"/>
        <w:ind w:left="0"/>
        <w:rPr>
          <w:rFonts w:asciiTheme="minorHAnsi" w:hAnsiTheme="minorHAnsi" w:cstheme="minorHAnsi"/>
          <w:b/>
          <w:sz w:val="16"/>
        </w:rPr>
      </w:pPr>
      <w:r w:rsidRPr="00450040">
        <w:rPr>
          <w:rFonts w:asciiTheme="minorHAnsi" w:hAnsiTheme="minorHAnsi" w:cstheme="minorHAnsi"/>
          <w:sz w:val="22"/>
        </w:rPr>
        <w:t>____________________________________________________________________________________________</w:t>
      </w:r>
    </w:p>
    <w:p w:rsidR="00156EA0" w:rsidRPr="00FA0356" w:rsidRDefault="00156EA0" w:rsidP="00706044">
      <w:pPr>
        <w:pStyle w:val="Paragrafoelenco1"/>
        <w:spacing w:after="120"/>
        <w:ind w:left="0"/>
        <w:rPr>
          <w:rFonts w:asciiTheme="minorHAnsi" w:hAnsiTheme="minorHAnsi" w:cstheme="minorHAnsi"/>
          <w:sz w:val="24"/>
          <w:szCs w:val="24"/>
        </w:rPr>
      </w:pPr>
    </w:p>
    <w:tbl>
      <w:tblPr>
        <w:tblStyle w:val="Grigliatabella"/>
        <w:tblpPr w:leftFromText="181" w:rightFromText="113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584"/>
      </w:tblGrid>
      <w:tr w:rsidR="00CA50EF" w:rsidTr="002459F6">
        <w:trPr>
          <w:trHeight w:val="397"/>
        </w:trPr>
        <w:tc>
          <w:tcPr>
            <w:tcW w:w="2584" w:type="dxa"/>
            <w:shd w:val="clear" w:color="auto" w:fill="FBE4D5" w:themeFill="accent2" w:themeFillTint="33"/>
            <w:tcMar>
              <w:left w:w="85" w:type="dxa"/>
              <w:right w:w="57" w:type="dxa"/>
            </w:tcMar>
            <w:vAlign w:val="bottom"/>
          </w:tcPr>
          <w:p w:rsidR="00CA50EF" w:rsidRDefault="00CA50EF" w:rsidP="004C57C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CA50EF">
              <w:rPr>
                <w:rFonts w:asciiTheme="minorHAnsi" w:hAnsiTheme="minorHAnsi" w:cstheme="minorHAnsi"/>
                <w:b/>
                <w:sz w:val="22"/>
              </w:rPr>
              <w:t>Cognome e Nome</w:t>
            </w:r>
            <w:r w:rsidRPr="00CA50EF">
              <w:rPr>
                <w:rFonts w:asciiTheme="minorHAnsi" w:hAnsiTheme="minorHAnsi" w:cstheme="minorHAnsi"/>
                <w:sz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0000FF"/>
                <w:sz w:val="22"/>
              </w:rPr>
              <w:t>M</w:t>
            </w:r>
            <w:r w:rsidRPr="00CA50EF">
              <w:rPr>
                <w:rFonts w:asciiTheme="minorHAnsi" w:hAnsiTheme="minorHAnsi" w:cstheme="minorHAnsi"/>
                <w:b/>
                <w:color w:val="0000FF"/>
                <w:sz w:val="22"/>
              </w:rPr>
              <w:t>ADRE</w:t>
            </w:r>
            <w:r w:rsidRPr="00CA50EF">
              <w:rPr>
                <w:rFonts w:asciiTheme="minorHAnsi" w:hAnsiTheme="minorHAnsi" w:cstheme="minorHAnsi"/>
                <w:color w:val="0000FF"/>
                <w:sz w:val="22"/>
              </w:rPr>
              <w:t>:</w:t>
            </w:r>
          </w:p>
        </w:tc>
      </w:tr>
    </w:tbl>
    <w:p w:rsidR="00D24943" w:rsidRPr="00450040" w:rsidRDefault="00D24943" w:rsidP="00CA50EF">
      <w:pPr>
        <w:spacing w:before="180" w:line="336" w:lineRule="auto"/>
        <w:rPr>
          <w:rFonts w:asciiTheme="minorHAnsi" w:hAnsiTheme="minorHAnsi" w:cstheme="minorHAnsi"/>
          <w:sz w:val="22"/>
        </w:rPr>
      </w:pPr>
      <w:r w:rsidRPr="00450040">
        <w:rPr>
          <w:rFonts w:asciiTheme="minorHAnsi" w:hAnsiTheme="minorHAnsi" w:cstheme="minorHAnsi"/>
          <w:sz w:val="22"/>
        </w:rPr>
        <w:t>______________________________________________</w:t>
      </w:r>
    </w:p>
    <w:p w:rsidR="00D24943" w:rsidRPr="00450040" w:rsidRDefault="00D24943" w:rsidP="00D24943">
      <w:pPr>
        <w:spacing w:line="336" w:lineRule="auto"/>
        <w:rPr>
          <w:rFonts w:asciiTheme="minorHAnsi" w:hAnsiTheme="minorHAnsi" w:cstheme="minorHAnsi"/>
          <w:sz w:val="22"/>
        </w:rPr>
      </w:pPr>
      <w:r w:rsidRPr="00450040">
        <w:rPr>
          <w:rFonts w:asciiTheme="minorHAnsi" w:hAnsiTheme="minorHAnsi" w:cstheme="minorHAnsi"/>
          <w:sz w:val="22"/>
        </w:rPr>
        <w:t>Na</w:t>
      </w:r>
      <w:r>
        <w:rPr>
          <w:rFonts w:asciiTheme="minorHAnsi" w:hAnsiTheme="minorHAnsi" w:cstheme="minorHAnsi"/>
          <w:sz w:val="22"/>
        </w:rPr>
        <w:t>ta</w:t>
      </w:r>
      <w:r w:rsidRPr="00450040">
        <w:rPr>
          <w:rFonts w:asciiTheme="minorHAnsi" w:hAnsiTheme="minorHAnsi" w:cstheme="minorHAnsi"/>
          <w:sz w:val="22"/>
        </w:rPr>
        <w:t xml:space="preserve"> a     __________________________________________</w:t>
      </w:r>
      <w:r>
        <w:rPr>
          <w:rFonts w:asciiTheme="minorHAnsi" w:hAnsiTheme="minorHAnsi" w:cstheme="minorHAnsi"/>
          <w:sz w:val="22"/>
        </w:rPr>
        <w:t>_</w:t>
      </w:r>
      <w:r w:rsidRPr="00450040">
        <w:rPr>
          <w:rFonts w:asciiTheme="minorHAnsi" w:hAnsiTheme="minorHAnsi" w:cstheme="minorHAnsi"/>
          <w:sz w:val="22"/>
        </w:rPr>
        <w:t>______</w:t>
      </w:r>
      <w:r>
        <w:rPr>
          <w:rFonts w:asciiTheme="minorHAnsi" w:hAnsiTheme="minorHAnsi" w:cstheme="minorHAnsi"/>
          <w:sz w:val="22"/>
        </w:rPr>
        <w:t xml:space="preserve">___    </w:t>
      </w:r>
      <w:proofErr w:type="spellStart"/>
      <w:r>
        <w:rPr>
          <w:rFonts w:asciiTheme="minorHAnsi" w:hAnsiTheme="minorHAnsi" w:cstheme="minorHAnsi"/>
          <w:sz w:val="22"/>
        </w:rPr>
        <w:t>Prov</w:t>
      </w:r>
      <w:proofErr w:type="spellEnd"/>
      <w:r>
        <w:rPr>
          <w:rFonts w:asciiTheme="minorHAnsi" w:hAnsiTheme="minorHAnsi" w:cstheme="minorHAnsi"/>
          <w:sz w:val="22"/>
        </w:rPr>
        <w:t xml:space="preserve"> (___</w:t>
      </w:r>
      <w:proofErr w:type="gramStart"/>
      <w:r w:rsidRPr="00450040">
        <w:rPr>
          <w:rFonts w:asciiTheme="minorHAnsi" w:hAnsiTheme="minorHAnsi" w:cstheme="minorHAnsi"/>
          <w:sz w:val="22"/>
        </w:rPr>
        <w:t xml:space="preserve">_)   </w:t>
      </w:r>
      <w:proofErr w:type="gramEnd"/>
      <w:r w:rsidRPr="00450040">
        <w:rPr>
          <w:rFonts w:asciiTheme="minorHAnsi" w:hAnsiTheme="minorHAnsi" w:cstheme="minorHAnsi"/>
          <w:sz w:val="22"/>
        </w:rPr>
        <w:t>il   _________</w:t>
      </w:r>
      <w:r>
        <w:rPr>
          <w:rFonts w:asciiTheme="minorHAnsi" w:hAnsiTheme="minorHAnsi" w:cstheme="minorHAnsi"/>
          <w:sz w:val="22"/>
        </w:rPr>
        <w:t>_____</w:t>
      </w:r>
    </w:p>
    <w:p w:rsidR="00D24943" w:rsidRPr="00450040" w:rsidRDefault="00D24943" w:rsidP="00D24943">
      <w:pPr>
        <w:spacing w:line="336" w:lineRule="auto"/>
        <w:rPr>
          <w:rFonts w:asciiTheme="minorHAnsi" w:hAnsiTheme="minorHAnsi" w:cstheme="minorHAnsi"/>
          <w:sz w:val="16"/>
        </w:rPr>
      </w:pPr>
      <w:r w:rsidRPr="00450040">
        <w:rPr>
          <w:rFonts w:asciiTheme="minorHAnsi" w:hAnsiTheme="minorHAnsi" w:cstheme="minorHAnsi"/>
          <w:sz w:val="22"/>
        </w:rPr>
        <w:t>Codice Fiscale _________________________________</w:t>
      </w:r>
      <w:r>
        <w:rPr>
          <w:rFonts w:asciiTheme="minorHAnsi" w:hAnsiTheme="minorHAnsi" w:cstheme="minorHAnsi"/>
          <w:sz w:val="22"/>
        </w:rPr>
        <w:t>_______________</w:t>
      </w:r>
      <w:r w:rsidRPr="00450040">
        <w:rPr>
          <w:rFonts w:asciiTheme="minorHAnsi" w:hAnsiTheme="minorHAnsi" w:cstheme="minorHAnsi"/>
          <w:sz w:val="22"/>
        </w:rPr>
        <w:t xml:space="preserve">    Tel. _______________________</w:t>
      </w:r>
    </w:p>
    <w:p w:rsidR="00D24943" w:rsidRPr="005938F6" w:rsidRDefault="00D24943" w:rsidP="00FA0356">
      <w:pPr>
        <w:tabs>
          <w:tab w:val="left" w:pos="3261"/>
        </w:tabs>
        <w:spacing w:before="80"/>
        <w:rPr>
          <w:rFonts w:asciiTheme="minorHAnsi" w:hAnsiTheme="minorHAnsi" w:cstheme="minorHAnsi"/>
          <w:i/>
          <w:color w:val="0000FF"/>
          <w:sz w:val="22"/>
        </w:rPr>
      </w:pPr>
      <w:r w:rsidRPr="00450040">
        <w:rPr>
          <w:rFonts w:asciiTheme="minorHAnsi" w:hAnsiTheme="minorHAnsi" w:cstheme="minorHAnsi"/>
          <w:b/>
          <w:sz w:val="22"/>
        </w:rPr>
        <w:t>CONDIZIONE PROFESSIONALE</w:t>
      </w:r>
      <w:r>
        <w:rPr>
          <w:rFonts w:asciiTheme="minorHAnsi" w:hAnsiTheme="minorHAnsi" w:cstheme="minorHAnsi"/>
          <w:b/>
          <w:sz w:val="22"/>
        </w:rPr>
        <w:t xml:space="preserve"> </w:t>
      </w:r>
      <w:r w:rsidRPr="005938F6">
        <w:rPr>
          <w:rFonts w:asciiTheme="minorHAnsi" w:hAnsiTheme="minorHAnsi" w:cstheme="minorHAnsi"/>
          <w:sz w:val="22"/>
        </w:rPr>
        <w:t xml:space="preserve">(N.B. </w:t>
      </w:r>
      <w:r w:rsidRPr="005938F6">
        <w:rPr>
          <w:rFonts w:asciiTheme="minorHAnsi" w:hAnsiTheme="minorHAnsi" w:cstheme="minorHAnsi"/>
          <w:i/>
          <w:color w:val="0000FF"/>
          <w:sz w:val="22"/>
        </w:rPr>
        <w:t xml:space="preserve">vanno dichiarate solo situazioni </w:t>
      </w:r>
      <w:r w:rsidRPr="005938F6">
        <w:rPr>
          <w:rFonts w:asciiTheme="minorHAnsi" w:hAnsiTheme="minorHAnsi" w:cstheme="minorHAnsi"/>
          <w:b/>
          <w:i/>
          <w:color w:val="0000FF"/>
          <w:sz w:val="22"/>
        </w:rPr>
        <w:t>in atto alla data</w:t>
      </w:r>
      <w:r w:rsidRPr="005938F6">
        <w:rPr>
          <w:rFonts w:asciiTheme="minorHAnsi" w:hAnsiTheme="minorHAnsi" w:cstheme="minorHAnsi"/>
          <w:i/>
          <w:color w:val="0000FF"/>
          <w:sz w:val="22"/>
        </w:rPr>
        <w:t xml:space="preserve"> della scadenza di </w:t>
      </w:r>
    </w:p>
    <w:p w:rsidR="00D24943" w:rsidRPr="00450040" w:rsidRDefault="00D24943" w:rsidP="00D24943">
      <w:pPr>
        <w:tabs>
          <w:tab w:val="left" w:pos="3261"/>
        </w:tabs>
        <w:rPr>
          <w:rFonts w:asciiTheme="minorHAnsi" w:hAnsiTheme="minorHAnsi" w:cstheme="minorHAnsi"/>
          <w:sz w:val="16"/>
        </w:rPr>
      </w:pPr>
      <w:r w:rsidRPr="005938F6">
        <w:rPr>
          <w:rFonts w:asciiTheme="minorHAnsi" w:hAnsiTheme="minorHAnsi" w:cstheme="minorHAnsi"/>
          <w:i/>
          <w:color w:val="0000FF"/>
          <w:sz w:val="22"/>
        </w:rPr>
        <w:tab/>
        <w:t>p</w:t>
      </w:r>
      <w:r>
        <w:rPr>
          <w:rFonts w:asciiTheme="minorHAnsi" w:hAnsiTheme="minorHAnsi" w:cstheme="minorHAnsi"/>
          <w:i/>
          <w:color w:val="0000FF"/>
          <w:sz w:val="22"/>
        </w:rPr>
        <w:t xml:space="preserve">resentazione della domanda cioè al </w:t>
      </w:r>
      <w:r w:rsidR="00853A8E">
        <w:rPr>
          <w:rFonts w:asciiTheme="minorHAnsi" w:hAnsiTheme="minorHAnsi" w:cstheme="minorHAnsi"/>
          <w:b/>
          <w:i/>
          <w:color w:val="0000FF"/>
          <w:sz w:val="22"/>
        </w:rPr>
        <w:t>10/02</w:t>
      </w:r>
      <w:r w:rsidRPr="005938F6">
        <w:rPr>
          <w:rFonts w:asciiTheme="minorHAnsi" w:hAnsiTheme="minorHAnsi" w:cstheme="minorHAnsi"/>
          <w:b/>
          <w:i/>
          <w:color w:val="0000FF"/>
          <w:sz w:val="22"/>
        </w:rPr>
        <w:t>/202</w:t>
      </w:r>
      <w:r w:rsidR="00853A8E">
        <w:rPr>
          <w:rFonts w:asciiTheme="minorHAnsi" w:hAnsiTheme="minorHAnsi" w:cstheme="minorHAnsi"/>
          <w:b/>
          <w:i/>
          <w:color w:val="0000FF"/>
          <w:sz w:val="22"/>
        </w:rPr>
        <w:t>4</w:t>
      </w:r>
      <w:r w:rsidRPr="005938F6">
        <w:rPr>
          <w:rFonts w:asciiTheme="minorHAnsi" w:hAnsiTheme="minorHAnsi" w:cstheme="minorHAnsi"/>
          <w:sz w:val="22"/>
          <w:u w:val="single"/>
        </w:rPr>
        <w:t>)</w:t>
      </w:r>
    </w:p>
    <w:p w:rsidR="00D24943" w:rsidRPr="00450040" w:rsidRDefault="00D24943" w:rsidP="00D24943">
      <w:pPr>
        <w:rPr>
          <w:rFonts w:asciiTheme="minorHAnsi" w:hAnsiTheme="minorHAnsi" w:cstheme="minorHAnsi"/>
          <w:sz w:val="16"/>
        </w:rPr>
      </w:pPr>
    </w:p>
    <w:p w:rsidR="00D24943" w:rsidRPr="00450040" w:rsidRDefault="00D24943" w:rsidP="00D24943">
      <w:pPr>
        <w:rPr>
          <w:rFonts w:asciiTheme="minorHAnsi" w:hAnsiTheme="minorHAnsi" w:cstheme="minorHAnsi"/>
          <w:b/>
          <w:sz w:val="16"/>
        </w:rPr>
      </w:pP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 w:rsidR="00FA0356" w:rsidRPr="00031ED0">
        <w:rPr>
          <w:rFonts w:ascii="Calibri" w:hAnsi="Calibri" w:cs="Calibri"/>
          <w:sz w:val="22"/>
        </w:rPr>
        <w:sym w:font="Wingdings" w:char="F06F"/>
      </w:r>
      <w:r w:rsidR="00FA0356">
        <w:rPr>
          <w:rFonts w:ascii="Calibri" w:hAnsi="Calibri" w:cs="Calibri"/>
          <w:sz w:val="22"/>
        </w:rPr>
        <w:t xml:space="preserve"> </w:t>
      </w:r>
      <w:r w:rsidR="00FA0356">
        <w:rPr>
          <w:rFonts w:asciiTheme="minorHAnsi" w:hAnsiTheme="minorHAnsi" w:cstheme="minorHAnsi"/>
          <w:sz w:val="22"/>
        </w:rPr>
        <w:t>Lavoratric</w:t>
      </w:r>
      <w:r w:rsidRPr="00450040">
        <w:rPr>
          <w:rFonts w:asciiTheme="minorHAnsi" w:hAnsiTheme="minorHAnsi" w:cstheme="minorHAnsi"/>
          <w:sz w:val="22"/>
        </w:rPr>
        <w:t>e dipendente</w:t>
      </w:r>
      <w:r w:rsidR="002459F6">
        <w:rPr>
          <w:rFonts w:asciiTheme="minorHAnsi" w:hAnsiTheme="minorHAnsi" w:cstheme="minorHAnsi"/>
          <w:sz w:val="22"/>
        </w:rPr>
        <w:t>*</w:t>
      </w:r>
      <w:r w:rsidRPr="00450040">
        <w:rPr>
          <w:rFonts w:asciiTheme="minorHAnsi" w:hAnsiTheme="minorHAnsi" w:cstheme="minorHAnsi"/>
          <w:sz w:val="22"/>
        </w:rPr>
        <w:t xml:space="preserve"> </w:t>
      </w:r>
      <w:r w:rsidR="00FA0356">
        <w:rPr>
          <w:rFonts w:asciiTheme="minorHAnsi" w:hAnsiTheme="minorHAnsi" w:cstheme="minorHAnsi"/>
          <w:sz w:val="22"/>
        </w:rPr>
        <w:t xml:space="preserve">                     </w:t>
      </w:r>
      <w:r w:rsidR="00FA0356" w:rsidRPr="00031ED0">
        <w:rPr>
          <w:rFonts w:ascii="Calibri" w:hAnsi="Calibri" w:cs="Calibri"/>
          <w:sz w:val="22"/>
        </w:rPr>
        <w:sym w:font="Wingdings" w:char="F06F"/>
      </w:r>
      <w:r w:rsidR="00FA0356">
        <w:rPr>
          <w:rFonts w:asciiTheme="minorHAnsi" w:hAnsiTheme="minorHAnsi" w:cstheme="minorHAnsi"/>
          <w:sz w:val="22"/>
        </w:rPr>
        <w:t xml:space="preserve"> Lavoratrice autonoma</w:t>
      </w:r>
      <w:r w:rsidR="002459F6">
        <w:rPr>
          <w:rFonts w:asciiTheme="minorHAnsi" w:hAnsiTheme="minorHAnsi" w:cstheme="minorHAnsi"/>
          <w:sz w:val="22"/>
        </w:rPr>
        <w:t>**</w:t>
      </w:r>
      <w:r w:rsidRPr="00450040">
        <w:rPr>
          <w:rFonts w:asciiTheme="minorHAnsi" w:hAnsiTheme="minorHAnsi" w:cstheme="minorHAnsi"/>
          <w:sz w:val="22"/>
        </w:rPr>
        <w:t xml:space="preserve">                           </w:t>
      </w:r>
    </w:p>
    <w:p w:rsidR="002459F6" w:rsidRPr="00450040" w:rsidRDefault="00FA0356" w:rsidP="00142938">
      <w:pPr>
        <w:pStyle w:val="Paragrafoelenco1"/>
        <w:spacing w:after="80" w:line="216" w:lineRule="auto"/>
        <w:ind w:left="2835" w:hanging="2835"/>
        <w:rPr>
          <w:rFonts w:asciiTheme="minorHAnsi" w:hAnsiTheme="minorHAnsi" w:cstheme="minorHAnsi"/>
          <w:sz w:val="12"/>
          <w:szCs w:val="12"/>
        </w:rPr>
      </w:pPr>
      <w:r>
        <w:rPr>
          <w:rFonts w:asciiTheme="minorHAnsi" w:hAnsiTheme="minorHAnsi" w:cstheme="minorHAnsi"/>
          <w:b/>
          <w:sz w:val="22"/>
        </w:rPr>
        <w:lastRenderedPageBreak/>
        <w:t>SE LAVORATRICE</w:t>
      </w:r>
      <w:r w:rsidR="00D24943" w:rsidRPr="00450040">
        <w:rPr>
          <w:rFonts w:asciiTheme="minorHAnsi" w:hAnsiTheme="minorHAnsi" w:cstheme="minorHAnsi"/>
          <w:b/>
          <w:sz w:val="22"/>
        </w:rPr>
        <w:t xml:space="preserve"> DIPENDENTE</w:t>
      </w:r>
      <w:r w:rsidR="002459F6">
        <w:rPr>
          <w:rFonts w:asciiTheme="minorHAnsi" w:hAnsiTheme="minorHAnsi" w:cstheme="minorHAnsi"/>
          <w:b/>
          <w:sz w:val="22"/>
        </w:rPr>
        <w:t xml:space="preserve"> </w:t>
      </w:r>
      <w:r w:rsidR="002459F6" w:rsidRPr="00BE203A">
        <w:rPr>
          <w:rFonts w:asciiTheme="minorHAnsi" w:hAnsiTheme="minorHAnsi" w:cstheme="minorHAnsi"/>
          <w:sz w:val="18"/>
          <w:szCs w:val="18"/>
        </w:rPr>
        <w:t>(</w:t>
      </w:r>
      <w:r w:rsidR="002459F6">
        <w:rPr>
          <w:rFonts w:asciiTheme="minorHAnsi" w:hAnsiTheme="minorHAnsi" w:cstheme="minorHAnsi"/>
          <w:sz w:val="18"/>
          <w:szCs w:val="18"/>
        </w:rPr>
        <w:t xml:space="preserve">* </w:t>
      </w:r>
      <w:r w:rsidR="002459F6" w:rsidRPr="00BE203A">
        <w:rPr>
          <w:rFonts w:asciiTheme="minorHAnsi" w:hAnsiTheme="minorHAnsi" w:cstheme="minorHAnsi"/>
          <w:sz w:val="18"/>
          <w:szCs w:val="18"/>
        </w:rPr>
        <w:t xml:space="preserve">sono esclusi i Soci non lavoratori di SRL; sono comprese Partite IVA e </w:t>
      </w:r>
      <w:proofErr w:type="spellStart"/>
      <w:r w:rsidR="002459F6" w:rsidRPr="00BE203A">
        <w:rPr>
          <w:rFonts w:asciiTheme="minorHAnsi" w:hAnsiTheme="minorHAnsi" w:cstheme="minorHAnsi"/>
          <w:sz w:val="18"/>
          <w:szCs w:val="18"/>
        </w:rPr>
        <w:t>CoCoCo</w:t>
      </w:r>
      <w:proofErr w:type="spellEnd"/>
      <w:r w:rsidR="002459F6" w:rsidRPr="00BE203A">
        <w:rPr>
          <w:rFonts w:asciiTheme="minorHAnsi" w:hAnsiTheme="minorHAnsi" w:cstheme="minorHAnsi"/>
          <w:sz w:val="18"/>
          <w:szCs w:val="18"/>
        </w:rPr>
        <w:t xml:space="preserve"> / Pro con orario di lavoro superiore alle 30 ore settimanali</w:t>
      </w:r>
      <w:r w:rsidR="002459F6">
        <w:rPr>
          <w:rFonts w:asciiTheme="minorHAnsi" w:hAnsiTheme="minorHAnsi" w:cstheme="minorHAnsi"/>
          <w:sz w:val="18"/>
          <w:szCs w:val="18"/>
        </w:rPr>
        <w:t>)</w:t>
      </w:r>
      <w:r w:rsidR="002459F6" w:rsidRPr="002459F6">
        <w:rPr>
          <w:rFonts w:asciiTheme="minorHAnsi" w:hAnsiTheme="minorHAnsi" w:cstheme="minorHAnsi"/>
          <w:sz w:val="22"/>
          <w:szCs w:val="22"/>
        </w:rPr>
        <w:t>:</w:t>
      </w:r>
    </w:p>
    <w:p w:rsidR="00D24943" w:rsidRDefault="00FB27A8" w:rsidP="00142938">
      <w:pPr>
        <w:spacing w:line="324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Qualifica (operaia, impiegata</w:t>
      </w:r>
      <w:r w:rsidR="00D24943">
        <w:rPr>
          <w:rFonts w:asciiTheme="minorHAnsi" w:hAnsiTheme="minorHAnsi" w:cstheme="minorHAnsi"/>
          <w:sz w:val="22"/>
        </w:rPr>
        <w:t xml:space="preserve">, docente </w:t>
      </w:r>
      <w:r w:rsidR="00D24943" w:rsidRPr="00450040">
        <w:rPr>
          <w:rFonts w:asciiTheme="minorHAnsi" w:hAnsiTheme="minorHAnsi" w:cstheme="minorHAnsi"/>
          <w:sz w:val="22"/>
        </w:rPr>
        <w:t>..</w:t>
      </w:r>
      <w:r w:rsidR="00D24943">
        <w:rPr>
          <w:rFonts w:asciiTheme="minorHAnsi" w:hAnsiTheme="minorHAnsi" w:cstheme="minorHAnsi"/>
          <w:sz w:val="22"/>
        </w:rPr>
        <w:t>.</w:t>
      </w:r>
      <w:r w:rsidR="00D24943" w:rsidRPr="00825344">
        <w:rPr>
          <w:rFonts w:asciiTheme="minorHAnsi" w:hAnsiTheme="minorHAnsi" w:cstheme="minorHAnsi"/>
          <w:sz w:val="22"/>
        </w:rPr>
        <w:t>)</w:t>
      </w:r>
      <w:r w:rsidR="00D24943">
        <w:rPr>
          <w:rFonts w:asciiTheme="minorHAnsi" w:hAnsiTheme="minorHAnsi" w:cstheme="minorHAnsi"/>
          <w:sz w:val="22"/>
        </w:rPr>
        <w:t xml:space="preserve"> </w:t>
      </w:r>
      <w:r w:rsidR="00D24943" w:rsidRPr="00450040">
        <w:rPr>
          <w:rFonts w:asciiTheme="minorHAnsi" w:hAnsiTheme="minorHAnsi" w:cstheme="minorHAnsi"/>
          <w:sz w:val="22"/>
        </w:rPr>
        <w:t xml:space="preserve">____________________________________________________ </w:t>
      </w:r>
    </w:p>
    <w:p w:rsidR="00D24943" w:rsidRPr="00450040" w:rsidRDefault="00D24943" w:rsidP="00142938">
      <w:pPr>
        <w:spacing w:line="324" w:lineRule="auto"/>
        <w:rPr>
          <w:rFonts w:asciiTheme="minorHAnsi" w:hAnsiTheme="minorHAnsi" w:cstheme="minorHAnsi"/>
          <w:sz w:val="22"/>
        </w:rPr>
      </w:pPr>
      <w:r w:rsidRPr="00450040">
        <w:rPr>
          <w:rFonts w:asciiTheme="minorHAnsi" w:hAnsiTheme="minorHAnsi" w:cstheme="minorHAnsi"/>
          <w:sz w:val="22"/>
        </w:rPr>
        <w:t>E</w:t>
      </w:r>
      <w:r w:rsidR="00004C51">
        <w:rPr>
          <w:rFonts w:asciiTheme="minorHAnsi" w:hAnsiTheme="minorHAnsi" w:cstheme="minorHAnsi"/>
          <w:sz w:val="22"/>
        </w:rPr>
        <w:t>nte o ditta presso cui è assunta</w:t>
      </w:r>
      <w:r>
        <w:rPr>
          <w:rFonts w:asciiTheme="minorHAnsi" w:hAnsiTheme="minorHAnsi" w:cstheme="minorHAnsi"/>
          <w:sz w:val="22"/>
        </w:rPr>
        <w:t xml:space="preserve"> </w:t>
      </w:r>
      <w:r w:rsidRPr="00450040">
        <w:rPr>
          <w:rFonts w:asciiTheme="minorHAnsi" w:hAnsiTheme="minorHAnsi" w:cstheme="minorHAnsi"/>
          <w:sz w:val="22"/>
        </w:rPr>
        <w:t>_________________________________________</w:t>
      </w:r>
      <w:r>
        <w:rPr>
          <w:rFonts w:asciiTheme="minorHAnsi" w:hAnsiTheme="minorHAnsi" w:cstheme="minorHAnsi"/>
          <w:sz w:val="22"/>
        </w:rPr>
        <w:t>___</w:t>
      </w:r>
      <w:r w:rsidRPr="00450040">
        <w:rPr>
          <w:rFonts w:asciiTheme="minorHAnsi" w:hAnsiTheme="minorHAnsi" w:cstheme="minorHAnsi"/>
          <w:sz w:val="22"/>
        </w:rPr>
        <w:t>_______</w:t>
      </w:r>
    </w:p>
    <w:p w:rsidR="00D24943" w:rsidRPr="00450040" w:rsidRDefault="00D24943" w:rsidP="00142938">
      <w:pPr>
        <w:spacing w:line="324" w:lineRule="auto"/>
        <w:rPr>
          <w:rFonts w:asciiTheme="minorHAnsi" w:hAnsiTheme="minorHAnsi" w:cstheme="minorHAnsi"/>
          <w:sz w:val="22"/>
        </w:rPr>
      </w:pPr>
      <w:r w:rsidRPr="00450040">
        <w:rPr>
          <w:rFonts w:asciiTheme="minorHAnsi" w:hAnsiTheme="minorHAnsi" w:cstheme="minorHAnsi"/>
          <w:sz w:val="22"/>
        </w:rPr>
        <w:t>Sede di lavoro</w:t>
      </w:r>
      <w:r>
        <w:rPr>
          <w:rFonts w:asciiTheme="minorHAnsi" w:hAnsiTheme="minorHAnsi" w:cstheme="minorHAnsi"/>
          <w:sz w:val="22"/>
        </w:rPr>
        <w:t xml:space="preserve"> </w:t>
      </w:r>
      <w:r w:rsidRPr="00450040">
        <w:rPr>
          <w:rFonts w:asciiTheme="minorHAnsi" w:hAnsiTheme="minorHAnsi" w:cstheme="minorHAnsi"/>
          <w:sz w:val="22"/>
        </w:rPr>
        <w:t>___________________________</w:t>
      </w:r>
      <w:r>
        <w:rPr>
          <w:rFonts w:asciiTheme="minorHAnsi" w:hAnsiTheme="minorHAnsi" w:cstheme="minorHAnsi"/>
          <w:sz w:val="22"/>
        </w:rPr>
        <w:t>_________________</w:t>
      </w:r>
      <w:proofErr w:type="gramStart"/>
      <w:r>
        <w:rPr>
          <w:rFonts w:asciiTheme="minorHAnsi" w:hAnsiTheme="minorHAnsi" w:cstheme="minorHAnsi"/>
          <w:sz w:val="22"/>
        </w:rPr>
        <w:t xml:space="preserve">_ </w:t>
      </w:r>
      <w:r w:rsidRPr="00450040">
        <w:rPr>
          <w:rFonts w:asciiTheme="minorHAnsi" w:hAnsiTheme="minorHAnsi" w:cstheme="minorHAnsi"/>
          <w:sz w:val="22"/>
        </w:rPr>
        <w:t xml:space="preserve"> Tel.</w:t>
      </w:r>
      <w:proofErr w:type="gramEnd"/>
      <w:r w:rsidRPr="00450040">
        <w:rPr>
          <w:rFonts w:asciiTheme="minorHAnsi" w:hAnsiTheme="minorHAnsi" w:cstheme="minorHAnsi"/>
          <w:sz w:val="22"/>
        </w:rPr>
        <w:t xml:space="preserve"> ____________________</w:t>
      </w:r>
    </w:p>
    <w:p w:rsidR="00D24943" w:rsidRPr="00450040" w:rsidRDefault="00D24943" w:rsidP="00142938">
      <w:pPr>
        <w:spacing w:after="60" w:line="324" w:lineRule="auto"/>
        <w:rPr>
          <w:rFonts w:asciiTheme="minorHAnsi" w:hAnsiTheme="minorHAnsi" w:cstheme="minorHAnsi"/>
          <w:sz w:val="22"/>
        </w:rPr>
      </w:pPr>
      <w:r w:rsidRPr="00450040">
        <w:rPr>
          <w:rFonts w:asciiTheme="minorHAnsi" w:hAnsiTheme="minorHAnsi" w:cstheme="minorHAnsi"/>
          <w:sz w:val="22"/>
        </w:rPr>
        <w:t xml:space="preserve">Orario di lavoro </w:t>
      </w:r>
      <w:r w:rsidRPr="00825344">
        <w:rPr>
          <w:rFonts w:asciiTheme="minorHAnsi" w:hAnsiTheme="minorHAnsi" w:cstheme="minorHAnsi"/>
          <w:b/>
          <w:sz w:val="22"/>
        </w:rPr>
        <w:t>da contratto</w:t>
      </w:r>
      <w:r>
        <w:rPr>
          <w:rFonts w:asciiTheme="minorHAnsi" w:hAnsiTheme="minorHAnsi" w:cstheme="minorHAnsi"/>
          <w:sz w:val="22"/>
        </w:rPr>
        <w:t xml:space="preserve"> </w:t>
      </w:r>
      <w:r w:rsidRPr="00450040">
        <w:rPr>
          <w:rFonts w:asciiTheme="minorHAnsi" w:hAnsiTheme="minorHAnsi" w:cstheme="minorHAnsi"/>
          <w:sz w:val="22"/>
        </w:rPr>
        <w:t xml:space="preserve">  _________________________________________________________</w:t>
      </w:r>
    </w:p>
    <w:p w:rsidR="00D24943" w:rsidRPr="00450040" w:rsidRDefault="00D24943" w:rsidP="00262C3C">
      <w:pPr>
        <w:spacing w:line="336" w:lineRule="auto"/>
        <w:rPr>
          <w:rFonts w:asciiTheme="minorHAnsi" w:hAnsiTheme="minorHAnsi" w:cstheme="minorHAnsi"/>
          <w:sz w:val="16"/>
        </w:rPr>
      </w:pPr>
      <w:proofErr w:type="gramStart"/>
      <w:r w:rsidRPr="00825344">
        <w:rPr>
          <w:rFonts w:asciiTheme="minorHAnsi" w:hAnsiTheme="minorHAnsi" w:cstheme="minorHAnsi"/>
          <w:i/>
          <w:sz w:val="22"/>
          <w:u w:val="single"/>
        </w:rPr>
        <w:t>MATTINO</w:t>
      </w:r>
      <w:r>
        <w:rPr>
          <w:rFonts w:asciiTheme="minorHAnsi" w:hAnsiTheme="minorHAnsi" w:cstheme="minorHAnsi"/>
          <w:sz w:val="22"/>
        </w:rPr>
        <w:t>:  dalle</w:t>
      </w:r>
      <w:proofErr w:type="gramEnd"/>
      <w:r>
        <w:rPr>
          <w:rFonts w:asciiTheme="minorHAnsi" w:hAnsiTheme="minorHAnsi" w:cstheme="minorHAnsi"/>
          <w:sz w:val="22"/>
        </w:rPr>
        <w:t xml:space="preserve"> ore ________</w:t>
      </w:r>
      <w:r w:rsidRPr="00450040">
        <w:rPr>
          <w:rFonts w:asciiTheme="minorHAnsi" w:hAnsiTheme="minorHAnsi" w:cstheme="minorHAnsi"/>
          <w:sz w:val="22"/>
        </w:rPr>
        <w:t xml:space="preserve">   alle ore</w:t>
      </w:r>
      <w:r>
        <w:rPr>
          <w:rFonts w:asciiTheme="minorHAnsi" w:hAnsiTheme="minorHAnsi" w:cstheme="minorHAnsi"/>
          <w:sz w:val="22"/>
        </w:rPr>
        <w:t xml:space="preserve"> </w:t>
      </w:r>
      <w:r w:rsidRPr="00450040">
        <w:rPr>
          <w:rFonts w:asciiTheme="minorHAnsi" w:hAnsiTheme="minorHAnsi" w:cstheme="minorHAnsi"/>
          <w:sz w:val="22"/>
        </w:rPr>
        <w:t>_</w:t>
      </w:r>
      <w:r>
        <w:rPr>
          <w:rFonts w:asciiTheme="minorHAnsi" w:hAnsiTheme="minorHAnsi" w:cstheme="minorHAnsi"/>
          <w:sz w:val="22"/>
        </w:rPr>
        <w:t>_</w:t>
      </w:r>
      <w:r w:rsidRPr="00450040">
        <w:rPr>
          <w:rFonts w:asciiTheme="minorHAnsi" w:hAnsiTheme="minorHAnsi" w:cstheme="minorHAnsi"/>
          <w:sz w:val="22"/>
        </w:rPr>
        <w:t xml:space="preserve">______           </w:t>
      </w:r>
      <w:r w:rsidRPr="00825344">
        <w:rPr>
          <w:rFonts w:asciiTheme="minorHAnsi" w:hAnsiTheme="minorHAnsi" w:cstheme="minorHAnsi"/>
          <w:i/>
          <w:sz w:val="22"/>
          <w:u w:val="single"/>
        </w:rPr>
        <w:t>POMERIGGIO</w:t>
      </w:r>
      <w:r>
        <w:rPr>
          <w:rFonts w:asciiTheme="minorHAnsi" w:hAnsiTheme="minorHAnsi" w:cstheme="minorHAnsi"/>
          <w:sz w:val="22"/>
        </w:rPr>
        <w:t xml:space="preserve"> dalle ore ________   alle ore ________</w:t>
      </w:r>
    </w:p>
    <w:p w:rsidR="00D24943" w:rsidRPr="00450040" w:rsidRDefault="00D24943" w:rsidP="00262C3C">
      <w:pPr>
        <w:spacing w:before="60" w:line="288" w:lineRule="auto"/>
        <w:rPr>
          <w:rFonts w:asciiTheme="minorHAnsi" w:hAnsiTheme="minorHAnsi" w:cstheme="minorHAnsi"/>
          <w:sz w:val="22"/>
        </w:rPr>
      </w:pPr>
      <w:r w:rsidRPr="00825344">
        <w:rPr>
          <w:rFonts w:asciiTheme="minorHAnsi" w:hAnsiTheme="minorHAnsi" w:cstheme="minorHAnsi"/>
          <w:i/>
          <w:sz w:val="22"/>
          <w:u w:val="single"/>
        </w:rPr>
        <w:t>ALTRO TURNO</w:t>
      </w:r>
      <w:r>
        <w:rPr>
          <w:rFonts w:asciiTheme="minorHAnsi" w:hAnsiTheme="minorHAnsi" w:cstheme="minorHAnsi"/>
          <w:sz w:val="22"/>
        </w:rPr>
        <w:t>: dalle ore ___</w:t>
      </w:r>
      <w:r w:rsidRPr="00450040">
        <w:rPr>
          <w:rFonts w:asciiTheme="minorHAnsi" w:hAnsiTheme="minorHAnsi" w:cstheme="minorHAnsi"/>
          <w:sz w:val="22"/>
        </w:rPr>
        <w:t xml:space="preserve">____ </w:t>
      </w:r>
      <w:r>
        <w:rPr>
          <w:rFonts w:asciiTheme="minorHAnsi" w:hAnsiTheme="minorHAnsi" w:cstheme="minorHAnsi"/>
          <w:sz w:val="22"/>
        </w:rPr>
        <w:t xml:space="preserve">  </w:t>
      </w:r>
      <w:r w:rsidRPr="00450040">
        <w:rPr>
          <w:rFonts w:asciiTheme="minorHAnsi" w:hAnsiTheme="minorHAnsi" w:cstheme="minorHAnsi"/>
          <w:sz w:val="22"/>
        </w:rPr>
        <w:t>alle ore</w:t>
      </w:r>
      <w:r>
        <w:rPr>
          <w:rFonts w:asciiTheme="minorHAnsi" w:hAnsiTheme="minorHAnsi" w:cstheme="minorHAnsi"/>
          <w:sz w:val="22"/>
        </w:rPr>
        <w:t xml:space="preserve"> </w:t>
      </w:r>
      <w:r w:rsidRPr="00450040">
        <w:rPr>
          <w:rFonts w:asciiTheme="minorHAnsi" w:hAnsiTheme="minorHAnsi" w:cstheme="minorHAnsi"/>
          <w:sz w:val="22"/>
        </w:rPr>
        <w:t xml:space="preserve">________   </w:t>
      </w:r>
      <w:r>
        <w:rPr>
          <w:rFonts w:asciiTheme="minorHAnsi" w:hAnsiTheme="minorHAnsi" w:cstheme="minorHAnsi"/>
          <w:sz w:val="22"/>
        </w:rPr>
        <w:t>Totale ore sett.li _____</w:t>
      </w:r>
      <w:proofErr w:type="gramStart"/>
      <w:r>
        <w:rPr>
          <w:rFonts w:asciiTheme="minorHAnsi" w:hAnsiTheme="minorHAnsi" w:cstheme="minorHAnsi"/>
          <w:sz w:val="22"/>
        </w:rPr>
        <w:t>_</w:t>
      </w:r>
      <w:r w:rsidRPr="00450040">
        <w:rPr>
          <w:rFonts w:asciiTheme="minorHAnsi" w:hAnsiTheme="minorHAnsi" w:cstheme="minorHAnsi"/>
          <w:sz w:val="22"/>
        </w:rPr>
        <w:t xml:space="preserve">  N.</w:t>
      </w:r>
      <w:proofErr w:type="gramEnd"/>
      <w:r w:rsidRPr="00450040">
        <w:rPr>
          <w:rFonts w:asciiTheme="minorHAnsi" w:hAnsiTheme="minorHAnsi" w:cstheme="minorHAnsi"/>
          <w:sz w:val="22"/>
        </w:rPr>
        <w:t xml:space="preserve"> giorni lav. Sett.li</w:t>
      </w:r>
      <w:r>
        <w:rPr>
          <w:rFonts w:asciiTheme="minorHAnsi" w:hAnsiTheme="minorHAnsi" w:cstheme="minorHAnsi"/>
          <w:sz w:val="22"/>
        </w:rPr>
        <w:t xml:space="preserve"> </w:t>
      </w:r>
      <w:r w:rsidRPr="00450040">
        <w:rPr>
          <w:rFonts w:asciiTheme="minorHAnsi" w:hAnsiTheme="minorHAnsi" w:cstheme="minorHAnsi"/>
          <w:sz w:val="22"/>
        </w:rPr>
        <w:t>_______</w:t>
      </w:r>
    </w:p>
    <w:p w:rsidR="00D24943" w:rsidRPr="00450040" w:rsidRDefault="00D24943" w:rsidP="00D24943">
      <w:pPr>
        <w:pStyle w:val="Paragrafoelenco1"/>
        <w:numPr>
          <w:ilvl w:val="0"/>
          <w:numId w:val="12"/>
        </w:numPr>
        <w:spacing w:line="288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S</w:t>
      </w:r>
      <w:r w:rsidRPr="00450040">
        <w:rPr>
          <w:rFonts w:asciiTheme="minorHAnsi" w:hAnsiTheme="minorHAnsi" w:cstheme="minorHAnsi"/>
          <w:sz w:val="22"/>
        </w:rPr>
        <w:t xml:space="preserve">pecificare </w:t>
      </w:r>
      <w:r>
        <w:rPr>
          <w:rFonts w:asciiTheme="minorHAnsi" w:hAnsiTheme="minorHAnsi" w:cstheme="minorHAnsi"/>
          <w:sz w:val="22"/>
        </w:rPr>
        <w:t>n</w:t>
      </w:r>
      <w:r w:rsidRPr="00450040">
        <w:rPr>
          <w:rFonts w:asciiTheme="minorHAnsi" w:hAnsiTheme="minorHAnsi" w:cstheme="minorHAnsi"/>
          <w:sz w:val="22"/>
        </w:rPr>
        <w:t xml:space="preserve">el caso di orari variabili </w:t>
      </w:r>
      <w:r>
        <w:rPr>
          <w:rFonts w:asciiTheme="minorHAnsi" w:hAnsiTheme="minorHAnsi" w:cstheme="minorHAnsi"/>
          <w:sz w:val="22"/>
        </w:rPr>
        <w:t>e/o non definitivi</w:t>
      </w:r>
      <w:r w:rsidRPr="00450040">
        <w:rPr>
          <w:rFonts w:asciiTheme="minorHAnsi" w:hAnsiTheme="minorHAnsi" w:cstheme="minorHAnsi"/>
          <w:sz w:val="22"/>
        </w:rPr>
        <w:t xml:space="preserve"> e fornire un orario indicativo</w:t>
      </w:r>
    </w:p>
    <w:p w:rsidR="00D24943" w:rsidRPr="008677C0" w:rsidRDefault="00D24943" w:rsidP="00142938">
      <w:pPr>
        <w:pStyle w:val="Paragrafoelenco1"/>
        <w:numPr>
          <w:ilvl w:val="0"/>
          <w:numId w:val="12"/>
        </w:numPr>
        <w:spacing w:after="40"/>
        <w:ind w:left="714" w:hanging="357"/>
        <w:rPr>
          <w:rFonts w:asciiTheme="minorHAnsi" w:hAnsiTheme="minorHAnsi" w:cstheme="minorHAnsi"/>
          <w:b/>
          <w:sz w:val="16"/>
        </w:rPr>
      </w:pPr>
      <w:r w:rsidRPr="00450040">
        <w:rPr>
          <w:rFonts w:asciiTheme="minorHAnsi" w:hAnsiTheme="minorHAnsi" w:cstheme="minorHAnsi"/>
          <w:sz w:val="22"/>
        </w:rPr>
        <w:t xml:space="preserve">Nel caso di docenti indicare le ore </w:t>
      </w:r>
      <w:r w:rsidRPr="008677C0">
        <w:rPr>
          <w:rFonts w:asciiTheme="minorHAnsi" w:hAnsiTheme="minorHAnsi" w:cstheme="minorHAnsi"/>
          <w:b/>
          <w:sz w:val="22"/>
        </w:rPr>
        <w:t xml:space="preserve">settimanali </w:t>
      </w:r>
      <w:r>
        <w:rPr>
          <w:rFonts w:asciiTheme="minorHAnsi" w:hAnsiTheme="minorHAnsi" w:cstheme="minorHAnsi"/>
          <w:sz w:val="22"/>
        </w:rPr>
        <w:t>frontali</w:t>
      </w:r>
      <w:r w:rsidRPr="008677C0">
        <w:rPr>
          <w:rFonts w:asciiTheme="minorHAnsi" w:hAnsiTheme="minorHAnsi" w:cstheme="minorHAnsi"/>
          <w:b/>
          <w:sz w:val="22"/>
        </w:rPr>
        <w:t xml:space="preserve"> di insegnamento</w:t>
      </w:r>
      <w:r>
        <w:rPr>
          <w:rFonts w:asciiTheme="minorHAnsi" w:hAnsiTheme="minorHAnsi" w:cstheme="minorHAnsi"/>
          <w:sz w:val="22"/>
        </w:rPr>
        <w:t xml:space="preserve"> previste dal proprio contratto e quelle previste dalla cattedra completa (</w:t>
      </w:r>
      <w:r w:rsidRPr="008677C0">
        <w:rPr>
          <w:rFonts w:asciiTheme="minorHAnsi" w:hAnsiTheme="minorHAnsi" w:cstheme="minorHAnsi"/>
          <w:i/>
          <w:color w:val="0000FF"/>
          <w:sz w:val="22"/>
        </w:rPr>
        <w:t>esempio 14 / 24 per un part time a 14 ore nella scuola primaria</w:t>
      </w:r>
      <w:r>
        <w:rPr>
          <w:rFonts w:asciiTheme="minorHAnsi" w:hAnsiTheme="minorHAnsi" w:cstheme="minorHAnsi"/>
          <w:sz w:val="22"/>
        </w:rPr>
        <w:t xml:space="preserve">)  </w:t>
      </w:r>
    </w:p>
    <w:p w:rsidR="00D24943" w:rsidRPr="00450040" w:rsidRDefault="00D24943" w:rsidP="00142938">
      <w:pPr>
        <w:pStyle w:val="Paragrafoelenco1"/>
        <w:ind w:left="714"/>
        <w:rPr>
          <w:rFonts w:asciiTheme="minorHAnsi" w:hAnsiTheme="minorHAnsi" w:cstheme="minorHAnsi"/>
          <w:b/>
          <w:sz w:val="16"/>
        </w:rPr>
      </w:pPr>
      <w:r>
        <w:rPr>
          <w:rFonts w:asciiTheme="minorHAnsi" w:hAnsiTheme="minorHAnsi" w:cstheme="minorHAnsi"/>
          <w:sz w:val="22"/>
        </w:rPr>
        <w:t>______________________________________________________________________</w:t>
      </w:r>
    </w:p>
    <w:p w:rsidR="00D24943" w:rsidRPr="00450040" w:rsidRDefault="00D24943" w:rsidP="00D24943">
      <w:pPr>
        <w:pStyle w:val="Paragrafoelenco1"/>
        <w:ind w:left="0"/>
        <w:rPr>
          <w:rFonts w:asciiTheme="minorHAnsi" w:hAnsiTheme="minorHAnsi" w:cstheme="minorHAnsi"/>
          <w:b/>
          <w:sz w:val="16"/>
        </w:rPr>
      </w:pPr>
    </w:p>
    <w:p w:rsidR="002459F6" w:rsidRPr="00450040" w:rsidRDefault="00FA0356" w:rsidP="00142938">
      <w:pPr>
        <w:pStyle w:val="Paragrafoelenco1"/>
        <w:spacing w:after="80" w:line="204" w:lineRule="auto"/>
        <w:ind w:left="2835" w:hanging="2835"/>
        <w:rPr>
          <w:rFonts w:asciiTheme="minorHAnsi" w:hAnsiTheme="minorHAnsi" w:cstheme="minorHAnsi"/>
          <w:sz w:val="12"/>
          <w:szCs w:val="12"/>
        </w:rPr>
      </w:pPr>
      <w:r>
        <w:rPr>
          <w:rFonts w:asciiTheme="minorHAnsi" w:hAnsiTheme="minorHAnsi" w:cstheme="minorHAnsi"/>
          <w:b/>
          <w:sz w:val="22"/>
        </w:rPr>
        <w:t>SE LAVORATRICE AUTONOMA</w:t>
      </w:r>
      <w:r w:rsidR="00D24943" w:rsidRPr="00450040">
        <w:rPr>
          <w:rFonts w:asciiTheme="minorHAnsi" w:hAnsiTheme="minorHAnsi" w:cstheme="minorHAnsi"/>
          <w:b/>
          <w:sz w:val="22"/>
        </w:rPr>
        <w:t xml:space="preserve"> O COADIUVANTE IN AZIENDA FAMILIARE</w:t>
      </w:r>
      <w:r w:rsidR="002459F6">
        <w:rPr>
          <w:rFonts w:asciiTheme="minorHAnsi" w:hAnsiTheme="minorHAnsi" w:cstheme="minorHAnsi"/>
          <w:b/>
          <w:sz w:val="22"/>
        </w:rPr>
        <w:t xml:space="preserve"> </w:t>
      </w:r>
      <w:r w:rsidR="002459F6" w:rsidRPr="00BE203A">
        <w:rPr>
          <w:rFonts w:asciiTheme="minorHAnsi" w:hAnsiTheme="minorHAnsi" w:cstheme="minorHAnsi"/>
          <w:sz w:val="18"/>
          <w:szCs w:val="18"/>
        </w:rPr>
        <w:t>(</w:t>
      </w:r>
      <w:r w:rsidR="002459F6">
        <w:rPr>
          <w:rFonts w:asciiTheme="minorHAnsi" w:hAnsiTheme="minorHAnsi" w:cstheme="minorHAnsi"/>
          <w:sz w:val="18"/>
          <w:szCs w:val="18"/>
        </w:rPr>
        <w:t>**</w:t>
      </w:r>
      <w:r w:rsidR="002459F6" w:rsidRPr="00BE203A">
        <w:rPr>
          <w:rFonts w:asciiTheme="minorHAnsi" w:hAnsiTheme="minorHAnsi" w:cstheme="minorHAnsi"/>
          <w:sz w:val="18"/>
          <w:szCs w:val="18"/>
        </w:rPr>
        <w:t xml:space="preserve">sono </w:t>
      </w:r>
      <w:r w:rsidR="002459F6">
        <w:rPr>
          <w:rFonts w:asciiTheme="minorHAnsi" w:hAnsiTheme="minorHAnsi" w:cstheme="minorHAnsi"/>
          <w:sz w:val="18"/>
          <w:szCs w:val="18"/>
        </w:rPr>
        <w:t>compresi</w:t>
      </w:r>
      <w:r w:rsidR="002459F6" w:rsidRPr="00BE203A">
        <w:rPr>
          <w:rFonts w:asciiTheme="minorHAnsi" w:hAnsiTheme="minorHAnsi" w:cstheme="minorHAnsi"/>
          <w:sz w:val="18"/>
          <w:szCs w:val="18"/>
        </w:rPr>
        <w:t xml:space="preserve"> i Soci non lavoratori di SRL; sono comprese Partite IVA e </w:t>
      </w:r>
      <w:proofErr w:type="spellStart"/>
      <w:r w:rsidR="002459F6" w:rsidRPr="00BE203A">
        <w:rPr>
          <w:rFonts w:asciiTheme="minorHAnsi" w:hAnsiTheme="minorHAnsi" w:cstheme="minorHAnsi"/>
          <w:sz w:val="18"/>
          <w:szCs w:val="18"/>
        </w:rPr>
        <w:t>CoCoCo</w:t>
      </w:r>
      <w:proofErr w:type="spellEnd"/>
      <w:r w:rsidR="002459F6" w:rsidRPr="00BE203A">
        <w:rPr>
          <w:rFonts w:asciiTheme="minorHAnsi" w:hAnsiTheme="minorHAnsi" w:cstheme="minorHAnsi"/>
          <w:sz w:val="18"/>
          <w:szCs w:val="18"/>
        </w:rPr>
        <w:t xml:space="preserve"> / Pro con orario di lavoro </w:t>
      </w:r>
      <w:r w:rsidR="002459F6">
        <w:rPr>
          <w:rFonts w:asciiTheme="minorHAnsi" w:hAnsiTheme="minorHAnsi" w:cstheme="minorHAnsi"/>
          <w:sz w:val="18"/>
          <w:szCs w:val="18"/>
        </w:rPr>
        <w:t>pari o inferiore a 31</w:t>
      </w:r>
      <w:r w:rsidR="002459F6" w:rsidRPr="00BE203A">
        <w:rPr>
          <w:rFonts w:asciiTheme="minorHAnsi" w:hAnsiTheme="minorHAnsi" w:cstheme="minorHAnsi"/>
          <w:sz w:val="18"/>
          <w:szCs w:val="18"/>
        </w:rPr>
        <w:t xml:space="preserve"> ore settimanali</w:t>
      </w:r>
      <w:r w:rsidR="002459F6">
        <w:rPr>
          <w:rFonts w:asciiTheme="minorHAnsi" w:hAnsiTheme="minorHAnsi" w:cstheme="minorHAnsi"/>
          <w:sz w:val="18"/>
          <w:szCs w:val="18"/>
        </w:rPr>
        <w:t>)</w:t>
      </w:r>
      <w:r w:rsidR="002459F6" w:rsidRPr="002459F6">
        <w:rPr>
          <w:rFonts w:asciiTheme="minorHAnsi" w:hAnsiTheme="minorHAnsi" w:cstheme="minorHAnsi"/>
          <w:sz w:val="22"/>
        </w:rPr>
        <w:t>:</w:t>
      </w:r>
    </w:p>
    <w:p w:rsidR="00D24943" w:rsidRPr="00450040" w:rsidRDefault="00D24943" w:rsidP="00142938">
      <w:pPr>
        <w:pStyle w:val="Paragrafoelenco1"/>
        <w:spacing w:line="324" w:lineRule="auto"/>
        <w:ind w:left="0"/>
        <w:rPr>
          <w:rFonts w:asciiTheme="minorHAnsi" w:hAnsiTheme="minorHAnsi" w:cstheme="minorHAnsi"/>
          <w:sz w:val="22"/>
        </w:rPr>
      </w:pPr>
      <w:r w:rsidRPr="00450040">
        <w:rPr>
          <w:rFonts w:asciiTheme="minorHAnsi" w:hAnsiTheme="minorHAnsi" w:cstheme="minorHAnsi"/>
          <w:sz w:val="22"/>
        </w:rPr>
        <w:t>Professione esercitata __________________________________________________________________________</w:t>
      </w:r>
    </w:p>
    <w:p w:rsidR="00D24943" w:rsidRPr="00450040" w:rsidRDefault="00D24943" w:rsidP="00142938">
      <w:pPr>
        <w:pStyle w:val="Paragrafoelenco1"/>
        <w:spacing w:line="324" w:lineRule="auto"/>
        <w:ind w:left="0"/>
        <w:rPr>
          <w:rFonts w:asciiTheme="minorHAnsi" w:hAnsiTheme="minorHAnsi" w:cstheme="minorHAnsi"/>
          <w:sz w:val="22"/>
        </w:rPr>
      </w:pPr>
      <w:r w:rsidRPr="00450040">
        <w:rPr>
          <w:rFonts w:asciiTheme="minorHAnsi" w:hAnsiTheme="minorHAnsi" w:cstheme="minorHAnsi"/>
          <w:sz w:val="22"/>
        </w:rPr>
        <w:t>Posizione occupata all’interno della ditta ___________________________________________________________</w:t>
      </w:r>
    </w:p>
    <w:p w:rsidR="00D24943" w:rsidRPr="00450040" w:rsidRDefault="00D24943" w:rsidP="00142938">
      <w:pPr>
        <w:pStyle w:val="Paragrafoelenco1"/>
        <w:spacing w:line="324" w:lineRule="auto"/>
        <w:ind w:left="0"/>
        <w:rPr>
          <w:rFonts w:asciiTheme="minorHAnsi" w:hAnsiTheme="minorHAnsi" w:cstheme="minorHAnsi"/>
          <w:sz w:val="22"/>
        </w:rPr>
      </w:pPr>
      <w:r w:rsidRPr="00450040">
        <w:rPr>
          <w:rFonts w:asciiTheme="minorHAnsi" w:hAnsiTheme="minorHAnsi" w:cstheme="minorHAnsi"/>
          <w:sz w:val="22"/>
        </w:rPr>
        <w:t>Sede di lavoro ________________________________________________________________________________</w:t>
      </w:r>
    </w:p>
    <w:p w:rsidR="00D24943" w:rsidRPr="00450040" w:rsidRDefault="00D24943" w:rsidP="00142938">
      <w:pPr>
        <w:pStyle w:val="Paragrafoelenco1"/>
        <w:spacing w:line="324" w:lineRule="auto"/>
        <w:ind w:left="0"/>
        <w:rPr>
          <w:rFonts w:asciiTheme="minorHAnsi" w:hAnsiTheme="minorHAnsi" w:cstheme="minorHAnsi"/>
          <w:sz w:val="22"/>
        </w:rPr>
      </w:pPr>
      <w:r w:rsidRPr="00450040">
        <w:rPr>
          <w:rFonts w:asciiTheme="minorHAnsi" w:hAnsiTheme="minorHAnsi" w:cstheme="minorHAnsi"/>
          <w:sz w:val="22"/>
        </w:rPr>
        <w:t xml:space="preserve">Orario di lavoro </w:t>
      </w:r>
      <w:r w:rsidRPr="008677C0">
        <w:rPr>
          <w:rFonts w:asciiTheme="minorHAnsi" w:hAnsiTheme="minorHAnsi" w:cstheme="minorHAnsi"/>
          <w:i/>
          <w:sz w:val="22"/>
          <w:u w:val="single"/>
        </w:rPr>
        <w:t>MATTINO</w:t>
      </w:r>
      <w:r w:rsidRPr="00450040">
        <w:rPr>
          <w:rFonts w:asciiTheme="minorHAnsi" w:hAnsiTheme="minorHAnsi" w:cstheme="minorHAnsi"/>
          <w:sz w:val="22"/>
        </w:rPr>
        <w:t xml:space="preserve">   ___________________________    </w:t>
      </w:r>
      <w:proofErr w:type="gramStart"/>
      <w:r w:rsidRPr="008677C0">
        <w:rPr>
          <w:rFonts w:asciiTheme="minorHAnsi" w:hAnsiTheme="minorHAnsi" w:cstheme="minorHAnsi"/>
          <w:i/>
          <w:sz w:val="22"/>
          <w:u w:val="single"/>
        </w:rPr>
        <w:t>POMERIGGIO</w:t>
      </w:r>
      <w:r w:rsidRPr="008677C0">
        <w:rPr>
          <w:rFonts w:asciiTheme="minorHAnsi" w:hAnsiTheme="minorHAnsi" w:cstheme="minorHAnsi"/>
          <w:i/>
          <w:sz w:val="22"/>
        </w:rPr>
        <w:t xml:space="preserve"> </w:t>
      </w:r>
      <w:r>
        <w:rPr>
          <w:rFonts w:asciiTheme="minorHAnsi" w:hAnsiTheme="minorHAnsi" w:cstheme="minorHAnsi"/>
          <w:i/>
          <w:sz w:val="22"/>
        </w:rPr>
        <w:t xml:space="preserve"> </w:t>
      </w:r>
      <w:r w:rsidRPr="008677C0">
        <w:rPr>
          <w:rFonts w:asciiTheme="minorHAnsi" w:hAnsiTheme="minorHAnsi" w:cstheme="minorHAnsi"/>
          <w:sz w:val="22"/>
        </w:rPr>
        <w:t>_</w:t>
      </w:r>
      <w:proofErr w:type="gramEnd"/>
      <w:r w:rsidRPr="00450040">
        <w:rPr>
          <w:rFonts w:asciiTheme="minorHAnsi" w:hAnsiTheme="minorHAnsi" w:cstheme="minorHAnsi"/>
          <w:sz w:val="22"/>
        </w:rPr>
        <w:t>_____</w:t>
      </w:r>
      <w:r>
        <w:rPr>
          <w:rFonts w:asciiTheme="minorHAnsi" w:hAnsiTheme="minorHAnsi" w:cstheme="minorHAnsi"/>
          <w:sz w:val="22"/>
        </w:rPr>
        <w:t>_______________________</w:t>
      </w:r>
    </w:p>
    <w:p w:rsidR="00D24943" w:rsidRPr="00450040" w:rsidRDefault="00D24943" w:rsidP="00142938">
      <w:pPr>
        <w:pStyle w:val="Paragrafoelenco1"/>
        <w:spacing w:line="324" w:lineRule="auto"/>
        <w:ind w:left="0"/>
        <w:rPr>
          <w:rFonts w:asciiTheme="minorHAnsi" w:hAnsiTheme="minorHAnsi" w:cstheme="minorHAnsi"/>
          <w:sz w:val="22"/>
        </w:rPr>
      </w:pPr>
      <w:r w:rsidRPr="00450040">
        <w:rPr>
          <w:rFonts w:asciiTheme="minorHAnsi" w:hAnsiTheme="minorHAnsi" w:cstheme="minorHAnsi"/>
          <w:sz w:val="22"/>
        </w:rPr>
        <w:t>N. giorni lavorativi settima</w:t>
      </w:r>
      <w:r>
        <w:rPr>
          <w:rFonts w:asciiTheme="minorHAnsi" w:hAnsiTheme="minorHAnsi" w:cstheme="minorHAnsi"/>
          <w:sz w:val="22"/>
        </w:rPr>
        <w:t>nali   ______________</w:t>
      </w:r>
      <w:r w:rsidRPr="00450040">
        <w:rPr>
          <w:rFonts w:asciiTheme="minorHAnsi" w:hAnsiTheme="minorHAnsi" w:cstheme="minorHAnsi"/>
          <w:sz w:val="22"/>
        </w:rPr>
        <w:t>_    Totale ore settimanali</w:t>
      </w:r>
      <w:r>
        <w:rPr>
          <w:rFonts w:asciiTheme="minorHAnsi" w:hAnsiTheme="minorHAnsi" w:cstheme="minorHAnsi"/>
          <w:sz w:val="22"/>
        </w:rPr>
        <w:t xml:space="preserve"> (previste a contratto) </w:t>
      </w:r>
      <w:r w:rsidRPr="00450040">
        <w:rPr>
          <w:rFonts w:asciiTheme="minorHAnsi" w:hAnsiTheme="minorHAnsi" w:cstheme="minorHAnsi"/>
          <w:sz w:val="22"/>
        </w:rPr>
        <w:t>________</w:t>
      </w:r>
      <w:r>
        <w:rPr>
          <w:rFonts w:asciiTheme="minorHAnsi" w:hAnsiTheme="minorHAnsi" w:cstheme="minorHAnsi"/>
          <w:sz w:val="22"/>
        </w:rPr>
        <w:t>_</w:t>
      </w:r>
      <w:r w:rsidRPr="00450040">
        <w:rPr>
          <w:rFonts w:asciiTheme="minorHAnsi" w:hAnsiTheme="minorHAnsi" w:cstheme="minorHAnsi"/>
          <w:sz w:val="22"/>
        </w:rPr>
        <w:t>_</w:t>
      </w:r>
      <w:r>
        <w:rPr>
          <w:rFonts w:asciiTheme="minorHAnsi" w:hAnsiTheme="minorHAnsi" w:cstheme="minorHAnsi"/>
          <w:sz w:val="22"/>
        </w:rPr>
        <w:t>____</w:t>
      </w:r>
    </w:p>
    <w:p w:rsidR="00D24943" w:rsidRPr="00450040" w:rsidRDefault="00D24943" w:rsidP="00142938">
      <w:pPr>
        <w:pStyle w:val="Paragrafoelenco1"/>
        <w:spacing w:line="324" w:lineRule="auto"/>
        <w:ind w:left="0"/>
        <w:rPr>
          <w:rFonts w:asciiTheme="minorHAnsi" w:hAnsiTheme="minorHAnsi" w:cstheme="minorHAnsi"/>
          <w:sz w:val="22"/>
        </w:rPr>
      </w:pPr>
      <w:r w:rsidRPr="00450040">
        <w:rPr>
          <w:rFonts w:asciiTheme="minorHAnsi" w:hAnsiTheme="minorHAnsi" w:cstheme="minorHAnsi"/>
          <w:sz w:val="22"/>
        </w:rPr>
        <w:t xml:space="preserve">Ragione sociale e natura giuridica della </w:t>
      </w:r>
      <w:r w:rsidR="00706044" w:rsidRPr="00450040">
        <w:rPr>
          <w:rFonts w:asciiTheme="minorHAnsi" w:hAnsiTheme="minorHAnsi" w:cstheme="minorHAnsi"/>
          <w:sz w:val="22"/>
        </w:rPr>
        <w:t>ditta</w:t>
      </w:r>
      <w:r w:rsidR="00706044">
        <w:rPr>
          <w:rFonts w:asciiTheme="minorHAnsi" w:hAnsiTheme="minorHAnsi" w:cstheme="minorHAnsi"/>
          <w:sz w:val="22"/>
        </w:rPr>
        <w:t xml:space="preserve"> </w:t>
      </w:r>
      <w:r w:rsidR="00706044" w:rsidRPr="00450040">
        <w:rPr>
          <w:rFonts w:asciiTheme="minorHAnsi" w:hAnsiTheme="minorHAnsi" w:cstheme="minorHAnsi"/>
          <w:sz w:val="22"/>
        </w:rPr>
        <w:t>_</w:t>
      </w:r>
      <w:r w:rsidRPr="00450040">
        <w:rPr>
          <w:rFonts w:asciiTheme="minorHAnsi" w:hAnsiTheme="minorHAnsi" w:cstheme="minorHAnsi"/>
          <w:sz w:val="22"/>
        </w:rPr>
        <w:t>_______________________________________________________</w:t>
      </w:r>
    </w:p>
    <w:p w:rsidR="00D24943" w:rsidRPr="00450040" w:rsidRDefault="00D24943" w:rsidP="00142938">
      <w:pPr>
        <w:pStyle w:val="Paragrafoelenco1"/>
        <w:spacing w:line="324" w:lineRule="auto"/>
        <w:ind w:left="0"/>
        <w:rPr>
          <w:rFonts w:asciiTheme="minorHAnsi" w:hAnsiTheme="minorHAnsi" w:cstheme="minorHAnsi"/>
          <w:sz w:val="22"/>
        </w:rPr>
      </w:pPr>
      <w:r w:rsidRPr="00450040">
        <w:rPr>
          <w:rFonts w:asciiTheme="minorHAnsi" w:hAnsiTheme="minorHAnsi" w:cstheme="minorHAnsi"/>
          <w:sz w:val="22"/>
        </w:rPr>
        <w:t>Indirizzo ________________________________________________________</w:t>
      </w:r>
    </w:p>
    <w:p w:rsidR="00D24943" w:rsidRPr="00450040" w:rsidRDefault="00D24943" w:rsidP="00142938">
      <w:pPr>
        <w:pStyle w:val="Paragrafoelenco1"/>
        <w:spacing w:line="324" w:lineRule="auto"/>
        <w:ind w:left="0"/>
        <w:rPr>
          <w:rFonts w:asciiTheme="minorHAnsi" w:hAnsiTheme="minorHAnsi" w:cstheme="minorHAnsi"/>
          <w:b/>
          <w:sz w:val="16"/>
        </w:rPr>
      </w:pPr>
      <w:r w:rsidRPr="00450040">
        <w:rPr>
          <w:rFonts w:asciiTheme="minorHAnsi" w:hAnsiTheme="minorHAnsi" w:cstheme="minorHAnsi"/>
          <w:sz w:val="22"/>
        </w:rPr>
        <w:t xml:space="preserve">Anno di inizio </w:t>
      </w:r>
      <w:r w:rsidR="00706044" w:rsidRPr="00450040">
        <w:rPr>
          <w:rFonts w:asciiTheme="minorHAnsi" w:hAnsiTheme="minorHAnsi" w:cstheme="minorHAnsi"/>
          <w:sz w:val="22"/>
        </w:rPr>
        <w:t>attività _</w:t>
      </w:r>
      <w:r w:rsidRPr="00450040">
        <w:rPr>
          <w:rFonts w:asciiTheme="minorHAnsi" w:hAnsiTheme="minorHAnsi" w:cstheme="minorHAnsi"/>
          <w:sz w:val="22"/>
        </w:rPr>
        <w:t>__________________</w:t>
      </w:r>
      <w:r w:rsidR="00FB27A8">
        <w:rPr>
          <w:rFonts w:asciiTheme="minorHAnsi" w:hAnsiTheme="minorHAnsi" w:cstheme="minorHAnsi"/>
          <w:sz w:val="22"/>
        </w:rPr>
        <w:t xml:space="preserve">_____     </w:t>
      </w:r>
      <w:r w:rsidRPr="00450040">
        <w:rPr>
          <w:rFonts w:asciiTheme="minorHAnsi" w:hAnsiTheme="minorHAnsi" w:cstheme="minorHAnsi"/>
          <w:sz w:val="22"/>
        </w:rPr>
        <w:t>N. iscrizione CCIAA</w:t>
      </w:r>
      <w:r>
        <w:rPr>
          <w:rFonts w:asciiTheme="minorHAnsi" w:hAnsiTheme="minorHAnsi" w:cstheme="minorHAnsi"/>
          <w:sz w:val="22"/>
        </w:rPr>
        <w:t xml:space="preserve">  </w:t>
      </w:r>
      <w:r w:rsidRPr="00450040">
        <w:rPr>
          <w:rFonts w:asciiTheme="minorHAnsi" w:hAnsiTheme="minorHAnsi" w:cstheme="minorHAnsi"/>
          <w:sz w:val="22"/>
        </w:rPr>
        <w:t xml:space="preserve"> ________</w:t>
      </w:r>
      <w:r w:rsidR="00706044">
        <w:rPr>
          <w:rFonts w:asciiTheme="minorHAnsi" w:hAnsiTheme="minorHAnsi" w:cstheme="minorHAnsi"/>
          <w:sz w:val="22"/>
        </w:rPr>
        <w:t>_</w:t>
      </w:r>
      <w:r w:rsidRPr="00450040">
        <w:rPr>
          <w:rFonts w:asciiTheme="minorHAnsi" w:hAnsiTheme="minorHAnsi" w:cstheme="minorHAnsi"/>
          <w:sz w:val="22"/>
        </w:rPr>
        <w:t>_________________    Partita IVA___________________________________________________________________________________</w:t>
      </w:r>
    </w:p>
    <w:p w:rsidR="00D24943" w:rsidRPr="00450040" w:rsidRDefault="00D24943" w:rsidP="00FB27A8">
      <w:pPr>
        <w:pStyle w:val="Paragrafoelenco1"/>
        <w:ind w:left="0"/>
        <w:rPr>
          <w:rFonts w:asciiTheme="minorHAnsi" w:hAnsiTheme="minorHAnsi" w:cstheme="minorHAnsi"/>
          <w:sz w:val="22"/>
        </w:rPr>
      </w:pPr>
      <w:r w:rsidRPr="00450040">
        <w:rPr>
          <w:rFonts w:asciiTheme="minorHAnsi" w:hAnsiTheme="minorHAnsi" w:cstheme="minorHAnsi"/>
          <w:b/>
          <w:sz w:val="22"/>
        </w:rPr>
        <w:t>ANNOTAZIONI EVENTUALI</w:t>
      </w:r>
    </w:p>
    <w:p w:rsidR="00D24943" w:rsidRPr="00450040" w:rsidRDefault="00D24943" w:rsidP="00FB27A8">
      <w:pPr>
        <w:pStyle w:val="Paragrafoelenco1"/>
        <w:spacing w:line="336" w:lineRule="auto"/>
        <w:ind w:left="0"/>
        <w:rPr>
          <w:rFonts w:asciiTheme="minorHAnsi" w:hAnsiTheme="minorHAnsi" w:cstheme="minorHAnsi"/>
          <w:sz w:val="22"/>
        </w:rPr>
      </w:pPr>
      <w:r w:rsidRPr="00450040">
        <w:rPr>
          <w:rFonts w:asciiTheme="minorHAnsi" w:hAnsiTheme="minorHAnsi" w:cstheme="minorHAnsi"/>
          <w:sz w:val="22"/>
        </w:rPr>
        <w:t>____________________________________________________________________________________________</w:t>
      </w:r>
    </w:p>
    <w:p w:rsidR="00D24943" w:rsidRDefault="00D24943" w:rsidP="00FB27A8">
      <w:pPr>
        <w:pStyle w:val="Paragrafoelenco1"/>
        <w:ind w:left="0"/>
        <w:rPr>
          <w:rFonts w:asciiTheme="minorHAnsi" w:hAnsiTheme="minorHAnsi" w:cstheme="minorHAnsi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10090"/>
      </w:tblGrid>
      <w:tr w:rsidR="003C6C0A" w:rsidRPr="00450040" w:rsidTr="004C57CB">
        <w:trPr>
          <w:trHeight w:val="391"/>
        </w:trPr>
        <w:tc>
          <w:tcPr>
            <w:tcW w:w="10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3C6C0A" w:rsidRPr="00450040" w:rsidRDefault="003C6C0A" w:rsidP="004C57CB">
            <w:pPr>
              <w:ind w:right="-43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E)</w:t>
            </w:r>
            <w:r w:rsidRPr="00450040">
              <w:rPr>
                <w:rFonts w:asciiTheme="minorHAnsi" w:hAnsiTheme="minorHAnsi" w:cstheme="minorHAnsi"/>
                <w:b/>
                <w:sz w:val="22"/>
              </w:rPr>
              <w:t xml:space="preserve">   </w:t>
            </w:r>
            <w:r w:rsidRPr="003C6C0A">
              <w:rPr>
                <w:rFonts w:asciiTheme="minorHAnsi" w:hAnsiTheme="minorHAnsi" w:cstheme="minorHAnsi"/>
                <w:b/>
                <w:sz w:val="22"/>
              </w:rPr>
              <w:t>AFFIDABILITÀ AI NONNI</w:t>
            </w:r>
          </w:p>
        </w:tc>
      </w:tr>
    </w:tbl>
    <w:p w:rsidR="003C6C0A" w:rsidRPr="003C6C0A" w:rsidRDefault="003C6C0A" w:rsidP="003C6C0A">
      <w:pPr>
        <w:pStyle w:val="Paragrafoelenco1"/>
        <w:ind w:left="0"/>
        <w:rPr>
          <w:rFonts w:asciiTheme="minorHAnsi" w:hAnsiTheme="minorHAnsi" w:cstheme="minorHAnsi"/>
          <w:sz w:val="12"/>
        </w:rPr>
      </w:pPr>
    </w:p>
    <w:tbl>
      <w:tblPr>
        <w:tblW w:w="2010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2010"/>
      </w:tblGrid>
      <w:tr w:rsidR="00156EA0" w:rsidRPr="00450040" w:rsidTr="003C6C0A">
        <w:trPr>
          <w:trHeight w:val="309"/>
        </w:trPr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:rsidR="00156EA0" w:rsidRPr="00450040" w:rsidRDefault="00156EA0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450040">
              <w:rPr>
                <w:rFonts w:asciiTheme="minorHAnsi" w:hAnsiTheme="minorHAnsi" w:cstheme="minorHAnsi"/>
                <w:b/>
                <w:sz w:val="22"/>
              </w:rPr>
              <w:t xml:space="preserve">NONNI MATERNI </w:t>
            </w:r>
          </w:p>
        </w:tc>
      </w:tr>
    </w:tbl>
    <w:p w:rsidR="00156EA0" w:rsidRPr="00450040" w:rsidRDefault="00156EA0" w:rsidP="00FB27A8">
      <w:pPr>
        <w:spacing w:before="60" w:line="336" w:lineRule="auto"/>
        <w:rPr>
          <w:rFonts w:asciiTheme="minorHAnsi" w:hAnsiTheme="minorHAnsi" w:cstheme="minorHAnsi"/>
        </w:rPr>
      </w:pPr>
      <w:r w:rsidRPr="00450040">
        <w:rPr>
          <w:rFonts w:asciiTheme="minorHAnsi" w:hAnsiTheme="minorHAnsi" w:cstheme="minorHAnsi"/>
          <w:b/>
          <w:sz w:val="22"/>
        </w:rPr>
        <w:t xml:space="preserve">N.B. </w:t>
      </w:r>
      <w:r w:rsidRPr="00450040">
        <w:rPr>
          <w:rFonts w:asciiTheme="minorHAnsi" w:hAnsiTheme="minorHAnsi" w:cstheme="minorHAnsi"/>
          <w:sz w:val="22"/>
        </w:rPr>
        <w:t>In caso di controlli può essere richiesta presentazione di documenti a conferma di quanto dichiarato</w:t>
      </w:r>
    </w:p>
    <w:p w:rsidR="00156EA0" w:rsidRPr="00450040" w:rsidRDefault="00156EA0" w:rsidP="00FB27A8">
      <w:pPr>
        <w:spacing w:line="336" w:lineRule="auto"/>
        <w:rPr>
          <w:rFonts w:asciiTheme="minorHAnsi" w:hAnsiTheme="minorHAnsi" w:cstheme="minorHAnsi"/>
          <w:sz w:val="12"/>
          <w:szCs w:val="12"/>
        </w:rPr>
      </w:pPr>
      <w:r w:rsidRPr="003C6C0A">
        <w:rPr>
          <w:rFonts w:asciiTheme="minorHAnsi" w:hAnsiTheme="minorHAnsi" w:cstheme="minorHAnsi"/>
          <w:b/>
          <w:sz w:val="22"/>
          <w:u w:val="single"/>
        </w:rPr>
        <w:t>NONNO MATERNO</w:t>
      </w:r>
      <w:r w:rsidRPr="00450040">
        <w:rPr>
          <w:rFonts w:asciiTheme="minorHAnsi" w:hAnsiTheme="minorHAnsi" w:cstheme="minorHAnsi"/>
          <w:sz w:val="22"/>
        </w:rPr>
        <w:t xml:space="preserve">       deceduto?    SI </w:t>
      </w:r>
      <w:r w:rsidR="00CA50EF" w:rsidRPr="00031ED0">
        <w:rPr>
          <w:rFonts w:ascii="Calibri" w:hAnsi="Calibri" w:cs="Calibri"/>
          <w:sz w:val="22"/>
        </w:rPr>
        <w:sym w:font="Wingdings" w:char="F06F"/>
      </w:r>
      <w:r w:rsidRPr="00450040">
        <w:rPr>
          <w:rFonts w:asciiTheme="minorHAnsi" w:hAnsiTheme="minorHAnsi" w:cstheme="minorHAnsi"/>
          <w:sz w:val="22"/>
        </w:rPr>
        <w:t xml:space="preserve">   </w:t>
      </w:r>
      <w:r w:rsidR="00CA50EF">
        <w:rPr>
          <w:rFonts w:asciiTheme="minorHAnsi" w:hAnsiTheme="minorHAnsi" w:cstheme="minorHAnsi"/>
          <w:sz w:val="22"/>
        </w:rPr>
        <w:t xml:space="preserve">   </w:t>
      </w:r>
      <w:r w:rsidRPr="00450040">
        <w:rPr>
          <w:rFonts w:asciiTheme="minorHAnsi" w:hAnsiTheme="minorHAnsi" w:cstheme="minorHAnsi"/>
          <w:sz w:val="22"/>
        </w:rPr>
        <w:t xml:space="preserve">NO </w:t>
      </w:r>
      <w:r w:rsidR="00CA50EF" w:rsidRPr="00031ED0">
        <w:rPr>
          <w:rFonts w:ascii="Calibri" w:hAnsi="Calibri" w:cs="Calibri"/>
          <w:sz w:val="22"/>
        </w:rPr>
        <w:sym w:font="Wingdings" w:char="F06F"/>
      </w:r>
    </w:p>
    <w:p w:rsidR="00156EA0" w:rsidRPr="00450040" w:rsidRDefault="00156EA0" w:rsidP="00FB27A8">
      <w:pPr>
        <w:spacing w:line="336" w:lineRule="auto"/>
        <w:rPr>
          <w:rFonts w:asciiTheme="minorHAnsi" w:hAnsiTheme="minorHAnsi" w:cstheme="minorHAnsi"/>
          <w:sz w:val="16"/>
        </w:rPr>
      </w:pPr>
      <w:r w:rsidRPr="00450040">
        <w:rPr>
          <w:rFonts w:asciiTheme="minorHAnsi" w:hAnsiTheme="minorHAnsi" w:cstheme="minorHAnsi"/>
          <w:sz w:val="22"/>
        </w:rPr>
        <w:t>Cognome e Nome_______________________________________________</w:t>
      </w:r>
      <w:proofErr w:type="gramStart"/>
      <w:r w:rsidRPr="00450040">
        <w:rPr>
          <w:rFonts w:asciiTheme="minorHAnsi" w:hAnsiTheme="minorHAnsi" w:cstheme="minorHAnsi"/>
          <w:sz w:val="22"/>
        </w:rPr>
        <w:t>_</w:t>
      </w:r>
      <w:r w:rsidR="002A116D" w:rsidRPr="00450040">
        <w:rPr>
          <w:rFonts w:asciiTheme="minorHAnsi" w:hAnsiTheme="minorHAnsi" w:cstheme="minorHAnsi"/>
          <w:sz w:val="22"/>
        </w:rPr>
        <w:t xml:space="preserve">  nato</w:t>
      </w:r>
      <w:proofErr w:type="gramEnd"/>
      <w:r w:rsidR="002A116D" w:rsidRPr="00450040">
        <w:rPr>
          <w:rFonts w:asciiTheme="minorHAnsi" w:hAnsiTheme="minorHAnsi" w:cstheme="minorHAnsi"/>
          <w:sz w:val="22"/>
        </w:rPr>
        <w:t xml:space="preserve"> il _____</w:t>
      </w:r>
      <w:r w:rsidR="003C6C0A">
        <w:rPr>
          <w:rFonts w:asciiTheme="minorHAnsi" w:hAnsiTheme="minorHAnsi" w:cstheme="minorHAnsi"/>
          <w:sz w:val="22"/>
        </w:rPr>
        <w:t>__</w:t>
      </w:r>
      <w:r w:rsidR="002A116D" w:rsidRPr="00450040">
        <w:rPr>
          <w:rFonts w:asciiTheme="minorHAnsi" w:hAnsiTheme="minorHAnsi" w:cstheme="minorHAnsi"/>
          <w:sz w:val="22"/>
        </w:rPr>
        <w:t>__</w:t>
      </w:r>
    </w:p>
    <w:p w:rsidR="00156EA0" w:rsidRPr="00450040" w:rsidRDefault="00156EA0" w:rsidP="00FB27A8">
      <w:pPr>
        <w:spacing w:line="336" w:lineRule="auto"/>
        <w:rPr>
          <w:rFonts w:asciiTheme="minorHAnsi" w:hAnsiTheme="minorHAnsi" w:cstheme="minorHAnsi"/>
          <w:sz w:val="12"/>
          <w:szCs w:val="12"/>
        </w:rPr>
      </w:pPr>
      <w:proofErr w:type="gramStart"/>
      <w:r w:rsidRPr="00450040">
        <w:rPr>
          <w:rFonts w:asciiTheme="minorHAnsi" w:hAnsiTheme="minorHAnsi" w:cstheme="minorHAnsi"/>
          <w:sz w:val="22"/>
        </w:rPr>
        <w:t>residente</w:t>
      </w:r>
      <w:proofErr w:type="gramEnd"/>
      <w:r w:rsidRPr="00450040">
        <w:rPr>
          <w:rFonts w:asciiTheme="minorHAnsi" w:hAnsiTheme="minorHAnsi" w:cstheme="minorHAnsi"/>
          <w:sz w:val="22"/>
        </w:rPr>
        <w:t xml:space="preserve"> </w:t>
      </w:r>
      <w:r w:rsidR="003C6C0A">
        <w:rPr>
          <w:rFonts w:asciiTheme="minorHAnsi" w:hAnsiTheme="minorHAnsi" w:cstheme="minorHAnsi"/>
          <w:sz w:val="22"/>
        </w:rPr>
        <w:t xml:space="preserve">a </w:t>
      </w:r>
      <w:r w:rsidRPr="00450040">
        <w:rPr>
          <w:rFonts w:asciiTheme="minorHAnsi" w:hAnsiTheme="minorHAnsi" w:cstheme="minorHAnsi"/>
          <w:sz w:val="22"/>
        </w:rPr>
        <w:t>________________</w:t>
      </w:r>
      <w:r w:rsidR="002A116D" w:rsidRPr="00450040">
        <w:rPr>
          <w:rFonts w:asciiTheme="minorHAnsi" w:hAnsiTheme="minorHAnsi" w:cstheme="minorHAnsi"/>
          <w:sz w:val="22"/>
        </w:rPr>
        <w:t>______________________</w:t>
      </w:r>
      <w:r w:rsidR="003C6C0A">
        <w:rPr>
          <w:rFonts w:asciiTheme="minorHAnsi" w:hAnsiTheme="minorHAnsi" w:cstheme="minorHAnsi"/>
          <w:sz w:val="22"/>
        </w:rPr>
        <w:t xml:space="preserve"> </w:t>
      </w:r>
      <w:r w:rsidRPr="00450040">
        <w:rPr>
          <w:rFonts w:asciiTheme="minorHAnsi" w:hAnsiTheme="minorHAnsi" w:cstheme="minorHAnsi"/>
          <w:sz w:val="22"/>
        </w:rPr>
        <w:t>Via</w:t>
      </w:r>
      <w:r w:rsidR="003C6C0A">
        <w:rPr>
          <w:rFonts w:asciiTheme="minorHAnsi" w:hAnsiTheme="minorHAnsi" w:cstheme="minorHAnsi"/>
          <w:sz w:val="22"/>
        </w:rPr>
        <w:t xml:space="preserve"> </w:t>
      </w:r>
      <w:r w:rsidRPr="00450040">
        <w:rPr>
          <w:rFonts w:asciiTheme="minorHAnsi" w:hAnsiTheme="minorHAnsi" w:cstheme="minorHAnsi"/>
          <w:sz w:val="22"/>
        </w:rPr>
        <w:t>_________________________</w:t>
      </w:r>
      <w:r w:rsidR="002A116D" w:rsidRPr="00450040">
        <w:rPr>
          <w:rFonts w:asciiTheme="minorHAnsi" w:hAnsiTheme="minorHAnsi" w:cstheme="minorHAnsi"/>
          <w:sz w:val="22"/>
        </w:rPr>
        <w:t>____________</w:t>
      </w:r>
    </w:p>
    <w:p w:rsidR="00630969" w:rsidRPr="00450040" w:rsidRDefault="00630969" w:rsidP="00630969">
      <w:pPr>
        <w:spacing w:line="312" w:lineRule="auto"/>
        <w:rPr>
          <w:rFonts w:asciiTheme="minorHAnsi" w:hAnsiTheme="minorHAnsi" w:cstheme="minorHAnsi"/>
          <w:sz w:val="22"/>
        </w:rPr>
      </w:pPr>
      <w:r w:rsidRPr="00031ED0">
        <w:rPr>
          <w:rFonts w:ascii="Calibri" w:hAnsi="Calibri" w:cs="Calibri"/>
          <w:sz w:val="22"/>
        </w:rPr>
        <w:sym w:font="Wingdings" w:char="F06F"/>
      </w:r>
      <w:r>
        <w:rPr>
          <w:rFonts w:ascii="Calibri" w:hAnsi="Calibri" w:cs="Calibri"/>
          <w:sz w:val="22"/>
        </w:rPr>
        <w:t xml:space="preserve"> </w:t>
      </w:r>
      <w:r w:rsidRPr="003C6C0A">
        <w:rPr>
          <w:rFonts w:asciiTheme="minorHAnsi" w:hAnsiTheme="minorHAnsi" w:cstheme="minorHAnsi"/>
          <w:b/>
          <w:sz w:val="22"/>
        </w:rPr>
        <w:t>Pensionato</w:t>
      </w:r>
      <w:r w:rsidRPr="00450040">
        <w:rPr>
          <w:rFonts w:asciiTheme="minorHAnsi" w:hAnsiTheme="minorHAnsi" w:cstheme="minorHAnsi"/>
          <w:sz w:val="22"/>
        </w:rPr>
        <w:t xml:space="preserve">    </w:t>
      </w:r>
      <w:r>
        <w:rPr>
          <w:rFonts w:asciiTheme="minorHAnsi" w:hAnsiTheme="minorHAnsi" w:cstheme="minorHAnsi"/>
          <w:sz w:val="22"/>
        </w:rPr>
        <w:t xml:space="preserve"> </w:t>
      </w:r>
      <w:r w:rsidRPr="00450040">
        <w:rPr>
          <w:rFonts w:asciiTheme="minorHAnsi" w:hAnsiTheme="minorHAnsi" w:cstheme="minorHAnsi"/>
          <w:sz w:val="22"/>
        </w:rPr>
        <w:t xml:space="preserve">   </w:t>
      </w:r>
      <w:r w:rsidRPr="00031ED0">
        <w:rPr>
          <w:rFonts w:ascii="Calibri" w:hAnsi="Calibri" w:cs="Calibri"/>
          <w:sz w:val="22"/>
        </w:rPr>
        <w:sym w:font="Wingdings" w:char="F06F"/>
      </w:r>
      <w:r w:rsidRPr="00450040">
        <w:rPr>
          <w:rFonts w:asciiTheme="minorHAnsi" w:hAnsiTheme="minorHAnsi" w:cstheme="minorHAnsi"/>
          <w:sz w:val="22"/>
        </w:rPr>
        <w:t xml:space="preserve"> </w:t>
      </w:r>
      <w:r w:rsidRPr="003C6C0A">
        <w:rPr>
          <w:rFonts w:asciiTheme="minorHAnsi" w:hAnsiTheme="minorHAnsi" w:cstheme="minorHAnsi"/>
          <w:b/>
          <w:sz w:val="22"/>
        </w:rPr>
        <w:t>disoccupato</w:t>
      </w:r>
      <w:r w:rsidRPr="00450040">
        <w:rPr>
          <w:rFonts w:asciiTheme="minorHAnsi" w:hAnsiTheme="minorHAnsi" w:cstheme="minorHAnsi"/>
          <w:sz w:val="22"/>
        </w:rPr>
        <w:t xml:space="preserve">     </w:t>
      </w:r>
      <w:r>
        <w:rPr>
          <w:rFonts w:asciiTheme="minorHAnsi" w:hAnsiTheme="minorHAnsi" w:cstheme="minorHAnsi"/>
          <w:sz w:val="22"/>
        </w:rPr>
        <w:t xml:space="preserve">  </w:t>
      </w:r>
      <w:r w:rsidRPr="00450040">
        <w:rPr>
          <w:rFonts w:asciiTheme="minorHAnsi" w:hAnsiTheme="minorHAnsi" w:cstheme="minorHAnsi"/>
          <w:sz w:val="22"/>
        </w:rPr>
        <w:t xml:space="preserve"> </w:t>
      </w:r>
      <w:r w:rsidRPr="00031ED0">
        <w:rPr>
          <w:rFonts w:ascii="Calibri" w:hAnsi="Calibri" w:cs="Calibri"/>
          <w:sz w:val="22"/>
        </w:rPr>
        <w:sym w:font="Wingdings" w:char="F06F"/>
      </w:r>
      <w:r w:rsidRPr="00450040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Lavora</w:t>
      </w:r>
      <w:r w:rsidRPr="003C6C0A">
        <w:rPr>
          <w:rFonts w:asciiTheme="minorHAnsi" w:hAnsiTheme="minorHAnsi" w:cstheme="minorHAnsi"/>
          <w:b/>
          <w:sz w:val="22"/>
        </w:rPr>
        <w:t xml:space="preserve"> a Tempo Pieno</w:t>
      </w:r>
      <w:r w:rsidRPr="00450040">
        <w:rPr>
          <w:rFonts w:asciiTheme="minorHAnsi" w:hAnsiTheme="minorHAnsi" w:cstheme="minorHAnsi"/>
          <w:sz w:val="22"/>
        </w:rPr>
        <w:t xml:space="preserve">    </w:t>
      </w:r>
      <w:r>
        <w:rPr>
          <w:rFonts w:asciiTheme="minorHAnsi" w:hAnsiTheme="minorHAnsi" w:cstheme="minorHAnsi"/>
          <w:sz w:val="22"/>
        </w:rPr>
        <w:t xml:space="preserve"> </w:t>
      </w:r>
      <w:r w:rsidRPr="00450040">
        <w:rPr>
          <w:rFonts w:asciiTheme="minorHAnsi" w:hAnsiTheme="minorHAnsi" w:cstheme="minorHAnsi"/>
          <w:sz w:val="22"/>
        </w:rPr>
        <w:t xml:space="preserve"> </w:t>
      </w:r>
      <w:r w:rsidRPr="00031ED0">
        <w:rPr>
          <w:rFonts w:ascii="Calibri" w:hAnsi="Calibri" w:cs="Calibri"/>
          <w:sz w:val="22"/>
        </w:rPr>
        <w:sym w:font="Wingdings" w:char="F06F"/>
      </w:r>
      <w:r w:rsidRPr="00450040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Lavora</w:t>
      </w:r>
      <w:r w:rsidRPr="003C6C0A">
        <w:rPr>
          <w:rFonts w:asciiTheme="minorHAnsi" w:hAnsiTheme="minorHAnsi" w:cstheme="minorHAnsi"/>
          <w:b/>
          <w:sz w:val="22"/>
        </w:rPr>
        <w:t xml:space="preserve"> Part time</w:t>
      </w:r>
      <w:r>
        <w:rPr>
          <w:rFonts w:asciiTheme="minorHAnsi" w:hAnsiTheme="minorHAnsi" w:cstheme="minorHAnsi"/>
          <w:sz w:val="22"/>
        </w:rPr>
        <w:t xml:space="preserve"> per ____ ore/settimanali</w:t>
      </w:r>
      <w:r>
        <w:rPr>
          <w:rFonts w:asciiTheme="minorHAnsi" w:hAnsiTheme="minorHAnsi" w:cstheme="minorHAnsi"/>
          <w:b/>
          <w:sz w:val="22"/>
        </w:rPr>
        <w:t xml:space="preserve"> </w:t>
      </w:r>
      <w:r w:rsidRPr="00450040">
        <w:rPr>
          <w:rFonts w:asciiTheme="minorHAnsi" w:hAnsiTheme="minorHAnsi" w:cstheme="minorHAnsi"/>
          <w:sz w:val="22"/>
        </w:rPr>
        <w:t xml:space="preserve"> </w:t>
      </w:r>
    </w:p>
    <w:p w:rsidR="00156EA0" w:rsidRPr="00450040" w:rsidRDefault="003C6C0A" w:rsidP="003C6C0A">
      <w:pPr>
        <w:spacing w:line="288" w:lineRule="auto"/>
        <w:rPr>
          <w:rFonts w:asciiTheme="minorHAnsi" w:hAnsiTheme="minorHAnsi" w:cstheme="minorHAnsi"/>
          <w:sz w:val="16"/>
        </w:rPr>
      </w:pPr>
      <w:r w:rsidRPr="00031ED0">
        <w:rPr>
          <w:rFonts w:ascii="Calibri" w:hAnsi="Calibri" w:cs="Calibri"/>
          <w:sz w:val="22"/>
        </w:rPr>
        <w:sym w:font="Wingdings" w:char="F06F"/>
      </w:r>
      <w:r>
        <w:rPr>
          <w:rFonts w:ascii="Calibri" w:hAnsi="Calibri" w:cs="Calibri"/>
          <w:sz w:val="22"/>
        </w:rPr>
        <w:t xml:space="preserve"> </w:t>
      </w:r>
      <w:r w:rsidR="00156EA0" w:rsidRPr="003C6C0A">
        <w:rPr>
          <w:rFonts w:asciiTheme="minorHAnsi" w:hAnsiTheme="minorHAnsi" w:cstheme="minorHAnsi"/>
          <w:b/>
          <w:sz w:val="22"/>
        </w:rPr>
        <w:t>Invalido superiore al 75</w:t>
      </w:r>
      <w:r w:rsidRPr="003C6C0A">
        <w:rPr>
          <w:rFonts w:asciiTheme="minorHAnsi" w:hAnsiTheme="minorHAnsi" w:cstheme="minorHAnsi"/>
          <w:b/>
          <w:sz w:val="22"/>
        </w:rPr>
        <w:t>% certif</w:t>
      </w:r>
      <w:r w:rsidR="0017517C">
        <w:rPr>
          <w:rFonts w:asciiTheme="minorHAnsi" w:hAnsiTheme="minorHAnsi" w:cstheme="minorHAnsi"/>
          <w:b/>
          <w:sz w:val="22"/>
        </w:rPr>
        <w:t>icato</w:t>
      </w:r>
      <w:r w:rsidRPr="003C6C0A">
        <w:rPr>
          <w:rFonts w:asciiTheme="minorHAnsi" w:hAnsiTheme="minorHAnsi" w:cstheme="minorHAnsi"/>
          <w:b/>
          <w:sz w:val="22"/>
        </w:rPr>
        <w:t xml:space="preserve"> </w:t>
      </w:r>
      <w:r w:rsidR="00156EA0" w:rsidRPr="003C6C0A">
        <w:rPr>
          <w:rFonts w:asciiTheme="minorHAnsi" w:hAnsiTheme="minorHAnsi" w:cstheme="minorHAnsi"/>
          <w:b/>
          <w:sz w:val="22"/>
        </w:rPr>
        <w:t>L.</w:t>
      </w:r>
      <w:r w:rsidR="00706044">
        <w:rPr>
          <w:rFonts w:asciiTheme="minorHAnsi" w:hAnsiTheme="minorHAnsi" w:cstheme="minorHAnsi"/>
          <w:b/>
          <w:sz w:val="22"/>
        </w:rPr>
        <w:t xml:space="preserve"> </w:t>
      </w:r>
      <w:r w:rsidR="00156EA0" w:rsidRPr="003C6C0A">
        <w:rPr>
          <w:rFonts w:asciiTheme="minorHAnsi" w:hAnsiTheme="minorHAnsi" w:cstheme="minorHAnsi"/>
          <w:b/>
          <w:sz w:val="22"/>
        </w:rPr>
        <w:t>104</w:t>
      </w:r>
      <w:r w:rsidR="00706044" w:rsidRPr="0017517C">
        <w:rPr>
          <w:rStyle w:val="Rimandonotaapidipagina"/>
          <w:rFonts w:asciiTheme="minorHAnsi" w:hAnsiTheme="minorHAnsi" w:cstheme="minorHAnsi"/>
          <w:b/>
          <w:color w:val="0000FF"/>
          <w:sz w:val="22"/>
        </w:rPr>
        <w:footnoteReference w:id="1"/>
      </w:r>
      <w:r w:rsidRPr="0017517C">
        <w:rPr>
          <w:rFonts w:asciiTheme="minorHAnsi" w:hAnsiTheme="minorHAnsi" w:cstheme="minorHAnsi"/>
          <w:b/>
          <w:color w:val="0000FF"/>
          <w:sz w:val="22"/>
        </w:rPr>
        <w:t xml:space="preserve"> </w:t>
      </w:r>
    </w:p>
    <w:p w:rsidR="00156EA0" w:rsidRPr="00450040" w:rsidRDefault="00156EA0" w:rsidP="00142938">
      <w:pPr>
        <w:spacing w:before="60"/>
        <w:rPr>
          <w:rFonts w:asciiTheme="minorHAnsi" w:hAnsiTheme="minorHAnsi" w:cstheme="minorHAnsi"/>
          <w:sz w:val="16"/>
        </w:rPr>
      </w:pPr>
      <w:r w:rsidRPr="00450040">
        <w:rPr>
          <w:rFonts w:asciiTheme="minorHAnsi" w:hAnsiTheme="minorHAnsi" w:cstheme="minorHAnsi"/>
          <w:sz w:val="22"/>
        </w:rPr>
        <w:t>Denominazione Ditta _______________________________</w:t>
      </w:r>
      <w:r w:rsidR="00706044">
        <w:rPr>
          <w:rFonts w:asciiTheme="minorHAnsi" w:hAnsiTheme="minorHAnsi" w:cstheme="minorHAnsi"/>
          <w:sz w:val="22"/>
        </w:rPr>
        <w:t xml:space="preserve"> </w:t>
      </w:r>
      <w:r w:rsidR="002C1A51">
        <w:rPr>
          <w:rFonts w:asciiTheme="minorHAnsi" w:hAnsiTheme="minorHAnsi" w:cstheme="minorHAnsi"/>
          <w:sz w:val="22"/>
        </w:rPr>
        <w:t xml:space="preserve">Sede ditta </w:t>
      </w:r>
      <w:r w:rsidR="003C6C0A">
        <w:rPr>
          <w:rFonts w:asciiTheme="minorHAnsi" w:hAnsiTheme="minorHAnsi" w:cstheme="minorHAnsi"/>
          <w:sz w:val="22"/>
        </w:rPr>
        <w:t>___________________________________</w:t>
      </w:r>
    </w:p>
    <w:p w:rsidR="002C1A51" w:rsidRDefault="002C1A51" w:rsidP="00FA0356">
      <w:pPr>
        <w:rPr>
          <w:rFonts w:asciiTheme="minorHAnsi" w:hAnsiTheme="minorHAnsi" w:cstheme="minorHAnsi"/>
          <w:b/>
          <w:sz w:val="22"/>
          <w:u w:val="single"/>
        </w:rPr>
      </w:pPr>
    </w:p>
    <w:p w:rsidR="00FA0356" w:rsidRPr="00450040" w:rsidRDefault="00FA0356" w:rsidP="00FA0356">
      <w:pPr>
        <w:rPr>
          <w:rFonts w:asciiTheme="minorHAnsi" w:hAnsiTheme="minorHAnsi" w:cstheme="minorHAnsi"/>
          <w:sz w:val="12"/>
          <w:szCs w:val="12"/>
        </w:rPr>
      </w:pPr>
      <w:r>
        <w:rPr>
          <w:rFonts w:asciiTheme="minorHAnsi" w:hAnsiTheme="minorHAnsi" w:cstheme="minorHAnsi"/>
          <w:b/>
          <w:sz w:val="22"/>
          <w:u w:val="single"/>
        </w:rPr>
        <w:t>NONNA MATERNA</w:t>
      </w:r>
      <w:r>
        <w:rPr>
          <w:rFonts w:asciiTheme="minorHAnsi" w:hAnsiTheme="minorHAnsi" w:cstheme="minorHAnsi"/>
          <w:sz w:val="22"/>
        </w:rPr>
        <w:t xml:space="preserve">       deceduta</w:t>
      </w:r>
      <w:r w:rsidRPr="00450040">
        <w:rPr>
          <w:rFonts w:asciiTheme="minorHAnsi" w:hAnsiTheme="minorHAnsi" w:cstheme="minorHAnsi"/>
          <w:sz w:val="22"/>
        </w:rPr>
        <w:t xml:space="preserve">?    SI </w:t>
      </w:r>
      <w:r w:rsidRPr="00031ED0">
        <w:rPr>
          <w:rFonts w:ascii="Calibri" w:hAnsi="Calibri" w:cs="Calibri"/>
          <w:sz w:val="22"/>
        </w:rPr>
        <w:sym w:font="Wingdings" w:char="F06F"/>
      </w:r>
      <w:r w:rsidRPr="00450040">
        <w:rPr>
          <w:rFonts w:asciiTheme="minorHAnsi" w:hAnsiTheme="minorHAnsi" w:cstheme="minorHAnsi"/>
          <w:sz w:val="22"/>
        </w:rPr>
        <w:t xml:space="preserve">   </w:t>
      </w:r>
      <w:r>
        <w:rPr>
          <w:rFonts w:asciiTheme="minorHAnsi" w:hAnsiTheme="minorHAnsi" w:cstheme="minorHAnsi"/>
          <w:sz w:val="22"/>
        </w:rPr>
        <w:t xml:space="preserve">   </w:t>
      </w:r>
      <w:r w:rsidRPr="00450040">
        <w:rPr>
          <w:rFonts w:asciiTheme="minorHAnsi" w:hAnsiTheme="minorHAnsi" w:cstheme="minorHAnsi"/>
          <w:sz w:val="22"/>
        </w:rPr>
        <w:t xml:space="preserve">NO </w:t>
      </w:r>
      <w:r w:rsidRPr="00031ED0">
        <w:rPr>
          <w:rFonts w:ascii="Calibri" w:hAnsi="Calibri" w:cs="Calibri"/>
          <w:sz w:val="22"/>
        </w:rPr>
        <w:sym w:font="Wingdings" w:char="F06F"/>
      </w:r>
    </w:p>
    <w:p w:rsidR="00FA0356" w:rsidRPr="00450040" w:rsidRDefault="00FA0356" w:rsidP="00FA0356">
      <w:pPr>
        <w:rPr>
          <w:rFonts w:asciiTheme="minorHAnsi" w:hAnsiTheme="minorHAnsi" w:cstheme="minorHAnsi"/>
          <w:sz w:val="12"/>
          <w:szCs w:val="12"/>
        </w:rPr>
      </w:pPr>
    </w:p>
    <w:p w:rsidR="00FA0356" w:rsidRPr="00450040" w:rsidRDefault="00FA0356" w:rsidP="0017517C">
      <w:pPr>
        <w:spacing w:line="312" w:lineRule="auto"/>
        <w:rPr>
          <w:rFonts w:asciiTheme="minorHAnsi" w:hAnsiTheme="minorHAnsi" w:cstheme="minorHAnsi"/>
          <w:sz w:val="16"/>
        </w:rPr>
      </w:pPr>
      <w:r w:rsidRPr="00450040">
        <w:rPr>
          <w:rFonts w:asciiTheme="minorHAnsi" w:hAnsiTheme="minorHAnsi" w:cstheme="minorHAnsi"/>
          <w:sz w:val="22"/>
        </w:rPr>
        <w:t>Cognome e Nome_______________________________________________</w:t>
      </w:r>
      <w:proofErr w:type="gramStart"/>
      <w:r w:rsidRPr="00450040">
        <w:rPr>
          <w:rFonts w:asciiTheme="minorHAnsi" w:hAnsiTheme="minorHAnsi" w:cstheme="minorHAnsi"/>
          <w:sz w:val="22"/>
        </w:rPr>
        <w:t>_</w:t>
      </w:r>
      <w:r w:rsidR="00FB27A8">
        <w:rPr>
          <w:rFonts w:asciiTheme="minorHAnsi" w:hAnsiTheme="minorHAnsi" w:cstheme="minorHAnsi"/>
          <w:sz w:val="22"/>
        </w:rPr>
        <w:t xml:space="preserve">  nata</w:t>
      </w:r>
      <w:proofErr w:type="gramEnd"/>
      <w:r w:rsidRPr="00450040">
        <w:rPr>
          <w:rFonts w:asciiTheme="minorHAnsi" w:hAnsiTheme="minorHAnsi" w:cstheme="minorHAnsi"/>
          <w:sz w:val="22"/>
        </w:rPr>
        <w:t xml:space="preserve"> il _____</w:t>
      </w:r>
      <w:r>
        <w:rPr>
          <w:rFonts w:asciiTheme="minorHAnsi" w:hAnsiTheme="minorHAnsi" w:cstheme="minorHAnsi"/>
          <w:sz w:val="22"/>
        </w:rPr>
        <w:t>__</w:t>
      </w:r>
      <w:r w:rsidRPr="00450040">
        <w:rPr>
          <w:rFonts w:asciiTheme="minorHAnsi" w:hAnsiTheme="minorHAnsi" w:cstheme="minorHAnsi"/>
          <w:sz w:val="22"/>
        </w:rPr>
        <w:t>__</w:t>
      </w:r>
    </w:p>
    <w:p w:rsidR="00FA0356" w:rsidRPr="00450040" w:rsidRDefault="00FA0356" w:rsidP="0017517C">
      <w:pPr>
        <w:spacing w:line="312" w:lineRule="auto"/>
        <w:rPr>
          <w:rFonts w:asciiTheme="minorHAnsi" w:hAnsiTheme="minorHAnsi" w:cstheme="minorHAnsi"/>
          <w:sz w:val="12"/>
          <w:szCs w:val="12"/>
        </w:rPr>
      </w:pPr>
      <w:proofErr w:type="gramStart"/>
      <w:r w:rsidRPr="00450040">
        <w:rPr>
          <w:rFonts w:asciiTheme="minorHAnsi" w:hAnsiTheme="minorHAnsi" w:cstheme="minorHAnsi"/>
          <w:sz w:val="22"/>
        </w:rPr>
        <w:t>residente</w:t>
      </w:r>
      <w:proofErr w:type="gramEnd"/>
      <w:r w:rsidRPr="00450040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 xml:space="preserve">a </w:t>
      </w:r>
      <w:r w:rsidRPr="00450040">
        <w:rPr>
          <w:rFonts w:asciiTheme="minorHAnsi" w:hAnsiTheme="minorHAnsi" w:cstheme="minorHAnsi"/>
          <w:sz w:val="22"/>
        </w:rPr>
        <w:t>______________________________________</w:t>
      </w:r>
      <w:r>
        <w:rPr>
          <w:rFonts w:asciiTheme="minorHAnsi" w:hAnsiTheme="minorHAnsi" w:cstheme="minorHAnsi"/>
          <w:sz w:val="22"/>
        </w:rPr>
        <w:t xml:space="preserve"> </w:t>
      </w:r>
      <w:r w:rsidRPr="00450040">
        <w:rPr>
          <w:rFonts w:asciiTheme="minorHAnsi" w:hAnsiTheme="minorHAnsi" w:cstheme="minorHAnsi"/>
          <w:sz w:val="22"/>
        </w:rPr>
        <w:t>Via</w:t>
      </w:r>
      <w:r>
        <w:rPr>
          <w:rFonts w:asciiTheme="minorHAnsi" w:hAnsiTheme="minorHAnsi" w:cstheme="minorHAnsi"/>
          <w:sz w:val="22"/>
        </w:rPr>
        <w:t xml:space="preserve"> </w:t>
      </w:r>
      <w:r w:rsidRPr="00450040">
        <w:rPr>
          <w:rFonts w:asciiTheme="minorHAnsi" w:hAnsiTheme="minorHAnsi" w:cstheme="minorHAnsi"/>
          <w:sz w:val="22"/>
        </w:rPr>
        <w:t>_____________________________________</w:t>
      </w:r>
    </w:p>
    <w:p w:rsidR="00630969" w:rsidRPr="00450040" w:rsidRDefault="00630969" w:rsidP="0017517C">
      <w:pPr>
        <w:spacing w:before="80" w:line="312" w:lineRule="auto"/>
        <w:rPr>
          <w:rFonts w:asciiTheme="minorHAnsi" w:hAnsiTheme="minorHAnsi" w:cstheme="minorHAnsi"/>
          <w:sz w:val="22"/>
        </w:rPr>
      </w:pPr>
      <w:r w:rsidRPr="00031ED0">
        <w:rPr>
          <w:rFonts w:ascii="Calibri" w:hAnsi="Calibri" w:cs="Calibri"/>
          <w:sz w:val="22"/>
        </w:rPr>
        <w:sym w:font="Wingdings" w:char="F06F"/>
      </w:r>
      <w:r>
        <w:rPr>
          <w:rFonts w:ascii="Calibri" w:hAnsi="Calibri" w:cs="Calibri"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Pensionata</w:t>
      </w:r>
      <w:r w:rsidRPr="00450040">
        <w:rPr>
          <w:rFonts w:asciiTheme="minorHAnsi" w:hAnsiTheme="minorHAnsi" w:cstheme="minorHAnsi"/>
          <w:sz w:val="22"/>
        </w:rPr>
        <w:t xml:space="preserve">   </w:t>
      </w:r>
      <w:r>
        <w:rPr>
          <w:rFonts w:asciiTheme="minorHAnsi" w:hAnsiTheme="minorHAnsi" w:cstheme="minorHAnsi"/>
          <w:sz w:val="22"/>
        </w:rPr>
        <w:t xml:space="preserve"> </w:t>
      </w:r>
      <w:r w:rsidRPr="00450040">
        <w:rPr>
          <w:rFonts w:asciiTheme="minorHAnsi" w:hAnsiTheme="minorHAnsi" w:cstheme="minorHAnsi"/>
          <w:sz w:val="22"/>
        </w:rPr>
        <w:t xml:space="preserve">   </w:t>
      </w:r>
      <w:r w:rsidRPr="00031ED0">
        <w:rPr>
          <w:rFonts w:ascii="Calibri" w:hAnsi="Calibri" w:cs="Calibri"/>
          <w:sz w:val="22"/>
        </w:rPr>
        <w:sym w:font="Wingdings" w:char="F06F"/>
      </w:r>
      <w:r w:rsidRPr="00450040">
        <w:rPr>
          <w:rFonts w:asciiTheme="minorHAnsi" w:hAnsiTheme="minorHAnsi" w:cstheme="minorHAnsi"/>
          <w:sz w:val="22"/>
        </w:rPr>
        <w:t xml:space="preserve"> </w:t>
      </w:r>
      <w:r w:rsidRPr="003C6C0A">
        <w:rPr>
          <w:rFonts w:asciiTheme="minorHAnsi" w:hAnsiTheme="minorHAnsi" w:cstheme="minorHAnsi"/>
          <w:b/>
          <w:sz w:val="22"/>
        </w:rPr>
        <w:t>disoccupa</w:t>
      </w:r>
      <w:r>
        <w:rPr>
          <w:rFonts w:asciiTheme="minorHAnsi" w:hAnsiTheme="minorHAnsi" w:cstheme="minorHAnsi"/>
          <w:b/>
          <w:sz w:val="22"/>
        </w:rPr>
        <w:t>ta</w:t>
      </w:r>
      <w:r w:rsidRPr="00450040">
        <w:rPr>
          <w:rFonts w:asciiTheme="minorHAnsi" w:hAnsiTheme="minorHAnsi" w:cstheme="minorHAnsi"/>
          <w:sz w:val="22"/>
        </w:rPr>
        <w:t xml:space="preserve">     </w:t>
      </w:r>
      <w:r>
        <w:rPr>
          <w:rFonts w:asciiTheme="minorHAnsi" w:hAnsiTheme="minorHAnsi" w:cstheme="minorHAnsi"/>
          <w:sz w:val="22"/>
        </w:rPr>
        <w:t xml:space="preserve">  </w:t>
      </w:r>
      <w:r w:rsidRPr="00450040">
        <w:rPr>
          <w:rFonts w:asciiTheme="minorHAnsi" w:hAnsiTheme="minorHAnsi" w:cstheme="minorHAnsi"/>
          <w:sz w:val="22"/>
        </w:rPr>
        <w:t xml:space="preserve"> </w:t>
      </w:r>
      <w:r w:rsidRPr="00031ED0">
        <w:rPr>
          <w:rFonts w:ascii="Calibri" w:hAnsi="Calibri" w:cs="Calibri"/>
          <w:sz w:val="22"/>
        </w:rPr>
        <w:sym w:font="Wingdings" w:char="F06F"/>
      </w:r>
      <w:r w:rsidRPr="00450040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Lavora</w:t>
      </w:r>
      <w:r w:rsidRPr="003C6C0A">
        <w:rPr>
          <w:rFonts w:asciiTheme="minorHAnsi" w:hAnsiTheme="minorHAnsi" w:cstheme="minorHAnsi"/>
          <w:b/>
          <w:sz w:val="22"/>
        </w:rPr>
        <w:t xml:space="preserve"> a Tempo Pieno</w:t>
      </w:r>
      <w:r w:rsidRPr="00450040">
        <w:rPr>
          <w:rFonts w:asciiTheme="minorHAnsi" w:hAnsiTheme="minorHAnsi" w:cstheme="minorHAnsi"/>
          <w:sz w:val="22"/>
        </w:rPr>
        <w:t xml:space="preserve">    </w:t>
      </w:r>
      <w:r>
        <w:rPr>
          <w:rFonts w:asciiTheme="minorHAnsi" w:hAnsiTheme="minorHAnsi" w:cstheme="minorHAnsi"/>
          <w:sz w:val="22"/>
        </w:rPr>
        <w:t xml:space="preserve"> </w:t>
      </w:r>
      <w:r w:rsidRPr="00450040">
        <w:rPr>
          <w:rFonts w:asciiTheme="minorHAnsi" w:hAnsiTheme="minorHAnsi" w:cstheme="minorHAnsi"/>
          <w:sz w:val="22"/>
        </w:rPr>
        <w:t xml:space="preserve"> </w:t>
      </w:r>
      <w:r w:rsidRPr="00031ED0">
        <w:rPr>
          <w:rFonts w:ascii="Calibri" w:hAnsi="Calibri" w:cs="Calibri"/>
          <w:sz w:val="22"/>
        </w:rPr>
        <w:sym w:font="Wingdings" w:char="F06F"/>
      </w:r>
      <w:r w:rsidRPr="00450040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Lavora</w:t>
      </w:r>
      <w:r w:rsidRPr="003C6C0A">
        <w:rPr>
          <w:rFonts w:asciiTheme="minorHAnsi" w:hAnsiTheme="minorHAnsi" w:cstheme="minorHAnsi"/>
          <w:b/>
          <w:sz w:val="22"/>
        </w:rPr>
        <w:t xml:space="preserve"> Part time</w:t>
      </w:r>
      <w:r>
        <w:rPr>
          <w:rFonts w:asciiTheme="minorHAnsi" w:hAnsiTheme="minorHAnsi" w:cstheme="minorHAnsi"/>
          <w:sz w:val="22"/>
        </w:rPr>
        <w:t xml:space="preserve"> per ____ ore/settimanali</w:t>
      </w:r>
      <w:r>
        <w:rPr>
          <w:rFonts w:asciiTheme="minorHAnsi" w:hAnsiTheme="minorHAnsi" w:cstheme="minorHAnsi"/>
          <w:b/>
          <w:sz w:val="22"/>
        </w:rPr>
        <w:t xml:space="preserve"> </w:t>
      </w:r>
      <w:r w:rsidRPr="00450040">
        <w:rPr>
          <w:rFonts w:asciiTheme="minorHAnsi" w:hAnsiTheme="minorHAnsi" w:cstheme="minorHAnsi"/>
          <w:sz w:val="22"/>
        </w:rPr>
        <w:t xml:space="preserve"> </w:t>
      </w:r>
    </w:p>
    <w:p w:rsidR="00FA0356" w:rsidRPr="00450040" w:rsidRDefault="00FA0356" w:rsidP="00FA0356">
      <w:pPr>
        <w:spacing w:line="288" w:lineRule="auto"/>
        <w:rPr>
          <w:rFonts w:asciiTheme="minorHAnsi" w:hAnsiTheme="minorHAnsi" w:cstheme="minorHAnsi"/>
          <w:sz w:val="16"/>
        </w:rPr>
      </w:pPr>
      <w:r w:rsidRPr="00031ED0">
        <w:rPr>
          <w:rFonts w:ascii="Calibri" w:hAnsi="Calibri" w:cs="Calibri"/>
          <w:sz w:val="22"/>
        </w:rPr>
        <w:sym w:font="Wingdings" w:char="F06F"/>
      </w:r>
      <w:r>
        <w:rPr>
          <w:rFonts w:ascii="Calibri" w:hAnsi="Calibri" w:cs="Calibri"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Invalida</w:t>
      </w:r>
      <w:r w:rsidRPr="003C6C0A">
        <w:rPr>
          <w:rFonts w:asciiTheme="minorHAnsi" w:hAnsiTheme="minorHAnsi" w:cstheme="minorHAnsi"/>
          <w:b/>
          <w:sz w:val="22"/>
        </w:rPr>
        <w:t xml:space="preserve"> superiore al 75% </w:t>
      </w:r>
      <w:proofErr w:type="spellStart"/>
      <w:r w:rsidRPr="003C6C0A">
        <w:rPr>
          <w:rFonts w:asciiTheme="minorHAnsi" w:hAnsiTheme="minorHAnsi" w:cstheme="minorHAnsi"/>
          <w:b/>
          <w:sz w:val="22"/>
        </w:rPr>
        <w:t>certif</w:t>
      </w:r>
      <w:proofErr w:type="spellEnd"/>
      <w:r w:rsidRPr="003C6C0A">
        <w:rPr>
          <w:rFonts w:asciiTheme="minorHAnsi" w:hAnsiTheme="minorHAnsi" w:cstheme="minorHAnsi"/>
          <w:b/>
          <w:sz w:val="22"/>
        </w:rPr>
        <w:t>. L.</w:t>
      </w:r>
      <w:r w:rsidR="00706044">
        <w:rPr>
          <w:rFonts w:asciiTheme="minorHAnsi" w:hAnsiTheme="minorHAnsi" w:cstheme="minorHAnsi"/>
          <w:b/>
          <w:sz w:val="22"/>
        </w:rPr>
        <w:t xml:space="preserve"> </w:t>
      </w:r>
      <w:r w:rsidRPr="003C6C0A">
        <w:rPr>
          <w:rFonts w:asciiTheme="minorHAnsi" w:hAnsiTheme="minorHAnsi" w:cstheme="minorHAnsi"/>
          <w:b/>
          <w:sz w:val="22"/>
        </w:rPr>
        <w:t>104</w:t>
      </w:r>
      <w:r w:rsidR="0017517C" w:rsidRPr="0017517C">
        <w:rPr>
          <w:rFonts w:asciiTheme="minorHAnsi" w:hAnsiTheme="minorHAnsi" w:cstheme="minorHAnsi"/>
          <w:b/>
          <w:color w:val="0000FF"/>
          <w:sz w:val="22"/>
          <w:vertAlign w:val="superscript"/>
        </w:rPr>
        <w:t>1</w:t>
      </w:r>
      <w:r>
        <w:rPr>
          <w:rFonts w:asciiTheme="minorHAnsi" w:hAnsiTheme="minorHAnsi" w:cstheme="minorHAnsi"/>
          <w:sz w:val="22"/>
        </w:rPr>
        <w:t xml:space="preserve"> </w:t>
      </w:r>
    </w:p>
    <w:p w:rsidR="00FA0356" w:rsidRPr="00450040" w:rsidRDefault="00FA0356" w:rsidP="00142938">
      <w:pPr>
        <w:spacing w:before="100"/>
        <w:rPr>
          <w:rFonts w:asciiTheme="minorHAnsi" w:hAnsiTheme="minorHAnsi" w:cstheme="minorHAnsi"/>
          <w:sz w:val="16"/>
        </w:rPr>
      </w:pPr>
      <w:r w:rsidRPr="00450040">
        <w:rPr>
          <w:rFonts w:asciiTheme="minorHAnsi" w:hAnsiTheme="minorHAnsi" w:cstheme="minorHAnsi"/>
          <w:sz w:val="22"/>
        </w:rPr>
        <w:t>Denominazione Ditta _________________________________</w:t>
      </w:r>
      <w:r w:rsidR="002C1A51" w:rsidRPr="002C1A51">
        <w:rPr>
          <w:rFonts w:asciiTheme="minorHAnsi" w:hAnsiTheme="minorHAnsi" w:cstheme="minorHAnsi"/>
          <w:sz w:val="22"/>
        </w:rPr>
        <w:t xml:space="preserve"> </w:t>
      </w:r>
      <w:proofErr w:type="gramStart"/>
      <w:r w:rsidR="002C1A51" w:rsidRPr="00450040">
        <w:rPr>
          <w:rFonts w:asciiTheme="minorHAnsi" w:hAnsiTheme="minorHAnsi" w:cstheme="minorHAnsi"/>
          <w:sz w:val="22"/>
        </w:rPr>
        <w:t xml:space="preserve">Sede </w:t>
      </w:r>
      <w:r w:rsidR="002C1A51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_</w:t>
      </w:r>
      <w:proofErr w:type="gramEnd"/>
      <w:r>
        <w:rPr>
          <w:rFonts w:asciiTheme="minorHAnsi" w:hAnsiTheme="minorHAnsi" w:cstheme="minorHAnsi"/>
          <w:sz w:val="22"/>
        </w:rPr>
        <w:t>____________________________________</w:t>
      </w:r>
    </w:p>
    <w:p w:rsidR="002C1A51" w:rsidRDefault="002C1A51" w:rsidP="002C1A51">
      <w:pPr>
        <w:spacing w:after="100"/>
        <w:rPr>
          <w:rFonts w:asciiTheme="minorHAnsi" w:hAnsiTheme="minorHAnsi" w:cstheme="minorHAnsi"/>
          <w:sz w:val="22"/>
        </w:rPr>
      </w:pPr>
      <w:r w:rsidRPr="00031ED0">
        <w:rPr>
          <w:rFonts w:ascii="Calibri" w:hAnsi="Calibri" w:cs="Calibri"/>
          <w:sz w:val="22"/>
        </w:rPr>
        <w:lastRenderedPageBreak/>
        <w:sym w:font="Wingdings" w:char="F06F"/>
      </w:r>
      <w:r>
        <w:rPr>
          <w:rFonts w:ascii="Calibri" w:hAnsi="Calibri" w:cs="Calibri"/>
          <w:sz w:val="22"/>
        </w:rPr>
        <w:t xml:space="preserve"> </w:t>
      </w:r>
      <w:r w:rsidR="00156EA0" w:rsidRPr="00450040">
        <w:rPr>
          <w:rFonts w:asciiTheme="minorHAnsi" w:hAnsiTheme="minorHAnsi" w:cstheme="minorHAnsi"/>
          <w:sz w:val="22"/>
        </w:rPr>
        <w:t>Il</w:t>
      </w:r>
      <w:r>
        <w:rPr>
          <w:rFonts w:asciiTheme="minorHAnsi" w:hAnsiTheme="minorHAnsi" w:cstheme="minorHAnsi"/>
          <w:sz w:val="22"/>
        </w:rPr>
        <w:t>/la</w:t>
      </w:r>
      <w:r w:rsidR="00156EA0" w:rsidRPr="00450040">
        <w:rPr>
          <w:rFonts w:asciiTheme="minorHAnsi" w:hAnsiTheme="minorHAnsi" w:cstheme="minorHAnsi"/>
          <w:sz w:val="22"/>
        </w:rPr>
        <w:t xml:space="preserve"> nonno/</w:t>
      </w:r>
      <w:r>
        <w:rPr>
          <w:rFonts w:asciiTheme="minorHAnsi" w:hAnsiTheme="minorHAnsi" w:cstheme="minorHAnsi"/>
          <w:sz w:val="22"/>
        </w:rPr>
        <w:t xml:space="preserve">a materno/a </w:t>
      </w:r>
      <w:proofErr w:type="gramStart"/>
      <w:r w:rsidR="00156EA0" w:rsidRPr="00450040">
        <w:rPr>
          <w:rFonts w:asciiTheme="minorHAnsi" w:hAnsiTheme="minorHAnsi" w:cstheme="minorHAnsi"/>
          <w:sz w:val="22"/>
        </w:rPr>
        <w:t>accudisce</w:t>
      </w:r>
      <w:r>
        <w:rPr>
          <w:rFonts w:asciiTheme="minorHAnsi" w:hAnsiTheme="minorHAnsi" w:cstheme="minorHAnsi"/>
          <w:sz w:val="22"/>
        </w:rPr>
        <w:t xml:space="preserve"> </w:t>
      </w:r>
      <w:r w:rsidR="00C65115">
        <w:rPr>
          <w:rFonts w:asciiTheme="minorHAnsi" w:hAnsiTheme="minorHAnsi" w:cstheme="minorHAnsi"/>
          <w:sz w:val="22"/>
        </w:rPr>
        <w:t xml:space="preserve"> </w:t>
      </w:r>
      <w:r w:rsidR="00C266CA">
        <w:rPr>
          <w:rFonts w:asciiTheme="minorHAnsi" w:hAnsiTheme="minorHAnsi" w:cstheme="minorHAnsi"/>
          <w:sz w:val="22"/>
        </w:rPr>
        <w:t>(</w:t>
      </w:r>
      <w:proofErr w:type="gramEnd"/>
      <w:r w:rsidR="00C266CA" w:rsidRPr="00C65115">
        <w:rPr>
          <w:rFonts w:asciiTheme="minorHAnsi" w:hAnsiTheme="minorHAnsi" w:cstheme="minorHAnsi"/>
          <w:i/>
          <w:color w:val="0000FF"/>
          <w:sz w:val="21"/>
          <w:szCs w:val="21"/>
        </w:rPr>
        <w:t>cancellare l’</w:t>
      </w:r>
      <w:r w:rsidR="00C65115" w:rsidRPr="00C65115">
        <w:rPr>
          <w:rFonts w:asciiTheme="minorHAnsi" w:hAnsiTheme="minorHAnsi" w:cstheme="minorHAnsi"/>
          <w:i/>
          <w:color w:val="0000FF"/>
          <w:sz w:val="21"/>
          <w:szCs w:val="21"/>
        </w:rPr>
        <w:t xml:space="preserve">articolo e la vocale finale che individuano il </w:t>
      </w:r>
      <w:r w:rsidR="00C266CA" w:rsidRPr="00C65115">
        <w:rPr>
          <w:rFonts w:asciiTheme="minorHAnsi" w:hAnsiTheme="minorHAnsi" w:cstheme="minorHAnsi"/>
          <w:i/>
          <w:color w:val="0000FF"/>
          <w:sz w:val="21"/>
          <w:szCs w:val="21"/>
        </w:rPr>
        <w:t xml:space="preserve">genere non </w:t>
      </w:r>
      <w:r w:rsidR="00C65115" w:rsidRPr="00C65115">
        <w:rPr>
          <w:rFonts w:asciiTheme="minorHAnsi" w:hAnsiTheme="minorHAnsi" w:cstheme="minorHAnsi"/>
          <w:i/>
          <w:color w:val="0000FF"/>
          <w:sz w:val="21"/>
          <w:szCs w:val="21"/>
        </w:rPr>
        <w:t>pertinenti</w:t>
      </w:r>
      <w:r w:rsidR="00C65115">
        <w:rPr>
          <w:rFonts w:asciiTheme="minorHAnsi" w:hAnsiTheme="minorHAnsi" w:cstheme="minorHAnsi"/>
          <w:sz w:val="22"/>
        </w:rPr>
        <w:t>)</w:t>
      </w:r>
    </w:p>
    <w:p w:rsidR="00156EA0" w:rsidRDefault="002C1A51" w:rsidP="002C1A51">
      <w:pPr>
        <w:spacing w:line="336" w:lineRule="auto"/>
        <w:ind w:left="709"/>
        <w:rPr>
          <w:rFonts w:asciiTheme="minorHAnsi" w:hAnsiTheme="minorHAnsi" w:cstheme="minorHAnsi"/>
          <w:sz w:val="22"/>
        </w:rPr>
      </w:pPr>
      <w:r w:rsidRPr="00031ED0">
        <w:rPr>
          <w:rFonts w:ascii="Calibri" w:hAnsi="Calibri" w:cs="Calibri"/>
          <w:sz w:val="22"/>
        </w:rPr>
        <w:sym w:font="Wingdings" w:char="F06F"/>
      </w:r>
      <w:r>
        <w:rPr>
          <w:rFonts w:ascii="Calibri" w:hAnsi="Calibri" w:cs="Calibri"/>
          <w:sz w:val="22"/>
        </w:rPr>
        <w:t xml:space="preserve"> </w:t>
      </w:r>
      <w:proofErr w:type="gramStart"/>
      <w:r>
        <w:rPr>
          <w:rFonts w:asciiTheme="minorHAnsi" w:hAnsiTheme="minorHAnsi" w:cstheme="minorHAnsi"/>
          <w:sz w:val="22"/>
        </w:rPr>
        <w:t>il</w:t>
      </w:r>
      <w:proofErr w:type="gramEnd"/>
      <w:r>
        <w:rPr>
          <w:rFonts w:asciiTheme="minorHAnsi" w:hAnsiTheme="minorHAnsi" w:cstheme="minorHAnsi"/>
          <w:sz w:val="22"/>
        </w:rPr>
        <w:t xml:space="preserve"> </w:t>
      </w:r>
      <w:r w:rsidR="00156EA0" w:rsidRPr="00450040">
        <w:rPr>
          <w:rFonts w:asciiTheme="minorHAnsi" w:hAnsiTheme="minorHAnsi" w:cstheme="minorHAnsi"/>
          <w:sz w:val="22"/>
        </w:rPr>
        <w:t>coniug</w:t>
      </w:r>
      <w:r>
        <w:rPr>
          <w:rFonts w:asciiTheme="minorHAnsi" w:hAnsiTheme="minorHAnsi" w:cstheme="minorHAnsi"/>
          <w:sz w:val="22"/>
        </w:rPr>
        <w:t xml:space="preserve">e e/o   </w:t>
      </w:r>
      <w:r w:rsidRPr="00031ED0">
        <w:rPr>
          <w:rFonts w:ascii="Calibri" w:hAnsi="Calibri" w:cs="Calibri"/>
          <w:sz w:val="22"/>
        </w:rPr>
        <w:sym w:font="Wingdings" w:char="F06F"/>
      </w:r>
      <w:r>
        <w:rPr>
          <w:rFonts w:ascii="Calibri" w:hAnsi="Calibri" w:cs="Calibr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un parente convivente (</w:t>
      </w:r>
      <w:r w:rsidRPr="00C65115">
        <w:rPr>
          <w:rFonts w:asciiTheme="minorHAnsi" w:hAnsiTheme="minorHAnsi" w:cstheme="minorHAnsi"/>
          <w:i/>
          <w:color w:val="0000FF"/>
          <w:sz w:val="22"/>
        </w:rPr>
        <w:t>scrivere cognome nome e grado di parentela</w:t>
      </w:r>
      <w:r>
        <w:rPr>
          <w:rFonts w:asciiTheme="minorHAnsi" w:hAnsiTheme="minorHAnsi" w:cstheme="minorHAnsi"/>
          <w:sz w:val="22"/>
        </w:rPr>
        <w:t>) ____________ _____</w:t>
      </w:r>
      <w:r w:rsidR="00DB374D">
        <w:rPr>
          <w:rFonts w:asciiTheme="minorHAnsi" w:hAnsiTheme="minorHAnsi" w:cstheme="minorHAnsi"/>
          <w:sz w:val="22"/>
        </w:rPr>
        <w:t>_________________________</w:t>
      </w:r>
      <w:r>
        <w:rPr>
          <w:rFonts w:asciiTheme="minorHAnsi" w:hAnsiTheme="minorHAnsi" w:cstheme="minorHAnsi"/>
          <w:sz w:val="22"/>
        </w:rPr>
        <w:t>_____</w:t>
      </w:r>
      <w:r w:rsidR="00DB374D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 xml:space="preserve">con invalidità pari e superiore al </w:t>
      </w:r>
      <w:r w:rsidR="00DB374D" w:rsidRPr="00450040">
        <w:rPr>
          <w:rFonts w:asciiTheme="minorHAnsi" w:hAnsiTheme="minorHAnsi" w:cstheme="minorHAnsi"/>
          <w:sz w:val="22"/>
        </w:rPr>
        <w:t>(</w:t>
      </w:r>
      <w:r w:rsidR="00DB374D" w:rsidRPr="00C65115">
        <w:rPr>
          <w:rFonts w:asciiTheme="minorHAnsi" w:hAnsiTheme="minorHAnsi" w:cstheme="minorHAnsi"/>
          <w:i/>
          <w:color w:val="0000FF"/>
          <w:sz w:val="22"/>
        </w:rPr>
        <w:t>indicare percentuale</w:t>
      </w:r>
      <w:r w:rsidR="00DB374D" w:rsidRPr="00450040">
        <w:rPr>
          <w:rFonts w:asciiTheme="minorHAnsi" w:hAnsiTheme="minorHAnsi" w:cstheme="minorHAnsi"/>
          <w:sz w:val="22"/>
        </w:rPr>
        <w:t>)</w:t>
      </w:r>
      <w:r w:rsidR="00DB374D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_____</w:t>
      </w:r>
      <w:r w:rsidR="00156EA0" w:rsidRPr="00450040">
        <w:rPr>
          <w:rFonts w:asciiTheme="minorHAnsi" w:hAnsiTheme="minorHAnsi" w:cstheme="minorHAnsi"/>
          <w:sz w:val="22"/>
        </w:rPr>
        <w:t xml:space="preserve">  </w:t>
      </w:r>
    </w:p>
    <w:p w:rsidR="004C57CB" w:rsidRPr="004C57CB" w:rsidRDefault="004C57CB" w:rsidP="004C57CB">
      <w:pPr>
        <w:ind w:left="709"/>
        <w:rPr>
          <w:rFonts w:asciiTheme="minorHAnsi" w:hAnsiTheme="minorHAnsi" w:cstheme="minorHAnsi"/>
          <w:sz w:val="16"/>
          <w:szCs w:val="16"/>
        </w:rPr>
      </w:pPr>
    </w:p>
    <w:tbl>
      <w:tblPr>
        <w:tblW w:w="2010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2010"/>
      </w:tblGrid>
      <w:tr w:rsidR="004C57CB" w:rsidRPr="00450040" w:rsidTr="004C57CB">
        <w:trPr>
          <w:trHeight w:val="309"/>
        </w:trPr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:rsidR="004C57CB" w:rsidRPr="00450040" w:rsidRDefault="004C57CB" w:rsidP="004C57CB">
            <w:pPr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NONNI P</w:t>
            </w:r>
            <w:r w:rsidRPr="00450040">
              <w:rPr>
                <w:rFonts w:asciiTheme="minorHAnsi" w:hAnsiTheme="minorHAnsi" w:cstheme="minorHAnsi"/>
                <w:b/>
                <w:sz w:val="22"/>
              </w:rPr>
              <w:t xml:space="preserve">ATERNI </w:t>
            </w:r>
          </w:p>
        </w:tc>
      </w:tr>
    </w:tbl>
    <w:p w:rsidR="004C57CB" w:rsidRPr="00450040" w:rsidRDefault="004C57CB" w:rsidP="004C57CB">
      <w:pPr>
        <w:spacing w:before="60" w:line="336" w:lineRule="auto"/>
        <w:rPr>
          <w:rFonts w:asciiTheme="minorHAnsi" w:hAnsiTheme="minorHAnsi" w:cstheme="minorHAnsi"/>
        </w:rPr>
      </w:pPr>
      <w:r w:rsidRPr="00450040">
        <w:rPr>
          <w:rFonts w:asciiTheme="minorHAnsi" w:hAnsiTheme="minorHAnsi" w:cstheme="minorHAnsi"/>
          <w:b/>
          <w:sz w:val="22"/>
        </w:rPr>
        <w:t xml:space="preserve">N.B. </w:t>
      </w:r>
      <w:r w:rsidRPr="00450040">
        <w:rPr>
          <w:rFonts w:asciiTheme="minorHAnsi" w:hAnsiTheme="minorHAnsi" w:cstheme="minorHAnsi"/>
          <w:sz w:val="22"/>
        </w:rPr>
        <w:t>In caso di controlli può essere richiesta presentazione di documenti a conferma di quanto dichiarato</w:t>
      </w:r>
    </w:p>
    <w:p w:rsidR="0017517C" w:rsidRPr="00450040" w:rsidRDefault="0017517C" w:rsidP="0017517C">
      <w:pPr>
        <w:spacing w:line="336" w:lineRule="auto"/>
        <w:rPr>
          <w:rFonts w:asciiTheme="minorHAnsi" w:hAnsiTheme="minorHAnsi" w:cstheme="minorHAnsi"/>
          <w:sz w:val="12"/>
          <w:szCs w:val="12"/>
        </w:rPr>
      </w:pPr>
      <w:r w:rsidRPr="003C6C0A">
        <w:rPr>
          <w:rFonts w:asciiTheme="minorHAnsi" w:hAnsiTheme="minorHAnsi" w:cstheme="minorHAnsi"/>
          <w:b/>
          <w:sz w:val="22"/>
          <w:u w:val="single"/>
        </w:rPr>
        <w:t xml:space="preserve">NONNO </w:t>
      </w:r>
      <w:r>
        <w:rPr>
          <w:rFonts w:asciiTheme="minorHAnsi" w:hAnsiTheme="minorHAnsi" w:cstheme="minorHAnsi"/>
          <w:b/>
          <w:sz w:val="22"/>
          <w:u w:val="single"/>
        </w:rPr>
        <w:t>PA</w:t>
      </w:r>
      <w:r w:rsidRPr="003C6C0A">
        <w:rPr>
          <w:rFonts w:asciiTheme="minorHAnsi" w:hAnsiTheme="minorHAnsi" w:cstheme="minorHAnsi"/>
          <w:b/>
          <w:sz w:val="22"/>
          <w:u w:val="single"/>
        </w:rPr>
        <w:t>TERNO</w:t>
      </w:r>
      <w:r w:rsidRPr="00450040">
        <w:rPr>
          <w:rFonts w:asciiTheme="minorHAnsi" w:hAnsiTheme="minorHAnsi" w:cstheme="minorHAnsi"/>
          <w:sz w:val="22"/>
        </w:rPr>
        <w:t xml:space="preserve">       deceduto?    SI </w:t>
      </w:r>
      <w:r w:rsidRPr="00031ED0">
        <w:rPr>
          <w:rFonts w:ascii="Calibri" w:hAnsi="Calibri" w:cs="Calibri"/>
          <w:sz w:val="22"/>
        </w:rPr>
        <w:sym w:font="Wingdings" w:char="F06F"/>
      </w:r>
      <w:r w:rsidRPr="00450040">
        <w:rPr>
          <w:rFonts w:asciiTheme="minorHAnsi" w:hAnsiTheme="minorHAnsi" w:cstheme="minorHAnsi"/>
          <w:sz w:val="22"/>
        </w:rPr>
        <w:t xml:space="preserve">   </w:t>
      </w:r>
      <w:r>
        <w:rPr>
          <w:rFonts w:asciiTheme="minorHAnsi" w:hAnsiTheme="minorHAnsi" w:cstheme="minorHAnsi"/>
          <w:sz w:val="22"/>
        </w:rPr>
        <w:t xml:space="preserve">   </w:t>
      </w:r>
      <w:r w:rsidRPr="00450040">
        <w:rPr>
          <w:rFonts w:asciiTheme="minorHAnsi" w:hAnsiTheme="minorHAnsi" w:cstheme="minorHAnsi"/>
          <w:sz w:val="22"/>
        </w:rPr>
        <w:t xml:space="preserve">NO </w:t>
      </w:r>
      <w:r w:rsidRPr="00031ED0">
        <w:rPr>
          <w:rFonts w:ascii="Calibri" w:hAnsi="Calibri" w:cs="Calibri"/>
          <w:sz w:val="22"/>
        </w:rPr>
        <w:sym w:font="Wingdings" w:char="F06F"/>
      </w:r>
    </w:p>
    <w:p w:rsidR="0017517C" w:rsidRPr="00450040" w:rsidRDefault="0017517C" w:rsidP="0017517C">
      <w:pPr>
        <w:spacing w:line="336" w:lineRule="auto"/>
        <w:rPr>
          <w:rFonts w:asciiTheme="minorHAnsi" w:hAnsiTheme="minorHAnsi" w:cstheme="minorHAnsi"/>
          <w:sz w:val="16"/>
        </w:rPr>
      </w:pPr>
      <w:r w:rsidRPr="00450040">
        <w:rPr>
          <w:rFonts w:asciiTheme="minorHAnsi" w:hAnsiTheme="minorHAnsi" w:cstheme="minorHAnsi"/>
          <w:sz w:val="22"/>
        </w:rPr>
        <w:t>Cognome e Nome_______________________________________________</w:t>
      </w:r>
      <w:proofErr w:type="gramStart"/>
      <w:r w:rsidRPr="00450040">
        <w:rPr>
          <w:rFonts w:asciiTheme="minorHAnsi" w:hAnsiTheme="minorHAnsi" w:cstheme="minorHAnsi"/>
          <w:sz w:val="22"/>
        </w:rPr>
        <w:t>_  nato</w:t>
      </w:r>
      <w:proofErr w:type="gramEnd"/>
      <w:r w:rsidRPr="00450040">
        <w:rPr>
          <w:rFonts w:asciiTheme="minorHAnsi" w:hAnsiTheme="minorHAnsi" w:cstheme="minorHAnsi"/>
          <w:sz w:val="22"/>
        </w:rPr>
        <w:t xml:space="preserve"> il _____</w:t>
      </w:r>
      <w:r>
        <w:rPr>
          <w:rFonts w:asciiTheme="minorHAnsi" w:hAnsiTheme="minorHAnsi" w:cstheme="minorHAnsi"/>
          <w:sz w:val="22"/>
        </w:rPr>
        <w:t>__</w:t>
      </w:r>
      <w:r w:rsidRPr="00450040">
        <w:rPr>
          <w:rFonts w:asciiTheme="minorHAnsi" w:hAnsiTheme="minorHAnsi" w:cstheme="minorHAnsi"/>
          <w:sz w:val="22"/>
        </w:rPr>
        <w:t>__</w:t>
      </w:r>
    </w:p>
    <w:p w:rsidR="0017517C" w:rsidRPr="00450040" w:rsidRDefault="0017517C" w:rsidP="0017517C">
      <w:pPr>
        <w:spacing w:line="336" w:lineRule="auto"/>
        <w:rPr>
          <w:rFonts w:asciiTheme="minorHAnsi" w:hAnsiTheme="minorHAnsi" w:cstheme="minorHAnsi"/>
          <w:sz w:val="12"/>
          <w:szCs w:val="12"/>
        </w:rPr>
      </w:pPr>
      <w:proofErr w:type="gramStart"/>
      <w:r w:rsidRPr="00450040">
        <w:rPr>
          <w:rFonts w:asciiTheme="minorHAnsi" w:hAnsiTheme="minorHAnsi" w:cstheme="minorHAnsi"/>
          <w:sz w:val="22"/>
        </w:rPr>
        <w:t>residente</w:t>
      </w:r>
      <w:proofErr w:type="gramEnd"/>
      <w:r w:rsidRPr="00450040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 xml:space="preserve">a </w:t>
      </w:r>
      <w:r w:rsidRPr="00450040">
        <w:rPr>
          <w:rFonts w:asciiTheme="minorHAnsi" w:hAnsiTheme="minorHAnsi" w:cstheme="minorHAnsi"/>
          <w:sz w:val="22"/>
        </w:rPr>
        <w:t>______________________________________</w:t>
      </w:r>
      <w:r>
        <w:rPr>
          <w:rFonts w:asciiTheme="minorHAnsi" w:hAnsiTheme="minorHAnsi" w:cstheme="minorHAnsi"/>
          <w:sz w:val="22"/>
        </w:rPr>
        <w:t xml:space="preserve"> </w:t>
      </w:r>
      <w:r w:rsidRPr="00450040">
        <w:rPr>
          <w:rFonts w:asciiTheme="minorHAnsi" w:hAnsiTheme="minorHAnsi" w:cstheme="minorHAnsi"/>
          <w:sz w:val="22"/>
        </w:rPr>
        <w:t>Via</w:t>
      </w:r>
      <w:r>
        <w:rPr>
          <w:rFonts w:asciiTheme="minorHAnsi" w:hAnsiTheme="minorHAnsi" w:cstheme="minorHAnsi"/>
          <w:sz w:val="22"/>
        </w:rPr>
        <w:t xml:space="preserve"> </w:t>
      </w:r>
      <w:r w:rsidRPr="00450040">
        <w:rPr>
          <w:rFonts w:asciiTheme="minorHAnsi" w:hAnsiTheme="minorHAnsi" w:cstheme="minorHAnsi"/>
          <w:sz w:val="22"/>
        </w:rPr>
        <w:t>_____________________________________</w:t>
      </w:r>
    </w:p>
    <w:p w:rsidR="0017517C" w:rsidRPr="00450040" w:rsidRDefault="0017517C" w:rsidP="0017517C">
      <w:pPr>
        <w:spacing w:line="312" w:lineRule="auto"/>
        <w:rPr>
          <w:rFonts w:asciiTheme="minorHAnsi" w:hAnsiTheme="minorHAnsi" w:cstheme="minorHAnsi"/>
          <w:sz w:val="22"/>
        </w:rPr>
      </w:pPr>
      <w:r w:rsidRPr="00031ED0">
        <w:rPr>
          <w:rFonts w:ascii="Calibri" w:hAnsi="Calibri" w:cs="Calibri"/>
          <w:sz w:val="22"/>
        </w:rPr>
        <w:sym w:font="Wingdings" w:char="F06F"/>
      </w:r>
      <w:r>
        <w:rPr>
          <w:rFonts w:ascii="Calibri" w:hAnsi="Calibri" w:cs="Calibri"/>
          <w:sz w:val="22"/>
        </w:rPr>
        <w:t xml:space="preserve"> </w:t>
      </w:r>
      <w:r w:rsidRPr="003C6C0A">
        <w:rPr>
          <w:rFonts w:asciiTheme="minorHAnsi" w:hAnsiTheme="minorHAnsi" w:cstheme="minorHAnsi"/>
          <w:b/>
          <w:sz w:val="22"/>
        </w:rPr>
        <w:t>Pensionato</w:t>
      </w:r>
      <w:r w:rsidRPr="00450040">
        <w:rPr>
          <w:rFonts w:asciiTheme="minorHAnsi" w:hAnsiTheme="minorHAnsi" w:cstheme="minorHAnsi"/>
          <w:sz w:val="22"/>
        </w:rPr>
        <w:t xml:space="preserve">    </w:t>
      </w:r>
      <w:r>
        <w:rPr>
          <w:rFonts w:asciiTheme="minorHAnsi" w:hAnsiTheme="minorHAnsi" w:cstheme="minorHAnsi"/>
          <w:sz w:val="22"/>
        </w:rPr>
        <w:t xml:space="preserve"> </w:t>
      </w:r>
      <w:r w:rsidRPr="00450040">
        <w:rPr>
          <w:rFonts w:asciiTheme="minorHAnsi" w:hAnsiTheme="minorHAnsi" w:cstheme="minorHAnsi"/>
          <w:sz w:val="22"/>
        </w:rPr>
        <w:t xml:space="preserve">   </w:t>
      </w:r>
      <w:r w:rsidRPr="00031ED0">
        <w:rPr>
          <w:rFonts w:ascii="Calibri" w:hAnsi="Calibri" w:cs="Calibri"/>
          <w:sz w:val="22"/>
        </w:rPr>
        <w:sym w:font="Wingdings" w:char="F06F"/>
      </w:r>
      <w:r w:rsidRPr="00450040">
        <w:rPr>
          <w:rFonts w:asciiTheme="minorHAnsi" w:hAnsiTheme="minorHAnsi" w:cstheme="minorHAnsi"/>
          <w:sz w:val="22"/>
        </w:rPr>
        <w:t xml:space="preserve"> </w:t>
      </w:r>
      <w:r w:rsidRPr="003C6C0A">
        <w:rPr>
          <w:rFonts w:asciiTheme="minorHAnsi" w:hAnsiTheme="minorHAnsi" w:cstheme="minorHAnsi"/>
          <w:b/>
          <w:sz w:val="22"/>
        </w:rPr>
        <w:t>disoccupato</w:t>
      </w:r>
      <w:r w:rsidRPr="00450040">
        <w:rPr>
          <w:rFonts w:asciiTheme="minorHAnsi" w:hAnsiTheme="minorHAnsi" w:cstheme="minorHAnsi"/>
          <w:sz w:val="22"/>
        </w:rPr>
        <w:t xml:space="preserve">     </w:t>
      </w:r>
      <w:r>
        <w:rPr>
          <w:rFonts w:asciiTheme="minorHAnsi" w:hAnsiTheme="minorHAnsi" w:cstheme="minorHAnsi"/>
          <w:sz w:val="22"/>
        </w:rPr>
        <w:t xml:space="preserve">  </w:t>
      </w:r>
      <w:r w:rsidRPr="00450040">
        <w:rPr>
          <w:rFonts w:asciiTheme="minorHAnsi" w:hAnsiTheme="minorHAnsi" w:cstheme="minorHAnsi"/>
          <w:sz w:val="22"/>
        </w:rPr>
        <w:t xml:space="preserve"> </w:t>
      </w:r>
      <w:r w:rsidRPr="00031ED0">
        <w:rPr>
          <w:rFonts w:ascii="Calibri" w:hAnsi="Calibri" w:cs="Calibri"/>
          <w:sz w:val="22"/>
        </w:rPr>
        <w:sym w:font="Wingdings" w:char="F06F"/>
      </w:r>
      <w:r w:rsidRPr="00450040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Lavora</w:t>
      </w:r>
      <w:r w:rsidRPr="003C6C0A">
        <w:rPr>
          <w:rFonts w:asciiTheme="minorHAnsi" w:hAnsiTheme="minorHAnsi" w:cstheme="minorHAnsi"/>
          <w:b/>
          <w:sz w:val="22"/>
        </w:rPr>
        <w:t xml:space="preserve"> a Tempo Pieno</w:t>
      </w:r>
      <w:r w:rsidRPr="00450040">
        <w:rPr>
          <w:rFonts w:asciiTheme="minorHAnsi" w:hAnsiTheme="minorHAnsi" w:cstheme="minorHAnsi"/>
          <w:sz w:val="22"/>
        </w:rPr>
        <w:t xml:space="preserve">    </w:t>
      </w:r>
      <w:r>
        <w:rPr>
          <w:rFonts w:asciiTheme="minorHAnsi" w:hAnsiTheme="minorHAnsi" w:cstheme="minorHAnsi"/>
          <w:sz w:val="22"/>
        </w:rPr>
        <w:t xml:space="preserve"> </w:t>
      </w:r>
      <w:r w:rsidRPr="00450040">
        <w:rPr>
          <w:rFonts w:asciiTheme="minorHAnsi" w:hAnsiTheme="minorHAnsi" w:cstheme="minorHAnsi"/>
          <w:sz w:val="22"/>
        </w:rPr>
        <w:t xml:space="preserve"> </w:t>
      </w:r>
      <w:r w:rsidRPr="00031ED0">
        <w:rPr>
          <w:rFonts w:ascii="Calibri" w:hAnsi="Calibri" w:cs="Calibri"/>
          <w:sz w:val="22"/>
        </w:rPr>
        <w:sym w:font="Wingdings" w:char="F06F"/>
      </w:r>
      <w:r w:rsidRPr="00450040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Lavora</w:t>
      </w:r>
      <w:r w:rsidRPr="003C6C0A">
        <w:rPr>
          <w:rFonts w:asciiTheme="minorHAnsi" w:hAnsiTheme="minorHAnsi" w:cstheme="minorHAnsi"/>
          <w:b/>
          <w:sz w:val="22"/>
        </w:rPr>
        <w:t xml:space="preserve"> Part time</w:t>
      </w:r>
      <w:r>
        <w:rPr>
          <w:rFonts w:asciiTheme="minorHAnsi" w:hAnsiTheme="minorHAnsi" w:cstheme="minorHAnsi"/>
          <w:sz w:val="22"/>
        </w:rPr>
        <w:t xml:space="preserve"> per ____ ore/settimanali</w:t>
      </w:r>
      <w:r>
        <w:rPr>
          <w:rFonts w:asciiTheme="minorHAnsi" w:hAnsiTheme="minorHAnsi" w:cstheme="minorHAnsi"/>
          <w:b/>
          <w:sz w:val="22"/>
        </w:rPr>
        <w:t xml:space="preserve"> </w:t>
      </w:r>
      <w:r w:rsidRPr="00450040">
        <w:rPr>
          <w:rFonts w:asciiTheme="minorHAnsi" w:hAnsiTheme="minorHAnsi" w:cstheme="minorHAnsi"/>
          <w:sz w:val="22"/>
        </w:rPr>
        <w:t xml:space="preserve"> </w:t>
      </w:r>
    </w:p>
    <w:p w:rsidR="0017517C" w:rsidRPr="00450040" w:rsidRDefault="0017517C" w:rsidP="0017517C">
      <w:pPr>
        <w:spacing w:line="288" w:lineRule="auto"/>
        <w:rPr>
          <w:rFonts w:asciiTheme="minorHAnsi" w:hAnsiTheme="minorHAnsi" w:cstheme="minorHAnsi"/>
          <w:sz w:val="16"/>
        </w:rPr>
      </w:pPr>
      <w:r w:rsidRPr="00031ED0">
        <w:rPr>
          <w:rFonts w:ascii="Calibri" w:hAnsi="Calibri" w:cs="Calibri"/>
          <w:sz w:val="22"/>
        </w:rPr>
        <w:sym w:font="Wingdings" w:char="F06F"/>
      </w:r>
      <w:r>
        <w:rPr>
          <w:rFonts w:ascii="Calibri" w:hAnsi="Calibri" w:cs="Calibri"/>
          <w:sz w:val="22"/>
        </w:rPr>
        <w:t xml:space="preserve"> </w:t>
      </w:r>
      <w:r w:rsidRPr="003C6C0A">
        <w:rPr>
          <w:rFonts w:asciiTheme="minorHAnsi" w:hAnsiTheme="minorHAnsi" w:cstheme="minorHAnsi"/>
          <w:b/>
          <w:sz w:val="22"/>
        </w:rPr>
        <w:t>Invalido superiore al 75% certif</w:t>
      </w:r>
      <w:r>
        <w:rPr>
          <w:rFonts w:asciiTheme="minorHAnsi" w:hAnsiTheme="minorHAnsi" w:cstheme="minorHAnsi"/>
          <w:b/>
          <w:sz w:val="22"/>
        </w:rPr>
        <w:t>icato</w:t>
      </w:r>
      <w:r w:rsidRPr="003C6C0A">
        <w:rPr>
          <w:rFonts w:asciiTheme="minorHAnsi" w:hAnsiTheme="minorHAnsi" w:cstheme="minorHAnsi"/>
          <w:b/>
          <w:sz w:val="22"/>
        </w:rPr>
        <w:t xml:space="preserve"> L.</w:t>
      </w:r>
      <w:r>
        <w:rPr>
          <w:rFonts w:asciiTheme="minorHAnsi" w:hAnsiTheme="minorHAnsi" w:cstheme="minorHAnsi"/>
          <w:b/>
          <w:sz w:val="22"/>
        </w:rPr>
        <w:t xml:space="preserve"> </w:t>
      </w:r>
      <w:r w:rsidRPr="003C6C0A">
        <w:rPr>
          <w:rFonts w:asciiTheme="minorHAnsi" w:hAnsiTheme="minorHAnsi" w:cstheme="minorHAnsi"/>
          <w:b/>
          <w:sz w:val="22"/>
        </w:rPr>
        <w:t>104</w:t>
      </w:r>
      <w:r w:rsidRPr="0017517C">
        <w:rPr>
          <w:rStyle w:val="Rimandonotaapidipagina"/>
          <w:rFonts w:asciiTheme="minorHAnsi" w:hAnsiTheme="minorHAnsi" w:cstheme="minorHAnsi"/>
          <w:b/>
          <w:color w:val="0000FF"/>
          <w:sz w:val="22"/>
        </w:rPr>
        <w:footnoteReference w:id="2"/>
      </w:r>
      <w:r w:rsidRPr="0017517C">
        <w:rPr>
          <w:rFonts w:asciiTheme="minorHAnsi" w:hAnsiTheme="minorHAnsi" w:cstheme="minorHAnsi"/>
          <w:b/>
          <w:color w:val="0000FF"/>
          <w:sz w:val="22"/>
        </w:rPr>
        <w:t xml:space="preserve"> </w:t>
      </w:r>
    </w:p>
    <w:p w:rsidR="0017517C" w:rsidRPr="00450040" w:rsidRDefault="0017517C" w:rsidP="0017517C">
      <w:pPr>
        <w:spacing w:before="120"/>
        <w:rPr>
          <w:rFonts w:asciiTheme="minorHAnsi" w:hAnsiTheme="minorHAnsi" w:cstheme="minorHAnsi"/>
          <w:sz w:val="16"/>
        </w:rPr>
      </w:pPr>
      <w:r w:rsidRPr="00450040">
        <w:rPr>
          <w:rFonts w:asciiTheme="minorHAnsi" w:hAnsiTheme="minorHAnsi" w:cstheme="minorHAnsi"/>
          <w:sz w:val="22"/>
        </w:rPr>
        <w:t>Denominazione Ditta _______________________________</w:t>
      </w:r>
      <w:r>
        <w:rPr>
          <w:rFonts w:asciiTheme="minorHAnsi" w:hAnsiTheme="minorHAnsi" w:cstheme="minorHAnsi"/>
          <w:sz w:val="22"/>
        </w:rPr>
        <w:t xml:space="preserve"> Sede ditta ___________________________________</w:t>
      </w:r>
    </w:p>
    <w:p w:rsidR="0017517C" w:rsidRDefault="0017517C" w:rsidP="0017517C">
      <w:pPr>
        <w:rPr>
          <w:rFonts w:asciiTheme="minorHAnsi" w:hAnsiTheme="minorHAnsi" w:cstheme="minorHAnsi"/>
          <w:b/>
          <w:sz w:val="22"/>
          <w:u w:val="single"/>
        </w:rPr>
      </w:pPr>
    </w:p>
    <w:p w:rsidR="0017517C" w:rsidRPr="00450040" w:rsidRDefault="0017517C" w:rsidP="0017517C">
      <w:pPr>
        <w:rPr>
          <w:rFonts w:asciiTheme="minorHAnsi" w:hAnsiTheme="minorHAnsi" w:cstheme="minorHAnsi"/>
          <w:sz w:val="12"/>
          <w:szCs w:val="12"/>
        </w:rPr>
      </w:pPr>
      <w:r>
        <w:rPr>
          <w:rFonts w:asciiTheme="minorHAnsi" w:hAnsiTheme="minorHAnsi" w:cstheme="minorHAnsi"/>
          <w:b/>
          <w:sz w:val="22"/>
          <w:u w:val="single"/>
        </w:rPr>
        <w:t>NONNA PATERNA</w:t>
      </w:r>
      <w:r>
        <w:rPr>
          <w:rFonts w:asciiTheme="minorHAnsi" w:hAnsiTheme="minorHAnsi" w:cstheme="minorHAnsi"/>
          <w:sz w:val="22"/>
        </w:rPr>
        <w:t xml:space="preserve">       deceduta</w:t>
      </w:r>
      <w:r w:rsidRPr="00450040">
        <w:rPr>
          <w:rFonts w:asciiTheme="minorHAnsi" w:hAnsiTheme="minorHAnsi" w:cstheme="minorHAnsi"/>
          <w:sz w:val="22"/>
        </w:rPr>
        <w:t xml:space="preserve">?    SI </w:t>
      </w:r>
      <w:r w:rsidRPr="00031ED0">
        <w:rPr>
          <w:rFonts w:ascii="Calibri" w:hAnsi="Calibri" w:cs="Calibri"/>
          <w:sz w:val="22"/>
        </w:rPr>
        <w:sym w:font="Wingdings" w:char="F06F"/>
      </w:r>
      <w:r w:rsidRPr="00450040">
        <w:rPr>
          <w:rFonts w:asciiTheme="minorHAnsi" w:hAnsiTheme="minorHAnsi" w:cstheme="minorHAnsi"/>
          <w:sz w:val="22"/>
        </w:rPr>
        <w:t xml:space="preserve">   </w:t>
      </w:r>
      <w:r>
        <w:rPr>
          <w:rFonts w:asciiTheme="minorHAnsi" w:hAnsiTheme="minorHAnsi" w:cstheme="minorHAnsi"/>
          <w:sz w:val="22"/>
        </w:rPr>
        <w:t xml:space="preserve">   </w:t>
      </w:r>
      <w:r w:rsidRPr="00450040">
        <w:rPr>
          <w:rFonts w:asciiTheme="minorHAnsi" w:hAnsiTheme="minorHAnsi" w:cstheme="minorHAnsi"/>
          <w:sz w:val="22"/>
        </w:rPr>
        <w:t xml:space="preserve">NO </w:t>
      </w:r>
      <w:r w:rsidRPr="00031ED0">
        <w:rPr>
          <w:rFonts w:ascii="Calibri" w:hAnsi="Calibri" w:cs="Calibri"/>
          <w:sz w:val="22"/>
        </w:rPr>
        <w:sym w:font="Wingdings" w:char="F06F"/>
      </w:r>
    </w:p>
    <w:p w:rsidR="0017517C" w:rsidRPr="00450040" w:rsidRDefault="0017517C" w:rsidP="0017517C">
      <w:pPr>
        <w:rPr>
          <w:rFonts w:asciiTheme="minorHAnsi" w:hAnsiTheme="minorHAnsi" w:cstheme="minorHAnsi"/>
          <w:sz w:val="12"/>
          <w:szCs w:val="12"/>
        </w:rPr>
      </w:pPr>
    </w:p>
    <w:p w:rsidR="0017517C" w:rsidRPr="00450040" w:rsidRDefault="0017517C" w:rsidP="0017517C">
      <w:pPr>
        <w:spacing w:line="312" w:lineRule="auto"/>
        <w:rPr>
          <w:rFonts w:asciiTheme="minorHAnsi" w:hAnsiTheme="minorHAnsi" w:cstheme="minorHAnsi"/>
          <w:sz w:val="16"/>
        </w:rPr>
      </w:pPr>
      <w:r w:rsidRPr="00450040">
        <w:rPr>
          <w:rFonts w:asciiTheme="minorHAnsi" w:hAnsiTheme="minorHAnsi" w:cstheme="minorHAnsi"/>
          <w:sz w:val="22"/>
        </w:rPr>
        <w:t>Cognome e Nome_______________________________________________</w:t>
      </w:r>
      <w:proofErr w:type="gramStart"/>
      <w:r w:rsidRPr="00450040">
        <w:rPr>
          <w:rFonts w:asciiTheme="minorHAnsi" w:hAnsiTheme="minorHAnsi" w:cstheme="minorHAnsi"/>
          <w:sz w:val="22"/>
        </w:rPr>
        <w:t>_</w:t>
      </w:r>
      <w:r>
        <w:rPr>
          <w:rFonts w:asciiTheme="minorHAnsi" w:hAnsiTheme="minorHAnsi" w:cstheme="minorHAnsi"/>
          <w:sz w:val="22"/>
        </w:rPr>
        <w:t xml:space="preserve">  nata</w:t>
      </w:r>
      <w:proofErr w:type="gramEnd"/>
      <w:r w:rsidRPr="00450040">
        <w:rPr>
          <w:rFonts w:asciiTheme="minorHAnsi" w:hAnsiTheme="minorHAnsi" w:cstheme="minorHAnsi"/>
          <w:sz w:val="22"/>
        </w:rPr>
        <w:t xml:space="preserve"> il _____</w:t>
      </w:r>
      <w:r>
        <w:rPr>
          <w:rFonts w:asciiTheme="minorHAnsi" w:hAnsiTheme="minorHAnsi" w:cstheme="minorHAnsi"/>
          <w:sz w:val="22"/>
        </w:rPr>
        <w:t>__</w:t>
      </w:r>
      <w:r w:rsidRPr="00450040">
        <w:rPr>
          <w:rFonts w:asciiTheme="minorHAnsi" w:hAnsiTheme="minorHAnsi" w:cstheme="minorHAnsi"/>
          <w:sz w:val="22"/>
        </w:rPr>
        <w:t>__</w:t>
      </w:r>
    </w:p>
    <w:p w:rsidR="0017517C" w:rsidRPr="00450040" w:rsidRDefault="0017517C" w:rsidP="0017517C">
      <w:pPr>
        <w:spacing w:line="312" w:lineRule="auto"/>
        <w:rPr>
          <w:rFonts w:asciiTheme="minorHAnsi" w:hAnsiTheme="minorHAnsi" w:cstheme="minorHAnsi"/>
          <w:sz w:val="12"/>
          <w:szCs w:val="12"/>
        </w:rPr>
      </w:pPr>
      <w:proofErr w:type="gramStart"/>
      <w:r w:rsidRPr="00450040">
        <w:rPr>
          <w:rFonts w:asciiTheme="minorHAnsi" w:hAnsiTheme="minorHAnsi" w:cstheme="minorHAnsi"/>
          <w:sz w:val="22"/>
        </w:rPr>
        <w:t>residente</w:t>
      </w:r>
      <w:proofErr w:type="gramEnd"/>
      <w:r w:rsidRPr="00450040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 xml:space="preserve">a </w:t>
      </w:r>
      <w:r w:rsidRPr="00450040">
        <w:rPr>
          <w:rFonts w:asciiTheme="minorHAnsi" w:hAnsiTheme="minorHAnsi" w:cstheme="minorHAnsi"/>
          <w:sz w:val="22"/>
        </w:rPr>
        <w:t>______________________________________</w:t>
      </w:r>
      <w:r>
        <w:rPr>
          <w:rFonts w:asciiTheme="minorHAnsi" w:hAnsiTheme="minorHAnsi" w:cstheme="minorHAnsi"/>
          <w:sz w:val="22"/>
        </w:rPr>
        <w:t xml:space="preserve"> </w:t>
      </w:r>
      <w:r w:rsidRPr="00450040">
        <w:rPr>
          <w:rFonts w:asciiTheme="minorHAnsi" w:hAnsiTheme="minorHAnsi" w:cstheme="minorHAnsi"/>
          <w:sz w:val="22"/>
        </w:rPr>
        <w:t>Via</w:t>
      </w:r>
      <w:r>
        <w:rPr>
          <w:rFonts w:asciiTheme="minorHAnsi" w:hAnsiTheme="minorHAnsi" w:cstheme="minorHAnsi"/>
          <w:sz w:val="22"/>
        </w:rPr>
        <w:t xml:space="preserve"> </w:t>
      </w:r>
      <w:r w:rsidRPr="00450040">
        <w:rPr>
          <w:rFonts w:asciiTheme="minorHAnsi" w:hAnsiTheme="minorHAnsi" w:cstheme="minorHAnsi"/>
          <w:sz w:val="22"/>
        </w:rPr>
        <w:t>_____________________________________</w:t>
      </w:r>
    </w:p>
    <w:p w:rsidR="0017517C" w:rsidRPr="00450040" w:rsidRDefault="0017517C" w:rsidP="0017517C">
      <w:pPr>
        <w:spacing w:before="80" w:line="312" w:lineRule="auto"/>
        <w:rPr>
          <w:rFonts w:asciiTheme="minorHAnsi" w:hAnsiTheme="minorHAnsi" w:cstheme="minorHAnsi"/>
          <w:sz w:val="22"/>
        </w:rPr>
      </w:pPr>
      <w:r w:rsidRPr="00031ED0">
        <w:rPr>
          <w:rFonts w:ascii="Calibri" w:hAnsi="Calibri" w:cs="Calibri"/>
          <w:sz w:val="22"/>
        </w:rPr>
        <w:sym w:font="Wingdings" w:char="F06F"/>
      </w:r>
      <w:r>
        <w:rPr>
          <w:rFonts w:ascii="Calibri" w:hAnsi="Calibri" w:cs="Calibri"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Pensionata</w:t>
      </w:r>
      <w:r w:rsidRPr="00450040">
        <w:rPr>
          <w:rFonts w:asciiTheme="minorHAnsi" w:hAnsiTheme="minorHAnsi" w:cstheme="minorHAnsi"/>
          <w:sz w:val="22"/>
        </w:rPr>
        <w:t xml:space="preserve">   </w:t>
      </w:r>
      <w:r>
        <w:rPr>
          <w:rFonts w:asciiTheme="minorHAnsi" w:hAnsiTheme="minorHAnsi" w:cstheme="minorHAnsi"/>
          <w:sz w:val="22"/>
        </w:rPr>
        <w:t xml:space="preserve"> </w:t>
      </w:r>
      <w:r w:rsidRPr="00450040">
        <w:rPr>
          <w:rFonts w:asciiTheme="minorHAnsi" w:hAnsiTheme="minorHAnsi" w:cstheme="minorHAnsi"/>
          <w:sz w:val="22"/>
        </w:rPr>
        <w:t xml:space="preserve">   </w:t>
      </w:r>
      <w:r w:rsidRPr="00031ED0">
        <w:rPr>
          <w:rFonts w:ascii="Calibri" w:hAnsi="Calibri" w:cs="Calibri"/>
          <w:sz w:val="22"/>
        </w:rPr>
        <w:sym w:font="Wingdings" w:char="F06F"/>
      </w:r>
      <w:r w:rsidRPr="00450040">
        <w:rPr>
          <w:rFonts w:asciiTheme="minorHAnsi" w:hAnsiTheme="minorHAnsi" w:cstheme="minorHAnsi"/>
          <w:sz w:val="22"/>
        </w:rPr>
        <w:t xml:space="preserve"> </w:t>
      </w:r>
      <w:r w:rsidRPr="003C6C0A">
        <w:rPr>
          <w:rFonts w:asciiTheme="minorHAnsi" w:hAnsiTheme="minorHAnsi" w:cstheme="minorHAnsi"/>
          <w:b/>
          <w:sz w:val="22"/>
        </w:rPr>
        <w:t>disoccupa</w:t>
      </w:r>
      <w:r>
        <w:rPr>
          <w:rFonts w:asciiTheme="minorHAnsi" w:hAnsiTheme="minorHAnsi" w:cstheme="minorHAnsi"/>
          <w:b/>
          <w:sz w:val="22"/>
        </w:rPr>
        <w:t>ta</w:t>
      </w:r>
      <w:r w:rsidRPr="00450040">
        <w:rPr>
          <w:rFonts w:asciiTheme="minorHAnsi" w:hAnsiTheme="minorHAnsi" w:cstheme="minorHAnsi"/>
          <w:sz w:val="22"/>
        </w:rPr>
        <w:t xml:space="preserve">     </w:t>
      </w:r>
      <w:r>
        <w:rPr>
          <w:rFonts w:asciiTheme="minorHAnsi" w:hAnsiTheme="minorHAnsi" w:cstheme="minorHAnsi"/>
          <w:sz w:val="22"/>
        </w:rPr>
        <w:t xml:space="preserve">  </w:t>
      </w:r>
      <w:r w:rsidRPr="00450040">
        <w:rPr>
          <w:rFonts w:asciiTheme="minorHAnsi" w:hAnsiTheme="minorHAnsi" w:cstheme="minorHAnsi"/>
          <w:sz w:val="22"/>
        </w:rPr>
        <w:t xml:space="preserve"> </w:t>
      </w:r>
      <w:r w:rsidRPr="00031ED0">
        <w:rPr>
          <w:rFonts w:ascii="Calibri" w:hAnsi="Calibri" w:cs="Calibri"/>
          <w:sz w:val="22"/>
        </w:rPr>
        <w:sym w:font="Wingdings" w:char="F06F"/>
      </w:r>
      <w:r w:rsidRPr="00450040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Lavora</w:t>
      </w:r>
      <w:r w:rsidRPr="003C6C0A">
        <w:rPr>
          <w:rFonts w:asciiTheme="minorHAnsi" w:hAnsiTheme="minorHAnsi" w:cstheme="minorHAnsi"/>
          <w:b/>
          <w:sz w:val="22"/>
        </w:rPr>
        <w:t xml:space="preserve"> a Tempo Pieno</w:t>
      </w:r>
      <w:r w:rsidRPr="00450040">
        <w:rPr>
          <w:rFonts w:asciiTheme="minorHAnsi" w:hAnsiTheme="minorHAnsi" w:cstheme="minorHAnsi"/>
          <w:sz w:val="22"/>
        </w:rPr>
        <w:t xml:space="preserve">    </w:t>
      </w:r>
      <w:r>
        <w:rPr>
          <w:rFonts w:asciiTheme="minorHAnsi" w:hAnsiTheme="minorHAnsi" w:cstheme="minorHAnsi"/>
          <w:sz w:val="22"/>
        </w:rPr>
        <w:t xml:space="preserve"> </w:t>
      </w:r>
      <w:r w:rsidRPr="00450040">
        <w:rPr>
          <w:rFonts w:asciiTheme="minorHAnsi" w:hAnsiTheme="minorHAnsi" w:cstheme="minorHAnsi"/>
          <w:sz w:val="22"/>
        </w:rPr>
        <w:t xml:space="preserve"> </w:t>
      </w:r>
      <w:r w:rsidRPr="00031ED0">
        <w:rPr>
          <w:rFonts w:ascii="Calibri" w:hAnsi="Calibri" w:cs="Calibri"/>
          <w:sz w:val="22"/>
        </w:rPr>
        <w:sym w:font="Wingdings" w:char="F06F"/>
      </w:r>
      <w:r w:rsidRPr="00450040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Lavora</w:t>
      </w:r>
      <w:r w:rsidRPr="003C6C0A">
        <w:rPr>
          <w:rFonts w:asciiTheme="minorHAnsi" w:hAnsiTheme="minorHAnsi" w:cstheme="minorHAnsi"/>
          <w:b/>
          <w:sz w:val="22"/>
        </w:rPr>
        <w:t xml:space="preserve"> Part time</w:t>
      </w:r>
      <w:r>
        <w:rPr>
          <w:rFonts w:asciiTheme="minorHAnsi" w:hAnsiTheme="minorHAnsi" w:cstheme="minorHAnsi"/>
          <w:sz w:val="22"/>
        </w:rPr>
        <w:t xml:space="preserve"> per ____ ore/settimanali</w:t>
      </w:r>
      <w:r>
        <w:rPr>
          <w:rFonts w:asciiTheme="minorHAnsi" w:hAnsiTheme="minorHAnsi" w:cstheme="minorHAnsi"/>
          <w:b/>
          <w:sz w:val="22"/>
        </w:rPr>
        <w:t xml:space="preserve"> </w:t>
      </w:r>
      <w:r w:rsidRPr="00450040">
        <w:rPr>
          <w:rFonts w:asciiTheme="minorHAnsi" w:hAnsiTheme="minorHAnsi" w:cstheme="minorHAnsi"/>
          <w:sz w:val="22"/>
        </w:rPr>
        <w:t xml:space="preserve"> </w:t>
      </w:r>
    </w:p>
    <w:p w:rsidR="0017517C" w:rsidRPr="00450040" w:rsidRDefault="0017517C" w:rsidP="0017517C">
      <w:pPr>
        <w:spacing w:line="288" w:lineRule="auto"/>
        <w:rPr>
          <w:rFonts w:asciiTheme="minorHAnsi" w:hAnsiTheme="minorHAnsi" w:cstheme="minorHAnsi"/>
          <w:sz w:val="16"/>
        </w:rPr>
      </w:pPr>
      <w:r w:rsidRPr="00031ED0">
        <w:rPr>
          <w:rFonts w:ascii="Calibri" w:hAnsi="Calibri" w:cs="Calibri"/>
          <w:sz w:val="22"/>
        </w:rPr>
        <w:sym w:font="Wingdings" w:char="F06F"/>
      </w:r>
      <w:r>
        <w:rPr>
          <w:rFonts w:ascii="Calibri" w:hAnsi="Calibri" w:cs="Calibri"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Invalida</w:t>
      </w:r>
      <w:r w:rsidRPr="003C6C0A">
        <w:rPr>
          <w:rFonts w:asciiTheme="minorHAnsi" w:hAnsiTheme="minorHAnsi" w:cstheme="minorHAnsi"/>
          <w:b/>
          <w:sz w:val="22"/>
        </w:rPr>
        <w:t xml:space="preserve"> superiore al 75% </w:t>
      </w:r>
      <w:proofErr w:type="spellStart"/>
      <w:r w:rsidRPr="003C6C0A">
        <w:rPr>
          <w:rFonts w:asciiTheme="minorHAnsi" w:hAnsiTheme="minorHAnsi" w:cstheme="minorHAnsi"/>
          <w:b/>
          <w:sz w:val="22"/>
        </w:rPr>
        <w:t>certif</w:t>
      </w:r>
      <w:proofErr w:type="spellEnd"/>
      <w:r w:rsidRPr="003C6C0A">
        <w:rPr>
          <w:rFonts w:asciiTheme="minorHAnsi" w:hAnsiTheme="minorHAnsi" w:cstheme="minorHAnsi"/>
          <w:b/>
          <w:sz w:val="22"/>
        </w:rPr>
        <w:t>. L.</w:t>
      </w:r>
      <w:r>
        <w:rPr>
          <w:rFonts w:asciiTheme="minorHAnsi" w:hAnsiTheme="minorHAnsi" w:cstheme="minorHAnsi"/>
          <w:b/>
          <w:sz w:val="22"/>
        </w:rPr>
        <w:t xml:space="preserve"> </w:t>
      </w:r>
      <w:r w:rsidRPr="003C6C0A">
        <w:rPr>
          <w:rFonts w:asciiTheme="minorHAnsi" w:hAnsiTheme="minorHAnsi" w:cstheme="minorHAnsi"/>
          <w:b/>
          <w:sz w:val="22"/>
        </w:rPr>
        <w:t>104</w:t>
      </w:r>
      <w:r>
        <w:rPr>
          <w:rFonts w:asciiTheme="minorHAnsi" w:hAnsiTheme="minorHAnsi" w:cstheme="minorHAnsi"/>
          <w:b/>
          <w:color w:val="0000FF"/>
          <w:sz w:val="22"/>
          <w:vertAlign w:val="superscript"/>
        </w:rPr>
        <w:t>2</w:t>
      </w:r>
      <w:r>
        <w:rPr>
          <w:rFonts w:asciiTheme="minorHAnsi" w:hAnsiTheme="minorHAnsi" w:cstheme="minorHAnsi"/>
          <w:sz w:val="22"/>
        </w:rPr>
        <w:t xml:space="preserve"> </w:t>
      </w:r>
    </w:p>
    <w:p w:rsidR="00142938" w:rsidRDefault="00142938" w:rsidP="00142938">
      <w:pPr>
        <w:spacing w:after="100"/>
        <w:rPr>
          <w:rFonts w:asciiTheme="minorHAnsi" w:hAnsiTheme="minorHAnsi" w:cstheme="minorHAnsi"/>
          <w:sz w:val="22"/>
        </w:rPr>
      </w:pPr>
      <w:r w:rsidRPr="00031ED0">
        <w:rPr>
          <w:rFonts w:ascii="Calibri" w:hAnsi="Calibri" w:cs="Calibri"/>
          <w:sz w:val="22"/>
        </w:rPr>
        <w:sym w:font="Wingdings" w:char="F06F"/>
      </w:r>
      <w:r>
        <w:rPr>
          <w:rFonts w:ascii="Calibri" w:hAnsi="Calibri" w:cs="Calibri"/>
          <w:sz w:val="22"/>
        </w:rPr>
        <w:t xml:space="preserve"> </w:t>
      </w:r>
      <w:r w:rsidRPr="00450040">
        <w:rPr>
          <w:rFonts w:asciiTheme="minorHAnsi" w:hAnsiTheme="minorHAnsi" w:cstheme="minorHAnsi"/>
          <w:sz w:val="22"/>
        </w:rPr>
        <w:t>Il</w:t>
      </w:r>
      <w:r>
        <w:rPr>
          <w:rFonts w:asciiTheme="minorHAnsi" w:hAnsiTheme="minorHAnsi" w:cstheme="minorHAnsi"/>
          <w:sz w:val="22"/>
        </w:rPr>
        <w:t>/la</w:t>
      </w:r>
      <w:r w:rsidRPr="00450040">
        <w:rPr>
          <w:rFonts w:asciiTheme="minorHAnsi" w:hAnsiTheme="minorHAnsi" w:cstheme="minorHAnsi"/>
          <w:sz w:val="22"/>
        </w:rPr>
        <w:t xml:space="preserve"> nonno/</w:t>
      </w:r>
      <w:r>
        <w:rPr>
          <w:rFonts w:asciiTheme="minorHAnsi" w:hAnsiTheme="minorHAnsi" w:cstheme="minorHAnsi"/>
          <w:sz w:val="22"/>
        </w:rPr>
        <w:t xml:space="preserve">a </w:t>
      </w:r>
      <w:r>
        <w:rPr>
          <w:rFonts w:asciiTheme="minorHAnsi" w:hAnsiTheme="minorHAnsi" w:cstheme="minorHAnsi"/>
          <w:sz w:val="22"/>
        </w:rPr>
        <w:t>pa</w:t>
      </w:r>
      <w:r>
        <w:rPr>
          <w:rFonts w:asciiTheme="minorHAnsi" w:hAnsiTheme="minorHAnsi" w:cstheme="minorHAnsi"/>
          <w:sz w:val="22"/>
        </w:rPr>
        <w:t xml:space="preserve">terno/a </w:t>
      </w:r>
      <w:r w:rsidRPr="00450040">
        <w:rPr>
          <w:rFonts w:asciiTheme="minorHAnsi" w:hAnsiTheme="minorHAnsi" w:cstheme="minorHAnsi"/>
          <w:sz w:val="22"/>
        </w:rPr>
        <w:t>accudisce</w:t>
      </w:r>
      <w:r>
        <w:rPr>
          <w:rFonts w:asciiTheme="minorHAnsi" w:hAnsiTheme="minorHAnsi" w:cstheme="minorHAnsi"/>
          <w:sz w:val="22"/>
        </w:rPr>
        <w:t xml:space="preserve"> (</w:t>
      </w:r>
      <w:r w:rsidRPr="00C65115">
        <w:rPr>
          <w:rFonts w:asciiTheme="minorHAnsi" w:hAnsiTheme="minorHAnsi" w:cstheme="minorHAnsi"/>
          <w:i/>
          <w:color w:val="0000FF"/>
          <w:sz w:val="21"/>
          <w:szCs w:val="21"/>
        </w:rPr>
        <w:t>cancellare l’articolo e la vocale finale che individuano il genere non pertinenti</w:t>
      </w:r>
      <w:r>
        <w:rPr>
          <w:rFonts w:asciiTheme="minorHAnsi" w:hAnsiTheme="minorHAnsi" w:cstheme="minorHAnsi"/>
          <w:sz w:val="22"/>
        </w:rPr>
        <w:t>)</w:t>
      </w:r>
    </w:p>
    <w:p w:rsidR="00142938" w:rsidRDefault="00142938" w:rsidP="00142938">
      <w:pPr>
        <w:spacing w:line="336" w:lineRule="auto"/>
        <w:ind w:left="709"/>
        <w:rPr>
          <w:rFonts w:asciiTheme="minorHAnsi" w:hAnsiTheme="minorHAnsi" w:cstheme="minorHAnsi"/>
          <w:sz w:val="22"/>
        </w:rPr>
      </w:pPr>
      <w:r w:rsidRPr="00031ED0">
        <w:rPr>
          <w:rFonts w:ascii="Calibri" w:hAnsi="Calibri" w:cs="Calibri"/>
          <w:sz w:val="22"/>
        </w:rPr>
        <w:sym w:font="Wingdings" w:char="F06F"/>
      </w:r>
      <w:r>
        <w:rPr>
          <w:rFonts w:ascii="Calibri" w:hAnsi="Calibri" w:cs="Calibri"/>
          <w:sz w:val="22"/>
        </w:rPr>
        <w:t xml:space="preserve"> </w:t>
      </w:r>
      <w:proofErr w:type="gramStart"/>
      <w:r>
        <w:rPr>
          <w:rFonts w:asciiTheme="minorHAnsi" w:hAnsiTheme="minorHAnsi" w:cstheme="minorHAnsi"/>
          <w:sz w:val="22"/>
        </w:rPr>
        <w:t>il</w:t>
      </w:r>
      <w:proofErr w:type="gramEnd"/>
      <w:r>
        <w:rPr>
          <w:rFonts w:asciiTheme="minorHAnsi" w:hAnsiTheme="minorHAnsi" w:cstheme="minorHAnsi"/>
          <w:sz w:val="22"/>
        </w:rPr>
        <w:t xml:space="preserve"> </w:t>
      </w:r>
      <w:r w:rsidRPr="00450040">
        <w:rPr>
          <w:rFonts w:asciiTheme="minorHAnsi" w:hAnsiTheme="minorHAnsi" w:cstheme="minorHAnsi"/>
          <w:sz w:val="22"/>
        </w:rPr>
        <w:t>coniug</w:t>
      </w:r>
      <w:r>
        <w:rPr>
          <w:rFonts w:asciiTheme="minorHAnsi" w:hAnsiTheme="minorHAnsi" w:cstheme="minorHAnsi"/>
          <w:sz w:val="22"/>
        </w:rPr>
        <w:t xml:space="preserve">e e/o   </w:t>
      </w:r>
      <w:r w:rsidRPr="00031ED0">
        <w:rPr>
          <w:rFonts w:ascii="Calibri" w:hAnsi="Calibri" w:cs="Calibri"/>
          <w:sz w:val="22"/>
        </w:rPr>
        <w:sym w:font="Wingdings" w:char="F06F"/>
      </w:r>
      <w:r>
        <w:rPr>
          <w:rFonts w:ascii="Calibri" w:hAnsi="Calibri" w:cs="Calibr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un parente convivente (</w:t>
      </w:r>
      <w:r w:rsidRPr="00C65115">
        <w:rPr>
          <w:rFonts w:asciiTheme="minorHAnsi" w:hAnsiTheme="minorHAnsi" w:cstheme="minorHAnsi"/>
          <w:i/>
          <w:color w:val="0000FF"/>
          <w:sz w:val="22"/>
        </w:rPr>
        <w:t>scrivere cognome nome e grado di parentela</w:t>
      </w:r>
      <w:r>
        <w:rPr>
          <w:rFonts w:asciiTheme="minorHAnsi" w:hAnsiTheme="minorHAnsi" w:cstheme="minorHAnsi"/>
          <w:sz w:val="22"/>
        </w:rPr>
        <w:t xml:space="preserve">) ____________ ___________________________________ con invalidità pari e superiore al </w:t>
      </w:r>
      <w:r w:rsidRPr="00450040">
        <w:rPr>
          <w:rFonts w:asciiTheme="minorHAnsi" w:hAnsiTheme="minorHAnsi" w:cstheme="minorHAnsi"/>
          <w:sz w:val="22"/>
        </w:rPr>
        <w:t>(</w:t>
      </w:r>
      <w:r w:rsidRPr="00C65115">
        <w:rPr>
          <w:rFonts w:asciiTheme="minorHAnsi" w:hAnsiTheme="minorHAnsi" w:cstheme="minorHAnsi"/>
          <w:i/>
          <w:color w:val="0000FF"/>
          <w:sz w:val="22"/>
        </w:rPr>
        <w:t>indicare percentuale</w:t>
      </w:r>
      <w:r w:rsidRPr="00450040">
        <w:rPr>
          <w:rFonts w:asciiTheme="minorHAnsi" w:hAnsiTheme="minorHAnsi" w:cstheme="minorHAnsi"/>
          <w:sz w:val="22"/>
        </w:rPr>
        <w:t>)</w:t>
      </w:r>
      <w:r>
        <w:rPr>
          <w:rFonts w:asciiTheme="minorHAnsi" w:hAnsiTheme="minorHAnsi" w:cstheme="minorHAnsi"/>
          <w:sz w:val="22"/>
        </w:rPr>
        <w:t xml:space="preserve"> _____</w:t>
      </w:r>
      <w:r w:rsidRPr="00450040">
        <w:rPr>
          <w:rFonts w:asciiTheme="minorHAnsi" w:hAnsiTheme="minorHAnsi" w:cstheme="minorHAnsi"/>
          <w:sz w:val="22"/>
        </w:rPr>
        <w:t xml:space="preserve">  </w:t>
      </w:r>
    </w:p>
    <w:p w:rsidR="00D80317" w:rsidRDefault="00D80317">
      <w:pPr>
        <w:rPr>
          <w:rFonts w:asciiTheme="minorHAnsi" w:hAnsiTheme="minorHAnsi" w:cstheme="minorHAnsi"/>
          <w:sz w:val="22"/>
        </w:rPr>
      </w:pPr>
    </w:p>
    <w:tbl>
      <w:tblPr>
        <w:tblW w:w="10265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10265"/>
      </w:tblGrid>
      <w:tr w:rsidR="00156EA0" w:rsidRPr="00450040" w:rsidTr="00D80317">
        <w:tc>
          <w:tcPr>
            <w:tcW w:w="10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57CB" w:rsidRDefault="004C57CB" w:rsidP="004C57C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D80317">
              <w:rPr>
                <w:rFonts w:asciiTheme="minorHAnsi" w:hAnsiTheme="minorHAnsi" w:cstheme="minorHAnsi"/>
                <w:b/>
                <w:sz w:val="22"/>
              </w:rPr>
              <w:t>La documentazione esplicitamente richiesta</w:t>
            </w:r>
            <w:r>
              <w:rPr>
                <w:rFonts w:asciiTheme="minorHAnsi" w:hAnsiTheme="minorHAnsi" w:cstheme="minorHAnsi"/>
                <w:sz w:val="22"/>
              </w:rPr>
              <w:t xml:space="preserve"> (</w:t>
            </w:r>
            <w:r w:rsidRPr="00D80317">
              <w:rPr>
                <w:rFonts w:asciiTheme="minorHAnsi" w:hAnsiTheme="minorHAnsi" w:cstheme="minorHAnsi"/>
                <w:i/>
                <w:sz w:val="22"/>
              </w:rPr>
              <w:t xml:space="preserve">in particolare per le certificazioni </w:t>
            </w:r>
            <w:r w:rsidR="00D80317">
              <w:rPr>
                <w:rFonts w:asciiTheme="minorHAnsi" w:hAnsiTheme="minorHAnsi" w:cstheme="minorHAnsi"/>
                <w:i/>
                <w:sz w:val="22"/>
              </w:rPr>
              <w:t>attestanti</w:t>
            </w:r>
            <w:r w:rsidR="00D80317" w:rsidRPr="00D80317">
              <w:rPr>
                <w:rFonts w:asciiTheme="minorHAnsi" w:hAnsiTheme="minorHAnsi" w:cstheme="minorHAnsi"/>
                <w:i/>
                <w:sz w:val="22"/>
              </w:rPr>
              <w:t xml:space="preserve"> i</w:t>
            </w:r>
            <w:r w:rsidRPr="00D80317">
              <w:rPr>
                <w:rFonts w:asciiTheme="minorHAnsi" w:hAnsiTheme="minorHAnsi" w:cstheme="minorHAnsi"/>
                <w:i/>
                <w:sz w:val="22"/>
              </w:rPr>
              <w:t>l grado di</w:t>
            </w:r>
            <w:r w:rsidR="00D80317" w:rsidRPr="00D80317">
              <w:rPr>
                <w:rFonts w:asciiTheme="minorHAnsi" w:hAnsiTheme="minorHAnsi" w:cstheme="minorHAnsi"/>
                <w:i/>
                <w:sz w:val="22"/>
              </w:rPr>
              <w:t xml:space="preserve"> invalidità</w:t>
            </w:r>
            <w:r w:rsidR="00D80317">
              <w:rPr>
                <w:rFonts w:asciiTheme="minorHAnsi" w:hAnsiTheme="minorHAnsi" w:cstheme="minorHAnsi"/>
                <w:sz w:val="22"/>
              </w:rPr>
              <w:t xml:space="preserve">) </w:t>
            </w:r>
            <w:r w:rsidR="00D80317" w:rsidRPr="00D80317">
              <w:rPr>
                <w:rFonts w:asciiTheme="minorHAnsi" w:hAnsiTheme="minorHAnsi" w:cstheme="minorHAnsi"/>
                <w:b/>
                <w:sz w:val="22"/>
              </w:rPr>
              <w:t>devono essere consegnate in apposita busta che verrà chiusa alla presenza dell’incaricato della raccolta</w:t>
            </w:r>
            <w:r w:rsidR="00D80317" w:rsidRPr="00D80317">
              <w:rPr>
                <w:rFonts w:asciiTheme="minorHAnsi" w:hAnsiTheme="minorHAnsi" w:cstheme="minorHAnsi"/>
                <w:sz w:val="22"/>
              </w:rPr>
              <w:t xml:space="preserve">) </w:t>
            </w:r>
            <w:r w:rsidR="00D80317">
              <w:rPr>
                <w:rFonts w:asciiTheme="minorHAnsi" w:hAnsiTheme="minorHAnsi" w:cstheme="minorHAnsi"/>
                <w:sz w:val="22"/>
              </w:rPr>
              <w:t xml:space="preserve"> </w:t>
            </w:r>
          </w:p>
          <w:p w:rsidR="00156EA0" w:rsidRPr="00450040" w:rsidRDefault="004C57CB" w:rsidP="004C57CB">
            <w:pPr>
              <w:jc w:val="center"/>
              <w:rPr>
                <w:rFonts w:asciiTheme="minorHAnsi" w:hAnsiTheme="minorHAnsi" w:cstheme="minorHAnsi"/>
              </w:rPr>
            </w:pPr>
            <w:r w:rsidRPr="00D80317">
              <w:rPr>
                <w:rFonts w:asciiTheme="minorHAnsi" w:hAnsiTheme="minorHAnsi" w:cstheme="minorHAnsi"/>
                <w:color w:val="0000FF"/>
                <w:sz w:val="22"/>
              </w:rPr>
              <w:t xml:space="preserve">NON ALLEGARE </w:t>
            </w:r>
            <w:r w:rsidR="00156EA0" w:rsidRPr="00D80317">
              <w:rPr>
                <w:rFonts w:asciiTheme="minorHAnsi" w:hAnsiTheme="minorHAnsi" w:cstheme="minorHAnsi"/>
                <w:color w:val="0000FF"/>
                <w:sz w:val="22"/>
              </w:rPr>
              <w:t xml:space="preserve">ULTERIORI INFORMAZIONI </w:t>
            </w:r>
            <w:r w:rsidR="00D80317" w:rsidRPr="00D80317">
              <w:rPr>
                <w:rFonts w:asciiTheme="minorHAnsi" w:hAnsiTheme="minorHAnsi" w:cstheme="minorHAnsi"/>
                <w:color w:val="0000FF"/>
                <w:sz w:val="22"/>
              </w:rPr>
              <w:t xml:space="preserve">PERSONALI </w:t>
            </w:r>
            <w:r w:rsidR="00156EA0" w:rsidRPr="00D80317">
              <w:rPr>
                <w:rFonts w:asciiTheme="minorHAnsi" w:hAnsiTheme="minorHAnsi" w:cstheme="minorHAnsi"/>
                <w:color w:val="0000FF"/>
                <w:sz w:val="22"/>
              </w:rPr>
              <w:t xml:space="preserve">SU CONDIZIONI, ESIGENZE, O PROBLEMI CHE </w:t>
            </w:r>
            <w:r w:rsidRPr="00D80317">
              <w:rPr>
                <w:rFonts w:asciiTheme="minorHAnsi" w:hAnsiTheme="minorHAnsi" w:cstheme="minorHAnsi"/>
                <w:color w:val="0000FF"/>
                <w:sz w:val="22"/>
              </w:rPr>
              <w:t>NON ABBIANO ATTINENZA CON I CRITERI PREVISTI PER LA FORMAZIONE DELLA GRADUATORIA</w:t>
            </w:r>
            <w:r w:rsidR="00156EA0" w:rsidRPr="00D80317">
              <w:rPr>
                <w:rFonts w:asciiTheme="minorHAnsi" w:hAnsiTheme="minorHAnsi" w:cstheme="minorHAnsi"/>
                <w:b/>
                <w:color w:val="0000FF"/>
                <w:sz w:val="22"/>
              </w:rPr>
              <w:t xml:space="preserve"> </w:t>
            </w:r>
          </w:p>
        </w:tc>
      </w:tr>
    </w:tbl>
    <w:p w:rsidR="00156EA0" w:rsidRPr="00450040" w:rsidRDefault="00156EA0">
      <w:pPr>
        <w:rPr>
          <w:rFonts w:asciiTheme="minorHAnsi" w:hAnsiTheme="minorHAnsi" w:cstheme="minorHAnsi"/>
        </w:rPr>
      </w:pPr>
    </w:p>
    <w:p w:rsidR="00156EA0" w:rsidRPr="00450040" w:rsidRDefault="00156EA0">
      <w:pPr>
        <w:rPr>
          <w:rFonts w:asciiTheme="minorHAnsi" w:hAnsiTheme="minorHAnsi" w:cstheme="minorHAnsi"/>
          <w:b/>
          <w:sz w:val="22"/>
        </w:rPr>
      </w:pPr>
      <w:r w:rsidRPr="00450040">
        <w:rPr>
          <w:rFonts w:asciiTheme="minorHAnsi" w:hAnsiTheme="minorHAnsi" w:cstheme="minorHAnsi"/>
          <w:b/>
          <w:sz w:val="22"/>
        </w:rPr>
        <w:t xml:space="preserve">NB: IN ORDINE ALLE DICHIARAZIONI RESE POTRANNO ESSERE EFFETTUATI </w:t>
      </w:r>
      <w:r w:rsidR="004C57CB">
        <w:rPr>
          <w:rFonts w:asciiTheme="minorHAnsi" w:hAnsiTheme="minorHAnsi" w:cstheme="minorHAnsi"/>
          <w:b/>
          <w:sz w:val="22"/>
        </w:rPr>
        <w:t xml:space="preserve">I </w:t>
      </w:r>
      <w:r w:rsidRPr="00450040">
        <w:rPr>
          <w:rFonts w:asciiTheme="minorHAnsi" w:hAnsiTheme="minorHAnsi" w:cstheme="minorHAnsi"/>
          <w:b/>
          <w:sz w:val="22"/>
        </w:rPr>
        <w:t xml:space="preserve">CONTROLLI </w:t>
      </w:r>
      <w:r w:rsidR="004C57CB">
        <w:rPr>
          <w:rFonts w:asciiTheme="minorHAnsi" w:hAnsiTheme="minorHAnsi" w:cstheme="minorHAnsi"/>
          <w:b/>
          <w:sz w:val="22"/>
        </w:rPr>
        <w:t>P</w:t>
      </w:r>
      <w:r w:rsidRPr="00450040">
        <w:rPr>
          <w:rFonts w:asciiTheme="minorHAnsi" w:hAnsiTheme="minorHAnsi" w:cstheme="minorHAnsi"/>
          <w:b/>
          <w:sz w:val="22"/>
        </w:rPr>
        <w:t>REVISTI DAL D.P.R. n. 445 del 28/12/2000</w:t>
      </w:r>
    </w:p>
    <w:p w:rsidR="00156EA0" w:rsidRPr="00D80317" w:rsidRDefault="00156EA0" w:rsidP="00D80317">
      <w:pPr>
        <w:jc w:val="center"/>
        <w:rPr>
          <w:rFonts w:asciiTheme="minorHAnsi" w:hAnsiTheme="minorHAnsi" w:cstheme="minorHAnsi"/>
          <w:b/>
          <w:color w:val="0000FF"/>
          <w:sz w:val="22"/>
        </w:rPr>
      </w:pPr>
      <w:r w:rsidRPr="00D80317">
        <w:rPr>
          <w:rFonts w:asciiTheme="minorHAnsi" w:hAnsiTheme="minorHAnsi" w:cstheme="minorHAnsi"/>
          <w:b/>
          <w:color w:val="0000FF"/>
          <w:sz w:val="22"/>
        </w:rPr>
        <w:t>ATTENZIONE!!!</w:t>
      </w:r>
    </w:p>
    <w:p w:rsidR="00156EA0" w:rsidRPr="00D80317" w:rsidRDefault="00156EA0">
      <w:pPr>
        <w:pStyle w:val="Paragrafoelenco1"/>
        <w:numPr>
          <w:ilvl w:val="0"/>
          <w:numId w:val="2"/>
        </w:numPr>
        <w:rPr>
          <w:rFonts w:asciiTheme="minorHAnsi" w:hAnsiTheme="minorHAnsi" w:cstheme="minorHAnsi"/>
          <w:b/>
          <w:sz w:val="22"/>
          <w:szCs w:val="22"/>
        </w:rPr>
      </w:pPr>
      <w:r w:rsidRPr="00D80317">
        <w:rPr>
          <w:rFonts w:asciiTheme="minorHAnsi" w:hAnsiTheme="minorHAnsi" w:cstheme="minorHAnsi"/>
          <w:b/>
          <w:sz w:val="22"/>
          <w:szCs w:val="22"/>
        </w:rPr>
        <w:t xml:space="preserve">I documenti dovranno essere firmati in ufficio davanti all’incaricato della raccolta </w:t>
      </w:r>
    </w:p>
    <w:p w:rsidR="00156EA0" w:rsidRPr="00D80317" w:rsidRDefault="00156EA0">
      <w:pPr>
        <w:pStyle w:val="Paragrafoelenco1"/>
        <w:numPr>
          <w:ilvl w:val="0"/>
          <w:numId w:val="2"/>
        </w:numPr>
        <w:rPr>
          <w:rFonts w:asciiTheme="minorHAnsi" w:hAnsiTheme="minorHAnsi" w:cstheme="minorHAnsi"/>
          <w:b/>
          <w:sz w:val="22"/>
          <w:szCs w:val="22"/>
        </w:rPr>
      </w:pPr>
      <w:r w:rsidRPr="00D80317">
        <w:rPr>
          <w:rFonts w:asciiTheme="minorHAnsi" w:hAnsiTheme="minorHAnsi" w:cstheme="minorHAnsi"/>
          <w:b/>
          <w:sz w:val="22"/>
          <w:szCs w:val="22"/>
        </w:rPr>
        <w:t>Nel caso la domanda sia spedita o consegnata da altri, si dovrà allegare la fotocopia di un documento di riconoscimento valido di chi ha firmato.</w:t>
      </w:r>
    </w:p>
    <w:p w:rsidR="00156EA0" w:rsidRPr="00450040" w:rsidRDefault="00156EA0">
      <w:pPr>
        <w:pStyle w:val="Paragrafoelenco1"/>
        <w:rPr>
          <w:rFonts w:asciiTheme="minorHAnsi" w:hAnsiTheme="minorHAnsi" w:cstheme="minorHAnsi"/>
          <w:b/>
          <w:sz w:val="16"/>
          <w:szCs w:val="16"/>
        </w:rPr>
      </w:pPr>
    </w:p>
    <w:p w:rsidR="00D15CD2" w:rsidRPr="00450040" w:rsidRDefault="00156EA0" w:rsidP="00D80317">
      <w:pPr>
        <w:pStyle w:val="Paragrafoelenco1"/>
        <w:spacing w:before="80"/>
        <w:ind w:left="709"/>
        <w:rPr>
          <w:rFonts w:asciiTheme="minorHAnsi" w:hAnsiTheme="minorHAnsi" w:cstheme="minorHAnsi"/>
          <w:sz w:val="22"/>
        </w:rPr>
      </w:pPr>
      <w:r w:rsidRPr="00450040">
        <w:rPr>
          <w:rFonts w:asciiTheme="minorHAnsi" w:hAnsiTheme="minorHAnsi" w:cstheme="minorHAnsi"/>
          <w:sz w:val="22"/>
        </w:rPr>
        <w:t xml:space="preserve">Albinea________________                                         </w:t>
      </w:r>
    </w:p>
    <w:p w:rsidR="00156EA0" w:rsidRPr="00450040" w:rsidRDefault="00D15CD2" w:rsidP="004C57CB">
      <w:pPr>
        <w:pStyle w:val="Paragrafoelenco1"/>
        <w:ind w:left="708"/>
        <w:rPr>
          <w:rFonts w:asciiTheme="minorHAnsi" w:hAnsiTheme="minorHAnsi" w:cstheme="minorHAnsi"/>
          <w:b/>
          <w:sz w:val="22"/>
        </w:rPr>
      </w:pPr>
      <w:r w:rsidRPr="00450040">
        <w:rPr>
          <w:rFonts w:asciiTheme="minorHAnsi" w:hAnsiTheme="minorHAnsi" w:cstheme="minorHAnsi"/>
          <w:b/>
          <w:sz w:val="22"/>
        </w:rPr>
        <w:t xml:space="preserve">                        </w:t>
      </w:r>
      <w:r w:rsidRPr="004C57CB">
        <w:rPr>
          <w:rFonts w:asciiTheme="minorHAnsi" w:hAnsiTheme="minorHAnsi" w:cstheme="minorHAnsi"/>
          <w:i/>
          <w:sz w:val="22"/>
        </w:rPr>
        <w:t>(</w:t>
      </w:r>
      <w:proofErr w:type="gramStart"/>
      <w:r w:rsidRPr="004C57CB">
        <w:rPr>
          <w:rFonts w:asciiTheme="minorHAnsi" w:hAnsiTheme="minorHAnsi" w:cstheme="minorHAnsi"/>
          <w:i/>
          <w:sz w:val="22"/>
        </w:rPr>
        <w:t>data</w:t>
      </w:r>
      <w:r w:rsidRPr="00450040">
        <w:rPr>
          <w:rFonts w:asciiTheme="minorHAnsi" w:hAnsiTheme="minorHAnsi" w:cstheme="minorHAnsi"/>
          <w:sz w:val="22"/>
        </w:rPr>
        <w:t xml:space="preserve">)   </w:t>
      </w:r>
      <w:proofErr w:type="gramEnd"/>
      <w:r w:rsidRPr="00450040">
        <w:rPr>
          <w:rFonts w:asciiTheme="minorHAnsi" w:hAnsiTheme="minorHAnsi" w:cstheme="minorHAnsi"/>
          <w:sz w:val="22"/>
        </w:rPr>
        <w:t xml:space="preserve">                   </w:t>
      </w:r>
      <w:r w:rsidR="004C57CB">
        <w:rPr>
          <w:rFonts w:asciiTheme="minorHAnsi" w:hAnsiTheme="minorHAnsi" w:cstheme="minorHAnsi"/>
          <w:sz w:val="22"/>
        </w:rPr>
        <w:t xml:space="preserve">                                </w:t>
      </w:r>
      <w:r w:rsidR="00156EA0" w:rsidRPr="00450040">
        <w:rPr>
          <w:rFonts w:asciiTheme="minorHAnsi" w:hAnsiTheme="minorHAnsi" w:cstheme="minorHAnsi"/>
          <w:sz w:val="22"/>
        </w:rPr>
        <w:t>_________________________________</w:t>
      </w:r>
      <w:r w:rsidRPr="00450040">
        <w:rPr>
          <w:rFonts w:asciiTheme="minorHAnsi" w:hAnsiTheme="minorHAnsi" w:cstheme="minorHAnsi"/>
          <w:sz w:val="22"/>
        </w:rPr>
        <w:t>__________</w:t>
      </w:r>
    </w:p>
    <w:p w:rsidR="00156EA0" w:rsidRPr="00450040" w:rsidRDefault="00D15CD2">
      <w:pPr>
        <w:pStyle w:val="Paragrafoelenco1"/>
        <w:tabs>
          <w:tab w:val="left" w:pos="7232"/>
        </w:tabs>
        <w:ind w:left="142" w:firstLine="578"/>
        <w:rPr>
          <w:rFonts w:asciiTheme="minorHAnsi" w:hAnsiTheme="minorHAnsi" w:cstheme="minorHAnsi"/>
          <w:sz w:val="22"/>
        </w:rPr>
      </w:pPr>
      <w:r w:rsidRPr="00450040">
        <w:rPr>
          <w:rFonts w:asciiTheme="minorHAnsi" w:hAnsiTheme="minorHAnsi" w:cstheme="minorHAnsi"/>
          <w:sz w:val="22"/>
        </w:rPr>
        <w:tab/>
      </w:r>
      <w:r w:rsidR="00156EA0" w:rsidRPr="00450040">
        <w:rPr>
          <w:rFonts w:asciiTheme="minorHAnsi" w:hAnsiTheme="minorHAnsi" w:cstheme="minorHAnsi"/>
          <w:sz w:val="22"/>
        </w:rPr>
        <w:t>(</w:t>
      </w:r>
      <w:proofErr w:type="gramStart"/>
      <w:r w:rsidR="00156EA0" w:rsidRPr="004C57CB">
        <w:rPr>
          <w:rFonts w:asciiTheme="minorHAnsi" w:hAnsiTheme="minorHAnsi" w:cstheme="minorHAnsi"/>
          <w:i/>
          <w:sz w:val="22"/>
        </w:rPr>
        <w:t>firma</w:t>
      </w:r>
      <w:proofErr w:type="gramEnd"/>
      <w:r w:rsidR="00156EA0" w:rsidRPr="00450040">
        <w:rPr>
          <w:rFonts w:asciiTheme="minorHAnsi" w:hAnsiTheme="minorHAnsi" w:cstheme="minorHAnsi"/>
          <w:sz w:val="22"/>
        </w:rPr>
        <w:t>)</w:t>
      </w:r>
    </w:p>
    <w:p w:rsidR="00156EA0" w:rsidRPr="00450040" w:rsidRDefault="00156EA0">
      <w:pPr>
        <w:pStyle w:val="Paragrafoelenco1"/>
        <w:tabs>
          <w:tab w:val="left" w:pos="7232"/>
        </w:tabs>
        <w:ind w:left="0"/>
        <w:rPr>
          <w:rFonts w:asciiTheme="minorHAnsi" w:hAnsiTheme="minorHAnsi" w:cstheme="minorHAnsi"/>
          <w:sz w:val="22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10265"/>
      </w:tblGrid>
      <w:tr w:rsidR="00156EA0" w:rsidRPr="00450040" w:rsidTr="00D80317">
        <w:trPr>
          <w:trHeight w:val="1850"/>
        </w:trPr>
        <w:tc>
          <w:tcPr>
            <w:tcW w:w="10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73D2" w:rsidRPr="00450040" w:rsidRDefault="00156EA0">
            <w:pPr>
              <w:pStyle w:val="Paragrafoelenco1"/>
              <w:ind w:left="10"/>
              <w:jc w:val="both"/>
              <w:rPr>
                <w:rFonts w:asciiTheme="minorHAnsi" w:hAnsiTheme="minorHAnsi" w:cstheme="minorHAnsi"/>
                <w:sz w:val="22"/>
              </w:rPr>
            </w:pPr>
            <w:r w:rsidRPr="00450040">
              <w:rPr>
                <w:rFonts w:asciiTheme="minorHAnsi" w:hAnsiTheme="minorHAnsi" w:cstheme="minorHAnsi"/>
                <w:sz w:val="22"/>
              </w:rPr>
              <w:t xml:space="preserve">Il/La sottoscritto/a dichiara di </w:t>
            </w:r>
            <w:r w:rsidR="004373D2" w:rsidRPr="00450040">
              <w:rPr>
                <w:rFonts w:asciiTheme="minorHAnsi" w:hAnsiTheme="minorHAnsi" w:cstheme="minorHAnsi"/>
                <w:sz w:val="22"/>
              </w:rPr>
              <w:t>aver preso visione della “Informativa EX ARTT. 13 e 14 del Regolamento UE 2016/679, per il trattamento dei dati personali di alunni e familiari”, presente sul sito dell’Istituto Comprensivo (pagina “Iscrizioni” e pagina “GDPR”) e disponibile in formato cartaceo presso la segreteria dell’Istituto.</w:t>
            </w:r>
          </w:p>
          <w:p w:rsidR="00156EA0" w:rsidRPr="00450040" w:rsidRDefault="00D80317" w:rsidP="00D80317">
            <w:pPr>
              <w:pStyle w:val="Paragrafoelenco1"/>
              <w:spacing w:before="180"/>
              <w:ind w:left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Luogo e </w:t>
            </w:r>
            <w:r w:rsidR="00156EA0" w:rsidRPr="00450040">
              <w:rPr>
                <w:rFonts w:asciiTheme="minorHAnsi" w:hAnsiTheme="minorHAnsi" w:cstheme="minorHAnsi"/>
                <w:sz w:val="22"/>
              </w:rPr>
              <w:t>Data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156EA0" w:rsidRPr="00450040">
              <w:rPr>
                <w:rFonts w:asciiTheme="minorHAnsi" w:hAnsiTheme="minorHAnsi" w:cstheme="minorHAnsi"/>
                <w:sz w:val="22"/>
              </w:rPr>
              <w:t>__</w:t>
            </w:r>
            <w:r>
              <w:rPr>
                <w:rFonts w:asciiTheme="minorHAnsi" w:hAnsiTheme="minorHAnsi" w:cstheme="minorHAnsi"/>
                <w:sz w:val="22"/>
              </w:rPr>
              <w:t>______</w:t>
            </w:r>
            <w:r w:rsidR="00156EA0" w:rsidRPr="00450040">
              <w:rPr>
                <w:rFonts w:asciiTheme="minorHAnsi" w:hAnsiTheme="minorHAnsi" w:cstheme="minorHAnsi"/>
                <w:sz w:val="22"/>
              </w:rPr>
              <w:t xml:space="preserve">______________________ </w:t>
            </w:r>
          </w:p>
          <w:p w:rsidR="004373D2" w:rsidRPr="00D80317" w:rsidRDefault="00156EA0">
            <w:pPr>
              <w:pStyle w:val="Paragrafoelenco1"/>
              <w:ind w:left="0"/>
              <w:rPr>
                <w:rFonts w:asciiTheme="minorHAnsi" w:hAnsiTheme="minorHAnsi" w:cstheme="minorHAnsi"/>
                <w:sz w:val="22"/>
              </w:rPr>
            </w:pPr>
            <w:r w:rsidRPr="00450040">
              <w:rPr>
                <w:rFonts w:asciiTheme="minorHAnsi" w:hAnsiTheme="minorHAnsi" w:cstheme="minorHAnsi"/>
                <w:sz w:val="22"/>
              </w:rPr>
              <w:t xml:space="preserve">                                                             </w:t>
            </w:r>
            <w:r w:rsidR="00D80317">
              <w:rPr>
                <w:rFonts w:asciiTheme="minorHAnsi" w:hAnsiTheme="minorHAnsi" w:cstheme="minorHAnsi"/>
                <w:sz w:val="22"/>
              </w:rPr>
              <w:t xml:space="preserve">                                                </w:t>
            </w:r>
            <w:r w:rsidRPr="00450040">
              <w:rPr>
                <w:rFonts w:asciiTheme="minorHAnsi" w:hAnsiTheme="minorHAnsi" w:cstheme="minorHAnsi"/>
                <w:sz w:val="22"/>
              </w:rPr>
              <w:t>Firma_________________________________</w:t>
            </w:r>
          </w:p>
        </w:tc>
      </w:tr>
    </w:tbl>
    <w:p w:rsidR="00156EA0" w:rsidRPr="00D80317" w:rsidRDefault="00156EA0" w:rsidP="00D80317">
      <w:pPr>
        <w:rPr>
          <w:sz w:val="6"/>
          <w:szCs w:val="6"/>
        </w:rPr>
      </w:pPr>
    </w:p>
    <w:sectPr w:rsidR="00156EA0" w:rsidRPr="00D80317" w:rsidSect="0017517C">
      <w:pgSz w:w="11906" w:h="16838"/>
      <w:pgMar w:top="851" w:right="703" w:bottom="624" w:left="992" w:header="720" w:footer="720" w:gutter="0"/>
      <w:cols w:space="720"/>
      <w:docGrid w:linePitch="24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3F6D" w:rsidRDefault="00CB3F6D" w:rsidP="00706044">
      <w:r>
        <w:separator/>
      </w:r>
    </w:p>
  </w:endnote>
  <w:endnote w:type="continuationSeparator" w:id="0">
    <w:p w:rsidR="00CB3F6D" w:rsidRDefault="00CB3F6D" w:rsidP="00706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3F6D" w:rsidRDefault="00CB3F6D" w:rsidP="00706044">
      <w:r>
        <w:separator/>
      </w:r>
    </w:p>
  </w:footnote>
  <w:footnote w:type="continuationSeparator" w:id="0">
    <w:p w:rsidR="00CB3F6D" w:rsidRDefault="00CB3F6D" w:rsidP="00706044">
      <w:r>
        <w:continuationSeparator/>
      </w:r>
    </w:p>
  </w:footnote>
  <w:footnote w:id="1">
    <w:p w:rsidR="00706044" w:rsidRDefault="00706044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="00A54143" w:rsidRPr="00A54143">
        <w:rPr>
          <w:rFonts w:asciiTheme="minorHAnsi" w:hAnsiTheme="minorHAnsi" w:cstheme="minorHAnsi"/>
          <w:b/>
          <w:i/>
          <w:color w:val="0000FF"/>
          <w:sz w:val="18"/>
          <w:szCs w:val="18"/>
        </w:rPr>
        <w:t>Presentare copia della certificazione rilasciata dalla Commissione</w:t>
      </w:r>
    </w:p>
  </w:footnote>
  <w:footnote w:id="2">
    <w:p w:rsidR="0017517C" w:rsidRDefault="0017517C" w:rsidP="0017517C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A54143">
        <w:rPr>
          <w:rFonts w:asciiTheme="minorHAnsi" w:hAnsiTheme="minorHAnsi" w:cstheme="minorHAnsi"/>
          <w:b/>
          <w:i/>
          <w:color w:val="0000FF"/>
          <w:sz w:val="18"/>
          <w:szCs w:val="18"/>
        </w:rPr>
        <w:t>Presentare copia della certificazione rilasciata dalla Commissione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singleLevel"/>
    <w:tmpl w:val="FF8E9E78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b/>
        <w:sz w:val="24"/>
        <w:szCs w:val="24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1C966798"/>
    <w:multiLevelType w:val="singleLevel"/>
    <w:tmpl w:val="FF8E9E78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b/>
        <w:sz w:val="24"/>
        <w:szCs w:val="24"/>
      </w:rPr>
    </w:lvl>
  </w:abstractNum>
  <w:abstractNum w:abstractNumId="5" w15:restartNumberingAfterBreak="0">
    <w:nsid w:val="222F275F"/>
    <w:multiLevelType w:val="singleLevel"/>
    <w:tmpl w:val="FF8E9E78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b/>
        <w:sz w:val="24"/>
        <w:szCs w:val="24"/>
      </w:rPr>
    </w:lvl>
  </w:abstractNum>
  <w:abstractNum w:abstractNumId="6" w15:restartNumberingAfterBreak="0">
    <w:nsid w:val="239240D8"/>
    <w:multiLevelType w:val="hybridMultilevel"/>
    <w:tmpl w:val="B5065BC8"/>
    <w:lvl w:ilvl="0" w:tplc="9B78D4E8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152F57"/>
    <w:multiLevelType w:val="singleLevel"/>
    <w:tmpl w:val="FF8E9E78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b/>
        <w:sz w:val="24"/>
        <w:szCs w:val="24"/>
      </w:rPr>
    </w:lvl>
  </w:abstractNum>
  <w:abstractNum w:abstractNumId="8" w15:restartNumberingAfterBreak="0">
    <w:nsid w:val="2FCC5150"/>
    <w:multiLevelType w:val="hybridMultilevel"/>
    <w:tmpl w:val="D910DBDA"/>
    <w:lvl w:ilvl="0" w:tplc="E53E32CC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  <w:color w:val="0000FF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B6A0DC5"/>
    <w:multiLevelType w:val="hybridMultilevel"/>
    <w:tmpl w:val="07F49FCA"/>
    <w:lvl w:ilvl="0" w:tplc="AAD078A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0000F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3C1738"/>
    <w:multiLevelType w:val="singleLevel"/>
    <w:tmpl w:val="FF8E9E78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b/>
        <w:sz w:val="24"/>
        <w:szCs w:val="24"/>
      </w:rPr>
    </w:lvl>
  </w:abstractNum>
  <w:abstractNum w:abstractNumId="11" w15:restartNumberingAfterBreak="0">
    <w:nsid w:val="63A040C4"/>
    <w:multiLevelType w:val="multilevel"/>
    <w:tmpl w:val="E5BE2EEC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7"/>
  </w:num>
  <w:num w:numId="7">
    <w:abstractNumId w:val="5"/>
  </w:num>
  <w:num w:numId="8">
    <w:abstractNumId w:val="4"/>
  </w:num>
  <w:num w:numId="9">
    <w:abstractNumId w:val="10"/>
  </w:num>
  <w:num w:numId="10">
    <w:abstractNumId w:val="9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isplayBackgroundShape/>
  <w:embedSystemFonts/>
  <w:proofState w:spelling="clean" w:grammar="clean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7B4"/>
    <w:rsid w:val="00004C51"/>
    <w:rsid w:val="00015C76"/>
    <w:rsid w:val="00031ED0"/>
    <w:rsid w:val="00142938"/>
    <w:rsid w:val="00156EA0"/>
    <w:rsid w:val="00164FBF"/>
    <w:rsid w:val="0017517C"/>
    <w:rsid w:val="001F587B"/>
    <w:rsid w:val="002459F6"/>
    <w:rsid w:val="00262C3C"/>
    <w:rsid w:val="002A116D"/>
    <w:rsid w:val="002C0608"/>
    <w:rsid w:val="002C1A51"/>
    <w:rsid w:val="003C6C0A"/>
    <w:rsid w:val="004373D2"/>
    <w:rsid w:val="00450040"/>
    <w:rsid w:val="00465289"/>
    <w:rsid w:val="004C07B4"/>
    <w:rsid w:val="004C57CB"/>
    <w:rsid w:val="005639EE"/>
    <w:rsid w:val="005938F6"/>
    <w:rsid w:val="00630969"/>
    <w:rsid w:val="006445D9"/>
    <w:rsid w:val="00650301"/>
    <w:rsid w:val="006C1DE8"/>
    <w:rsid w:val="00706044"/>
    <w:rsid w:val="007828FB"/>
    <w:rsid w:val="00787AAB"/>
    <w:rsid w:val="00810BAE"/>
    <w:rsid w:val="00825344"/>
    <w:rsid w:val="00853A8E"/>
    <w:rsid w:val="008677C0"/>
    <w:rsid w:val="0088541F"/>
    <w:rsid w:val="00972366"/>
    <w:rsid w:val="00A54143"/>
    <w:rsid w:val="00A67DAB"/>
    <w:rsid w:val="00B9202E"/>
    <w:rsid w:val="00BE203A"/>
    <w:rsid w:val="00C266CA"/>
    <w:rsid w:val="00C65115"/>
    <w:rsid w:val="00CA50EF"/>
    <w:rsid w:val="00CB3F6D"/>
    <w:rsid w:val="00CB6DC7"/>
    <w:rsid w:val="00CE719A"/>
    <w:rsid w:val="00D15CD2"/>
    <w:rsid w:val="00D24943"/>
    <w:rsid w:val="00D80317"/>
    <w:rsid w:val="00D96EF7"/>
    <w:rsid w:val="00DB374D"/>
    <w:rsid w:val="00E03B6C"/>
    <w:rsid w:val="00E72CE7"/>
    <w:rsid w:val="00E74D8C"/>
    <w:rsid w:val="00FA0356"/>
    <w:rsid w:val="00FB27A8"/>
    <w:rsid w:val="00FD5D35"/>
    <w:rsid w:val="00FF0ADD"/>
    <w:rsid w:val="00FF4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B18C9F76-16D5-4421-9EF0-9EED0FC62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</w:latentStyles>
  <w:style w:type="paragraph" w:default="1" w:styleId="Normale">
    <w:name w:val="Normal"/>
    <w:qFormat/>
    <w:rsid w:val="001F587B"/>
    <w:pPr>
      <w:suppressAutoHyphens/>
    </w:pPr>
    <w:rPr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Carpredefinitoparagrafo1">
    <w:name w:val="Car. predefinito paragrafo1"/>
  </w:style>
  <w:style w:type="character" w:customStyle="1" w:styleId="WW-Carpredefinitoparagrafo">
    <w:name w:val="WW-Car. predefinito paragrafo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-Caratterepredefinitoparagrafo">
    <w:name w:val="WW-Carattere predefinito paragrafo"/>
  </w:style>
  <w:style w:type="character" w:customStyle="1" w:styleId="Carpredefinitoparagrafo2">
    <w:name w:val="Car. predefinito paragrafo2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Intestazione">
    <w:name w:val="header"/>
    <w:basedOn w:val="Normale"/>
    <w:next w:val="Corpotesto"/>
    <w:pPr>
      <w:keepNext/>
      <w:spacing w:before="240" w:after="120"/>
    </w:pPr>
  </w:style>
  <w:style w:type="paragraph" w:customStyle="1" w:styleId="Paragrafoelenco1">
    <w:name w:val="Paragrafo elenco1"/>
    <w:basedOn w:val="Normale"/>
    <w:pPr>
      <w:ind w:left="720"/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Paragrafoelenco">
    <w:name w:val="List Paragraph"/>
    <w:basedOn w:val="Normale"/>
    <w:uiPriority w:val="72"/>
    <w:qFormat/>
    <w:rsid w:val="00A67DAB"/>
    <w:pPr>
      <w:ind w:left="720"/>
      <w:contextualSpacing/>
    </w:pPr>
  </w:style>
  <w:style w:type="table" w:styleId="Grigliatabella">
    <w:name w:val="Table Grid"/>
    <w:basedOn w:val="Tabellanormale"/>
    <w:uiPriority w:val="39"/>
    <w:rsid w:val="00CA50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6DC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6DC7"/>
    <w:rPr>
      <w:rFonts w:ascii="Segoe UI" w:hAnsi="Segoe UI" w:cs="Segoe UI"/>
      <w:sz w:val="18"/>
      <w:szCs w:val="18"/>
      <w:lang w:val="it-IT"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06044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06044"/>
    <w:rPr>
      <w:lang w:val="it-IT"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060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AAB208-79A6-407D-9A0A-4802A8311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557</TotalTime>
  <Pages>4</Pages>
  <Words>1952</Words>
  <Characters>11133</Characters>
  <Application>Microsoft Office Word</Application>
  <DocSecurity>0</DocSecurity>
  <Lines>92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Dirigente Scolastico</vt:lpstr>
    </vt:vector>
  </TitlesOfParts>
  <Company/>
  <LinksUpToDate>false</LinksUpToDate>
  <CharactersWithSpaces>13059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Scolastico</dc:title>
  <dc:subject/>
  <dc:creator>+</dc:creator>
  <cp:keywords/>
  <cp:lastModifiedBy>Account Microsoft</cp:lastModifiedBy>
  <cp:revision>17</cp:revision>
  <cp:lastPrinted>2025-01-09T16:04:00Z</cp:lastPrinted>
  <dcterms:created xsi:type="dcterms:W3CDTF">2022-01-04T13:19:00Z</dcterms:created>
  <dcterms:modified xsi:type="dcterms:W3CDTF">2025-01-09T16:04:00Z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