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13B9" w14:textId="77777777" w:rsidR="00222402" w:rsidRDefault="00222402" w:rsidP="00222402">
      <w:pPr>
        <w:pStyle w:val="Corpotesto"/>
        <w:spacing w:before="11"/>
        <w:jc w:val="center"/>
        <w:rPr>
          <w:rFonts w:ascii="Times New Roman"/>
          <w:sz w:val="5"/>
        </w:rPr>
      </w:pPr>
    </w:p>
    <w:p w14:paraId="67917D1E" w14:textId="77777777" w:rsidR="00222402" w:rsidRDefault="00222402" w:rsidP="00222402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B7A8D0B" wp14:editId="5781CEB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9CABA" w14:textId="77777777" w:rsidR="00222402" w:rsidRPr="00DA7448" w:rsidRDefault="00222402" w:rsidP="00222402">
      <w:pPr>
        <w:pStyle w:val="Default"/>
        <w:jc w:val="center"/>
        <w:rPr>
          <w:rFonts w:ascii="English111 Adagio BT" w:hAnsi="English111 Adagio BT" w:cs="English111 Adagio BT"/>
        </w:rPr>
      </w:pPr>
    </w:p>
    <w:tbl>
      <w:tblPr>
        <w:tblStyle w:val="Grigliatabella"/>
        <w:tblW w:w="9766" w:type="dxa"/>
        <w:jc w:val="center"/>
        <w:tblLook w:val="04A0" w:firstRow="1" w:lastRow="0" w:firstColumn="1" w:lastColumn="0" w:noHBand="0" w:noVBand="1"/>
      </w:tblPr>
      <w:tblGrid>
        <w:gridCol w:w="1216"/>
        <w:gridCol w:w="7461"/>
        <w:gridCol w:w="1089"/>
      </w:tblGrid>
      <w:tr w:rsidR="00222402" w14:paraId="37ECBA67" w14:textId="77777777" w:rsidTr="00BB4992">
        <w:trPr>
          <w:trHeight w:val="1408"/>
          <w:jc w:val="center"/>
        </w:trPr>
        <w:tc>
          <w:tcPr>
            <w:tcW w:w="1216" w:type="dxa"/>
            <w:shd w:val="clear" w:color="auto" w:fill="auto"/>
          </w:tcPr>
          <w:p w14:paraId="026331D1" w14:textId="77777777" w:rsidR="00222402" w:rsidRDefault="00222402" w:rsidP="00BB4992">
            <w:pPr>
              <w:pStyle w:val="Intestazione2"/>
              <w:jc w:val="center"/>
            </w:pPr>
          </w:p>
          <w:p w14:paraId="327AD626" w14:textId="77777777" w:rsidR="00222402" w:rsidRDefault="00222402" w:rsidP="00BB4992">
            <w:pPr>
              <w:pStyle w:val="Intestazione2"/>
              <w:jc w:val="center"/>
            </w:pPr>
            <w:r>
              <w:rPr>
                <w:noProof/>
              </w:rPr>
              <w:drawing>
                <wp:inline distT="0" distB="12700" distL="0" distR="0" wp14:anchorId="29E415BA" wp14:editId="2E2252D8">
                  <wp:extent cx="635000" cy="6191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1" w:type="dxa"/>
            <w:shd w:val="clear" w:color="auto" w:fill="auto"/>
          </w:tcPr>
          <w:p w14:paraId="2D7644A1" w14:textId="77777777" w:rsidR="00222402" w:rsidRDefault="00222402" w:rsidP="00BB4992">
            <w:pPr>
              <w:pStyle w:val="Normale1"/>
              <w:jc w:val="center"/>
              <w:rPr>
                <w:rFonts w:asciiTheme="minorHAnsi" w:eastAsia="Helvetica Neue" w:hAnsiTheme="minorHAnsi" w:cs="Helvetica Neue"/>
                <w:b/>
                <w:sz w:val="28"/>
                <w:szCs w:val="28"/>
              </w:rPr>
            </w:pPr>
            <w:r>
              <w:rPr>
                <w:rFonts w:asciiTheme="minorHAnsi" w:eastAsia="Helvetica Neue" w:hAnsiTheme="minorHAnsi" w:cs="Helvetica Neue"/>
                <w:b/>
                <w:sz w:val="28"/>
                <w:szCs w:val="28"/>
              </w:rPr>
              <w:t>ISTITUTO COMPRENSIVO “LAZZARO SPALLANZANI”</w:t>
            </w:r>
          </w:p>
          <w:p w14:paraId="2D339048" w14:textId="77777777" w:rsidR="00222402" w:rsidRDefault="00222402" w:rsidP="00BB4992">
            <w:pPr>
              <w:pStyle w:val="Normale1"/>
              <w:jc w:val="center"/>
              <w:rPr>
                <w:rFonts w:asciiTheme="minorHAnsi" w:eastAsia="Helvetica Neue" w:hAnsiTheme="minorHAnsi" w:cs="Helvetica Neue"/>
              </w:rPr>
            </w:pPr>
            <w:r>
              <w:rPr>
                <w:rFonts w:asciiTheme="minorHAnsi" w:eastAsia="Helvetica Neue" w:hAnsiTheme="minorHAnsi" w:cs="Helvetica Neue"/>
              </w:rPr>
              <w:t>Viale della Rocca 8 - Scandiano (RE)</w:t>
            </w:r>
          </w:p>
          <w:p w14:paraId="2E32F20C" w14:textId="77777777" w:rsidR="00222402" w:rsidRDefault="00222402" w:rsidP="00BB4992">
            <w:pPr>
              <w:pStyle w:val="Normale1"/>
              <w:jc w:val="center"/>
              <w:rPr>
                <w:rFonts w:asciiTheme="minorHAnsi" w:eastAsia="Helvetica Neue" w:hAnsiTheme="minorHAnsi" w:cs="Helvetica Neue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Tel/fax: </w:t>
            </w:r>
            <w:r>
              <w:rPr>
                <w:rFonts w:asciiTheme="minorHAnsi" w:eastAsia="Helvetica Neue" w:hAnsiTheme="minorHAnsi" w:cs="Helvetica Neue"/>
              </w:rPr>
              <w:t>0522-857593       Sito: www.icspallanzani.edu.it</w:t>
            </w:r>
          </w:p>
          <w:p w14:paraId="737C92AB" w14:textId="77777777" w:rsidR="00222402" w:rsidRDefault="00222402" w:rsidP="00BB4992">
            <w:pPr>
              <w:pStyle w:val="Normale1"/>
              <w:jc w:val="center"/>
            </w:pPr>
            <w:proofErr w:type="gramStart"/>
            <w:r>
              <w:rPr>
                <w:rFonts w:asciiTheme="minorHAnsi" w:eastAsia="Helvetica Neue" w:hAnsiTheme="minorHAnsi" w:cs="Helvetica Neue"/>
              </w:rPr>
              <w:t>Email:reic85400a@istruzione.itPec</w:t>
            </w:r>
            <w:proofErr w:type="gramEnd"/>
            <w:r>
              <w:rPr>
                <w:rFonts w:asciiTheme="minorHAnsi" w:eastAsia="Helvetica Neue" w:hAnsiTheme="minorHAnsi" w:cs="Helvetica Neue"/>
              </w:rPr>
              <w:t xml:space="preserve">: </w:t>
            </w:r>
            <w:hyperlink r:id="rId10">
              <w:r>
                <w:rPr>
                  <w:rStyle w:val="CollegamentoInternet"/>
                  <w:rFonts w:asciiTheme="minorHAnsi" w:eastAsia="Helvetica Neue" w:hAnsiTheme="minorHAnsi" w:cs="Helvetica Neue"/>
                </w:rPr>
                <w:t>reic85400a@pec.istruzione.it</w:t>
              </w:r>
            </w:hyperlink>
          </w:p>
          <w:p w14:paraId="0D13A1EF" w14:textId="77777777" w:rsidR="00222402" w:rsidRDefault="00222402" w:rsidP="00BB4992">
            <w:pPr>
              <w:overflowPunct w:val="0"/>
              <w:jc w:val="center"/>
            </w:pPr>
            <w:r>
              <w:rPr>
                <w:rFonts w:asciiTheme="minorHAnsi" w:hAnsiTheme="minorHAnsi"/>
              </w:rPr>
              <w:t>Codice Fiscale: 91161280358 - Codice Univoco: UFZKCE</w:t>
            </w:r>
          </w:p>
        </w:tc>
        <w:tc>
          <w:tcPr>
            <w:tcW w:w="1089" w:type="dxa"/>
            <w:shd w:val="clear" w:color="auto" w:fill="auto"/>
          </w:tcPr>
          <w:p w14:paraId="45381262" w14:textId="77777777" w:rsidR="00222402" w:rsidRDefault="00222402" w:rsidP="00BB4992">
            <w:pPr>
              <w:pStyle w:val="Intestazione2"/>
              <w:jc w:val="center"/>
            </w:pPr>
          </w:p>
          <w:p w14:paraId="13261B29" w14:textId="77777777" w:rsidR="00222402" w:rsidRDefault="00222402" w:rsidP="00BB4992">
            <w:pPr>
              <w:pStyle w:val="Intestazione2"/>
              <w:jc w:val="center"/>
            </w:pPr>
            <w:r>
              <w:rPr>
                <w:noProof/>
              </w:rPr>
              <w:drawing>
                <wp:inline distT="0" distB="0" distL="0" distR="0" wp14:anchorId="75D0ECE0" wp14:editId="6B1C475B">
                  <wp:extent cx="554355" cy="674370"/>
                  <wp:effectExtent l="0" t="0" r="0" b="0"/>
                  <wp:docPr id="1545151427" name="Immagine 154515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67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45A88" w14:textId="77C5472E" w:rsidR="00691032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tbl>
      <w:tblPr>
        <w:tblStyle w:val="TableNormal"/>
        <w:tblW w:w="10773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842"/>
        <w:gridCol w:w="2207"/>
        <w:gridCol w:w="2188"/>
        <w:gridCol w:w="1134"/>
        <w:gridCol w:w="1979"/>
      </w:tblGrid>
      <w:tr w:rsidR="00175B0C" w14:paraId="039FD22A" w14:textId="77777777" w:rsidTr="00175B0C">
        <w:trPr>
          <w:trHeight w:val="1008"/>
        </w:trPr>
        <w:tc>
          <w:tcPr>
            <w:tcW w:w="10773" w:type="dxa"/>
            <w:gridSpan w:val="6"/>
          </w:tcPr>
          <w:p w14:paraId="0AD0380D" w14:textId="77777777" w:rsidR="00900B78" w:rsidRDefault="00175B0C" w:rsidP="00900B78">
            <w:pPr>
              <w:pStyle w:val="Corpotesto"/>
              <w:ind w:left="108"/>
              <w:rPr>
                <w:sz w:val="18"/>
                <w:lang w:val="it-IT"/>
              </w:rPr>
            </w:pPr>
            <w:r w:rsidRPr="00AA7C65">
              <w:rPr>
                <w:b/>
                <w:sz w:val="18"/>
                <w:lang w:val="it-IT"/>
              </w:rPr>
              <w:t xml:space="preserve">PIANO NAZIONALE DI RIPRESA E RESILIENZA MISSIONE 4: ISTRUZIONE E RICERCA </w:t>
            </w:r>
            <w:r w:rsidRPr="00AA7C65">
              <w:rPr>
                <w:sz w:val="18"/>
                <w:lang w:val="it-IT"/>
              </w:rPr>
              <w:t xml:space="preserve">Componente 1 – Potenziamento dell’offerta dei servizi di istruzione: dagli asili nido alle Università - </w:t>
            </w:r>
            <w:r w:rsidR="00900B78" w:rsidRPr="00900B78">
              <w:rPr>
                <w:sz w:val="18"/>
                <w:lang w:val="it-IT"/>
              </w:rPr>
              <w:t>1.4: Intervento straordinario finalizzato alla riduzione dei divari</w:t>
            </w:r>
            <w:r w:rsidR="00900B78">
              <w:rPr>
                <w:sz w:val="18"/>
                <w:lang w:val="it-IT"/>
              </w:rPr>
              <w:t xml:space="preserve"> </w:t>
            </w:r>
            <w:r w:rsidR="00900B78" w:rsidRPr="00900B78">
              <w:rPr>
                <w:sz w:val="18"/>
                <w:lang w:val="it-IT"/>
              </w:rPr>
              <w:t>territoriali</w:t>
            </w:r>
            <w:r w:rsidR="00900B78">
              <w:rPr>
                <w:sz w:val="18"/>
                <w:lang w:val="it-IT"/>
              </w:rPr>
              <w:t xml:space="preserve"> </w:t>
            </w:r>
            <w:r w:rsidR="00900B78" w:rsidRPr="00900B78">
              <w:rPr>
                <w:sz w:val="18"/>
                <w:lang w:val="it-IT"/>
              </w:rPr>
              <w:t>nelle scuole secondarie di primo e di secondo grado e alla lotta alla dispersione scolastica - finanziato dall’Unione Europea</w:t>
            </w:r>
            <w:r w:rsidR="00900B78">
              <w:rPr>
                <w:sz w:val="18"/>
                <w:lang w:val="it-IT"/>
              </w:rPr>
              <w:t xml:space="preserve"> </w:t>
            </w:r>
          </w:p>
          <w:p w14:paraId="1A031741" w14:textId="70EE8E26" w:rsidR="00175B0C" w:rsidRPr="00AA7C65" w:rsidRDefault="00900B78" w:rsidP="00900B78">
            <w:pPr>
              <w:pStyle w:val="Corpotesto"/>
              <w:ind w:left="108"/>
              <w:rPr>
                <w:sz w:val="18"/>
                <w:lang w:val="it-IT"/>
              </w:rPr>
            </w:pPr>
            <w:r w:rsidRPr="00900B78">
              <w:rPr>
                <w:sz w:val="18"/>
                <w:lang w:val="it-IT"/>
              </w:rPr>
              <w:t>– Next</w:t>
            </w:r>
            <w:r>
              <w:rPr>
                <w:sz w:val="18"/>
                <w:lang w:val="it-IT"/>
              </w:rPr>
              <w:t xml:space="preserve"> </w:t>
            </w:r>
            <w:r w:rsidRPr="00900B78">
              <w:rPr>
                <w:sz w:val="18"/>
                <w:lang w:val="it-IT"/>
              </w:rPr>
              <w:t>Generation EU</w:t>
            </w:r>
          </w:p>
        </w:tc>
      </w:tr>
      <w:tr w:rsidR="00175B0C" w14:paraId="707CBB10" w14:textId="77777777" w:rsidTr="002C16BC">
        <w:trPr>
          <w:trHeight w:val="753"/>
        </w:trPr>
        <w:tc>
          <w:tcPr>
            <w:tcW w:w="1423" w:type="dxa"/>
          </w:tcPr>
          <w:p w14:paraId="254E358E" w14:textId="55487561" w:rsidR="00175B0C" w:rsidRPr="002C16BC" w:rsidRDefault="00175B0C" w:rsidP="002C16BC">
            <w:pPr>
              <w:pStyle w:val="TableParagraph"/>
              <w:spacing w:before="56" w:line="276" w:lineRule="auto"/>
              <w:ind w:right="157"/>
              <w:jc w:val="center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pacing w:val="-2"/>
                <w:sz w:val="18"/>
              </w:rPr>
              <w:t>Missione</w:t>
            </w:r>
            <w:proofErr w:type="spellEnd"/>
            <w:r w:rsidRPr="002C16BC">
              <w:rPr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Componente</w:t>
            </w:r>
            <w:proofErr w:type="spellEnd"/>
          </w:p>
        </w:tc>
        <w:tc>
          <w:tcPr>
            <w:tcW w:w="1842" w:type="dxa"/>
          </w:tcPr>
          <w:p w14:paraId="44694714" w14:textId="77777777" w:rsidR="00175B0C" w:rsidRPr="002C16BC" w:rsidRDefault="00175B0C" w:rsidP="002C16BC">
            <w:pPr>
              <w:pStyle w:val="TableParagraph"/>
              <w:spacing w:before="59"/>
              <w:ind w:left="410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z w:val="18"/>
              </w:rPr>
              <w:t>Codice</w:t>
            </w:r>
            <w:proofErr w:type="spellEnd"/>
            <w:r w:rsidRPr="002C16BC">
              <w:rPr>
                <w:b/>
                <w:bCs/>
                <w:spacing w:val="-3"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Avviso</w:t>
            </w:r>
            <w:proofErr w:type="spellEnd"/>
          </w:p>
        </w:tc>
        <w:tc>
          <w:tcPr>
            <w:tcW w:w="2207" w:type="dxa"/>
          </w:tcPr>
          <w:p w14:paraId="15D8907A" w14:textId="77777777" w:rsidR="00175B0C" w:rsidRPr="002C16BC" w:rsidRDefault="00175B0C" w:rsidP="005D23BC">
            <w:pPr>
              <w:pStyle w:val="TableParagraph"/>
              <w:spacing w:before="56" w:line="276" w:lineRule="auto"/>
              <w:ind w:right="9"/>
              <w:jc w:val="center"/>
              <w:rPr>
                <w:b/>
                <w:bCs/>
                <w:sz w:val="18"/>
              </w:rPr>
            </w:pPr>
            <w:r w:rsidRPr="002C16BC">
              <w:rPr>
                <w:b/>
                <w:bCs/>
                <w:spacing w:val="-2"/>
                <w:sz w:val="18"/>
              </w:rPr>
              <w:t>Titolo</w:t>
            </w:r>
            <w:r w:rsidRPr="002C16BC">
              <w:rPr>
                <w:b/>
                <w:bCs/>
                <w:spacing w:val="-9"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Avviso</w:t>
            </w:r>
            <w:proofErr w:type="spellEnd"/>
            <w:r w:rsidRPr="002C16BC">
              <w:rPr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Decreto</w:t>
            </w:r>
            <w:proofErr w:type="spellEnd"/>
          </w:p>
        </w:tc>
        <w:tc>
          <w:tcPr>
            <w:tcW w:w="2188" w:type="dxa"/>
          </w:tcPr>
          <w:p w14:paraId="302B535D" w14:textId="77777777" w:rsidR="00175B0C" w:rsidRPr="002C16BC" w:rsidRDefault="00175B0C" w:rsidP="005D23BC">
            <w:pPr>
              <w:pStyle w:val="TableParagraph"/>
              <w:spacing w:before="59"/>
              <w:ind w:left="-9"/>
              <w:jc w:val="center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z w:val="18"/>
              </w:rPr>
              <w:t>Codice</w:t>
            </w:r>
            <w:proofErr w:type="spellEnd"/>
            <w:r w:rsidRPr="002C16BC">
              <w:rPr>
                <w:b/>
                <w:bCs/>
                <w:spacing w:val="-10"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progetto</w:t>
            </w:r>
            <w:proofErr w:type="spellEnd"/>
          </w:p>
        </w:tc>
        <w:tc>
          <w:tcPr>
            <w:tcW w:w="1134" w:type="dxa"/>
          </w:tcPr>
          <w:p w14:paraId="0929F5B9" w14:textId="77777777" w:rsidR="00175B0C" w:rsidRPr="002C16BC" w:rsidRDefault="00175B0C" w:rsidP="005D23BC">
            <w:pPr>
              <w:pStyle w:val="TableParagraph"/>
              <w:spacing w:before="56" w:line="276" w:lineRule="auto"/>
              <w:ind w:right="-3" w:hanging="2"/>
              <w:jc w:val="center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pacing w:val="-2"/>
                <w:sz w:val="18"/>
              </w:rPr>
              <w:t>Importo</w:t>
            </w:r>
            <w:proofErr w:type="spellEnd"/>
            <w:r w:rsidRPr="002C16BC">
              <w:rPr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assegnato</w:t>
            </w:r>
            <w:proofErr w:type="spellEnd"/>
          </w:p>
        </w:tc>
        <w:tc>
          <w:tcPr>
            <w:tcW w:w="1979" w:type="dxa"/>
          </w:tcPr>
          <w:p w14:paraId="29C47301" w14:textId="77777777" w:rsidR="00175B0C" w:rsidRPr="002C16BC" w:rsidRDefault="00175B0C" w:rsidP="002C16BC">
            <w:pPr>
              <w:pStyle w:val="TableParagraph"/>
              <w:spacing w:before="59"/>
              <w:ind w:left="26"/>
              <w:jc w:val="center"/>
              <w:rPr>
                <w:b/>
                <w:bCs/>
                <w:sz w:val="18"/>
              </w:rPr>
            </w:pPr>
            <w:r w:rsidRPr="002C16BC">
              <w:rPr>
                <w:b/>
                <w:bCs/>
                <w:spacing w:val="-5"/>
                <w:sz w:val="18"/>
              </w:rPr>
              <w:t>CUP</w:t>
            </w:r>
          </w:p>
        </w:tc>
      </w:tr>
      <w:tr w:rsidR="00175B0C" w14:paraId="56138669" w14:textId="77777777" w:rsidTr="002C16BC">
        <w:trPr>
          <w:trHeight w:val="909"/>
        </w:trPr>
        <w:tc>
          <w:tcPr>
            <w:tcW w:w="1423" w:type="dxa"/>
          </w:tcPr>
          <w:p w14:paraId="0DCEFED9" w14:textId="77777777" w:rsidR="00175B0C" w:rsidRPr="00900B78" w:rsidRDefault="00175B0C" w:rsidP="00900B78">
            <w:pPr>
              <w:pStyle w:val="TableParagraph"/>
              <w:spacing w:before="24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M4C1</w:t>
            </w:r>
          </w:p>
        </w:tc>
        <w:tc>
          <w:tcPr>
            <w:tcW w:w="1842" w:type="dxa"/>
          </w:tcPr>
          <w:p w14:paraId="6EBA6E06" w14:textId="77777777" w:rsidR="00900B78" w:rsidRDefault="00900B78" w:rsidP="00900B78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</w:p>
          <w:p w14:paraId="180B7382" w14:textId="59E2D962" w:rsidR="00175B0C" w:rsidRPr="00900B78" w:rsidRDefault="00175B0C" w:rsidP="00900B78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M4C1I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1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.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-202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-1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3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22</w:t>
            </w:r>
          </w:p>
        </w:tc>
        <w:tc>
          <w:tcPr>
            <w:tcW w:w="2207" w:type="dxa"/>
          </w:tcPr>
          <w:p w14:paraId="175C4414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Interventi di tutoraggio e</w:t>
            </w:r>
          </w:p>
          <w:p w14:paraId="49AC7B32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formazione per la</w:t>
            </w:r>
          </w:p>
          <w:p w14:paraId="78FF1563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riduzione dei divari negli</w:t>
            </w:r>
          </w:p>
          <w:p w14:paraId="6CE46A34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apprendimenti e il</w:t>
            </w:r>
          </w:p>
          <w:p w14:paraId="11CB34D2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contrasto alla dispersione</w:t>
            </w:r>
          </w:p>
          <w:p w14:paraId="3BB60D5E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scolastica</w:t>
            </w:r>
          </w:p>
          <w:p w14:paraId="522BA803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(D.M. 2 febbraio 2024, n.</w:t>
            </w:r>
          </w:p>
          <w:p w14:paraId="5F48C3C9" w14:textId="6FD96543" w:rsidR="00175B0C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19)</w:t>
            </w:r>
          </w:p>
        </w:tc>
        <w:tc>
          <w:tcPr>
            <w:tcW w:w="2188" w:type="dxa"/>
          </w:tcPr>
          <w:p w14:paraId="64D7D961" w14:textId="77777777" w:rsidR="00900B78" w:rsidRDefault="00900B78" w:rsidP="00900B78">
            <w:pPr>
              <w:pStyle w:val="TableParagraph"/>
              <w:spacing w:line="304" w:lineRule="auto"/>
              <w:ind w:right="-15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</w:p>
          <w:p w14:paraId="46282A44" w14:textId="5CC0A070" w:rsidR="00175B0C" w:rsidRPr="00900B78" w:rsidRDefault="00175B0C" w:rsidP="00900B78">
            <w:pPr>
              <w:pStyle w:val="TableParagraph"/>
              <w:spacing w:line="304" w:lineRule="auto"/>
              <w:ind w:right="-15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M4C1I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1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.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-202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-1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3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22- P-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51297</w:t>
            </w:r>
          </w:p>
        </w:tc>
        <w:tc>
          <w:tcPr>
            <w:tcW w:w="1134" w:type="dxa"/>
          </w:tcPr>
          <w:p w14:paraId="37241C40" w14:textId="1B9A666C" w:rsidR="00175B0C" w:rsidRPr="00900B78" w:rsidRDefault="00175B0C" w:rsidP="00900B78">
            <w:pPr>
              <w:pStyle w:val="TableParagraph"/>
              <w:spacing w:before="24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 xml:space="preserve">€ 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46.851,29</w:t>
            </w:r>
          </w:p>
        </w:tc>
        <w:tc>
          <w:tcPr>
            <w:tcW w:w="1979" w:type="dxa"/>
          </w:tcPr>
          <w:p w14:paraId="001B1216" w14:textId="77777777" w:rsidR="00900B78" w:rsidRDefault="00900B78" w:rsidP="00900B78">
            <w:pPr>
              <w:pStyle w:val="TableParagraph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</w:p>
          <w:p w14:paraId="4EE22E35" w14:textId="657978C5" w:rsidR="00175B0C" w:rsidRPr="00900B78" w:rsidRDefault="00900B78" w:rsidP="00900B78">
            <w:pPr>
              <w:pStyle w:val="TableParagraph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>
              <w:rPr>
                <w:rFonts w:ascii="Arial" w:eastAsia="Arial" w:hAnsi="Arial" w:cs="Arial"/>
                <w:sz w:val="18"/>
                <w:lang w:val="it-IT" w:bidi="it-IT"/>
              </w:rPr>
              <w:t>G64D21000640006</w:t>
            </w:r>
          </w:p>
        </w:tc>
      </w:tr>
      <w:tr w:rsidR="00175B0C" w14:paraId="325BBF77" w14:textId="77777777" w:rsidTr="002C16BC">
        <w:trPr>
          <w:trHeight w:val="753"/>
        </w:trPr>
        <w:tc>
          <w:tcPr>
            <w:tcW w:w="1423" w:type="dxa"/>
          </w:tcPr>
          <w:p w14:paraId="46185E35" w14:textId="77777777" w:rsidR="00175B0C" w:rsidRPr="002C16BC" w:rsidRDefault="00175B0C" w:rsidP="002C16BC">
            <w:pPr>
              <w:pStyle w:val="TableParagraph"/>
              <w:spacing w:before="59" w:line="280" w:lineRule="auto"/>
              <w:ind w:right="219"/>
              <w:rPr>
                <w:rFonts w:ascii="Arial" w:hAnsi="Arial" w:cs="Arial"/>
                <w:b/>
                <w:bCs/>
                <w:sz w:val="18"/>
              </w:rPr>
            </w:pPr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Linea</w:t>
            </w:r>
            <w:r w:rsidRPr="002C16BC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investimento</w:t>
            </w:r>
            <w:proofErr w:type="spellEnd"/>
          </w:p>
        </w:tc>
        <w:tc>
          <w:tcPr>
            <w:tcW w:w="9350" w:type="dxa"/>
            <w:gridSpan w:val="5"/>
          </w:tcPr>
          <w:p w14:paraId="6E7789EE" w14:textId="77777777" w:rsidR="00900B78" w:rsidRPr="002C16BC" w:rsidRDefault="00900B78" w:rsidP="00900B78">
            <w:pPr>
              <w:pStyle w:val="TableParagraph"/>
              <w:ind w:left="28"/>
              <w:rPr>
                <w:rFonts w:ascii="Arial" w:hAnsi="Arial" w:cs="Arial"/>
                <w:sz w:val="18"/>
                <w:lang w:val="it-IT"/>
              </w:rPr>
            </w:pPr>
            <w:r w:rsidRPr="00900B78">
              <w:rPr>
                <w:rFonts w:ascii="Arial" w:hAnsi="Arial" w:cs="Arial"/>
                <w:sz w:val="18"/>
                <w:lang w:val="it-IT"/>
              </w:rPr>
              <w:t>M4C1I.1.4</w:t>
            </w:r>
            <w:r w:rsidRPr="002C16BC">
              <w:rPr>
                <w:rFonts w:ascii="Arial" w:hAnsi="Arial" w:cs="Arial"/>
                <w:sz w:val="18"/>
                <w:lang w:val="it-IT"/>
              </w:rPr>
              <w:t xml:space="preserve"> </w:t>
            </w:r>
          </w:p>
          <w:p w14:paraId="2FE2FEF5" w14:textId="34CE6EA5" w:rsidR="00175B0C" w:rsidRPr="002C16BC" w:rsidRDefault="00900B78" w:rsidP="00900B78">
            <w:pPr>
              <w:pStyle w:val="TableParagraph"/>
              <w:ind w:left="28"/>
              <w:rPr>
                <w:rFonts w:ascii="Arial" w:hAnsi="Arial" w:cs="Arial"/>
                <w:sz w:val="18"/>
                <w:lang w:val="it-IT"/>
              </w:rPr>
            </w:pPr>
            <w:r w:rsidRPr="00900B78">
              <w:rPr>
                <w:rFonts w:ascii="Arial" w:hAnsi="Arial" w:cs="Arial"/>
                <w:sz w:val="18"/>
                <w:lang w:val="it-IT"/>
              </w:rPr>
              <w:t>“Intervento straordinario finalizzato alla riduzione dei divari territoriali nella scuola secondaria di primo e secondo</w:t>
            </w:r>
            <w:r w:rsidRPr="002C16BC">
              <w:rPr>
                <w:rFonts w:ascii="Arial" w:hAnsi="Arial" w:cs="Arial"/>
                <w:sz w:val="18"/>
                <w:lang w:val="it-IT"/>
              </w:rPr>
              <w:t xml:space="preserve"> grado e alla lotta alla dispersione scolastica”</w:t>
            </w:r>
          </w:p>
        </w:tc>
      </w:tr>
      <w:tr w:rsidR="00175B0C" w14:paraId="40D76E8E" w14:textId="77777777" w:rsidTr="002C16BC">
        <w:trPr>
          <w:trHeight w:val="762"/>
        </w:trPr>
        <w:tc>
          <w:tcPr>
            <w:tcW w:w="1423" w:type="dxa"/>
          </w:tcPr>
          <w:p w14:paraId="04CD167F" w14:textId="2EDCF83C" w:rsidR="00175B0C" w:rsidRPr="002C16BC" w:rsidRDefault="00175B0C" w:rsidP="002C16BC">
            <w:pPr>
              <w:pStyle w:val="TableParagraph"/>
              <w:spacing w:before="59" w:line="280" w:lineRule="auto"/>
              <w:ind w:right="286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2C16BC">
              <w:rPr>
                <w:rFonts w:ascii="Arial" w:hAnsi="Arial" w:cs="Arial"/>
                <w:b/>
                <w:bCs/>
                <w:sz w:val="18"/>
              </w:rPr>
              <w:t>Accordo</w:t>
            </w:r>
            <w:proofErr w:type="spellEnd"/>
            <w:r w:rsidRPr="002C16BC">
              <w:rPr>
                <w:rFonts w:ascii="Arial" w:hAnsi="Arial" w:cs="Arial"/>
                <w:b/>
                <w:bCs/>
                <w:sz w:val="18"/>
              </w:rPr>
              <w:t xml:space="preserve"> di</w:t>
            </w:r>
            <w:r w:rsidR="002C16BC" w:rsidRPr="002C16BC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concessione</w:t>
            </w:r>
            <w:proofErr w:type="spellEnd"/>
          </w:p>
        </w:tc>
        <w:tc>
          <w:tcPr>
            <w:tcW w:w="9350" w:type="dxa"/>
            <w:gridSpan w:val="5"/>
          </w:tcPr>
          <w:p w14:paraId="4AE4A695" w14:textId="0156A882" w:rsidR="00175B0C" w:rsidRPr="002C16BC" w:rsidRDefault="00175B0C" w:rsidP="002C16BC">
            <w:pPr>
              <w:pStyle w:val="TableParagraph"/>
              <w:spacing w:before="59" w:line="280" w:lineRule="auto"/>
              <w:rPr>
                <w:rFonts w:ascii="Arial" w:hAnsi="Arial" w:cs="Arial"/>
                <w:sz w:val="18"/>
                <w:lang w:val="it-IT"/>
              </w:rPr>
            </w:pPr>
            <w:r w:rsidRPr="002C16BC">
              <w:rPr>
                <w:rFonts w:ascii="Arial" w:hAnsi="Arial" w:cs="Arial"/>
                <w:sz w:val="18"/>
                <w:lang w:val="it-IT"/>
              </w:rPr>
              <w:t>Accordo</w:t>
            </w:r>
            <w:r w:rsidRPr="002C16BC">
              <w:rPr>
                <w:rFonts w:ascii="Arial" w:hAnsi="Arial" w:cs="Arial"/>
                <w:spacing w:val="-7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di</w:t>
            </w:r>
            <w:r w:rsidRPr="002C16BC">
              <w:rPr>
                <w:rFonts w:ascii="Arial" w:hAnsi="Arial" w:cs="Arial"/>
                <w:spacing w:val="-10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concessione:</w:t>
            </w:r>
            <w:r w:rsidRPr="002C16BC">
              <w:rPr>
                <w:rFonts w:ascii="Arial" w:hAnsi="Arial" w:cs="Arial"/>
                <w:spacing w:val="-4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REIC85400A</w:t>
            </w:r>
            <w:r w:rsidRPr="002C16BC">
              <w:rPr>
                <w:rFonts w:ascii="Arial" w:hAnsi="Arial" w:cs="Arial"/>
                <w:spacing w:val="-11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-</w:t>
            </w:r>
            <w:r w:rsidRPr="002C16BC">
              <w:rPr>
                <w:rFonts w:ascii="Arial" w:hAnsi="Arial" w:cs="Arial"/>
                <w:spacing w:val="-7"/>
                <w:sz w:val="18"/>
                <w:lang w:val="it-IT"/>
              </w:rPr>
              <w:t xml:space="preserve"> </w:t>
            </w:r>
            <w:r w:rsidR="002C16BC" w:rsidRPr="002C16BC">
              <w:rPr>
                <w:rFonts w:ascii="Arial" w:eastAsia="Arial" w:hAnsi="Arial" w:cs="Arial"/>
                <w:b/>
                <w:bCs/>
                <w:sz w:val="18"/>
                <w:lang w:val="it-IT" w:bidi="it-IT"/>
              </w:rPr>
              <w:t>M4C1I1.4-2024-1322- P-51297</w:t>
            </w:r>
            <w:r w:rsidRPr="002C16BC">
              <w:rPr>
                <w:rFonts w:ascii="Arial" w:hAnsi="Arial" w:cs="Arial"/>
                <w:sz w:val="18"/>
                <w:lang w:val="it-IT"/>
              </w:rPr>
              <w:t>-prot.</w:t>
            </w:r>
            <w:r w:rsidRPr="002C16BC">
              <w:rPr>
                <w:rFonts w:ascii="Arial" w:hAnsi="Arial" w:cs="Arial"/>
                <w:spacing w:val="-5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n.</w:t>
            </w:r>
            <w:r w:rsidRPr="002C16BC">
              <w:rPr>
                <w:rFonts w:ascii="Arial" w:hAnsi="Arial" w:cs="Arial"/>
                <w:spacing w:val="-9"/>
                <w:sz w:val="18"/>
                <w:lang w:val="it-IT"/>
              </w:rPr>
              <w:t xml:space="preserve"> </w:t>
            </w:r>
            <w:r w:rsidR="002C16BC">
              <w:rPr>
                <w:rFonts w:ascii="Arial" w:hAnsi="Arial" w:cs="Arial"/>
                <w:sz w:val="18"/>
                <w:lang w:val="it-IT"/>
              </w:rPr>
              <w:t>0142528</w:t>
            </w:r>
            <w:r w:rsidRPr="002C16BC">
              <w:rPr>
                <w:rFonts w:ascii="Arial" w:hAnsi="Arial" w:cs="Arial"/>
                <w:spacing w:val="-5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del</w:t>
            </w:r>
            <w:r w:rsidRPr="002C16BC">
              <w:rPr>
                <w:rFonts w:ascii="Arial" w:hAnsi="Arial" w:cs="Arial"/>
                <w:spacing w:val="-8"/>
                <w:sz w:val="18"/>
                <w:lang w:val="it-IT"/>
              </w:rPr>
              <w:t xml:space="preserve"> </w:t>
            </w:r>
            <w:r w:rsidR="002C16BC">
              <w:rPr>
                <w:rFonts w:ascii="Arial" w:hAnsi="Arial" w:cs="Arial"/>
                <w:sz w:val="18"/>
                <w:lang w:val="it-IT"/>
              </w:rPr>
              <w:t>12-10-</w:t>
            </w:r>
            <w:r w:rsidRPr="002C16BC">
              <w:rPr>
                <w:rFonts w:ascii="Arial" w:hAnsi="Arial" w:cs="Arial"/>
                <w:sz w:val="18"/>
                <w:lang w:val="it-IT"/>
              </w:rPr>
              <w:t>2024</w:t>
            </w:r>
            <w:r w:rsidRPr="002C16BC">
              <w:rPr>
                <w:rFonts w:ascii="Arial" w:hAnsi="Arial" w:cs="Arial"/>
                <w:spacing w:val="-7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(assunto</w:t>
            </w:r>
            <w:r w:rsidRPr="002C16BC">
              <w:rPr>
                <w:rFonts w:ascii="Arial" w:hAnsi="Arial" w:cs="Arial"/>
                <w:spacing w:val="-6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agli</w:t>
            </w:r>
            <w:r w:rsidRPr="002C16BC">
              <w:rPr>
                <w:rFonts w:ascii="Arial" w:hAnsi="Arial" w:cs="Arial"/>
                <w:spacing w:val="-10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atti</w:t>
            </w:r>
            <w:r w:rsidRPr="002C16BC">
              <w:rPr>
                <w:rFonts w:ascii="Arial" w:hAnsi="Arial" w:cs="Arial"/>
                <w:spacing w:val="-8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con prot. n. 00</w:t>
            </w:r>
            <w:r w:rsidR="002C16BC">
              <w:rPr>
                <w:rFonts w:ascii="Arial" w:hAnsi="Arial" w:cs="Arial"/>
                <w:sz w:val="18"/>
                <w:lang w:val="it-IT"/>
              </w:rPr>
              <w:t>1</w:t>
            </w:r>
            <w:r w:rsidRPr="002C16BC">
              <w:rPr>
                <w:rFonts w:ascii="Arial" w:hAnsi="Arial" w:cs="Arial"/>
                <w:sz w:val="18"/>
                <w:lang w:val="it-IT"/>
              </w:rPr>
              <w:t>2</w:t>
            </w:r>
            <w:r w:rsidR="002C16BC">
              <w:rPr>
                <w:rFonts w:ascii="Arial" w:hAnsi="Arial" w:cs="Arial"/>
                <w:sz w:val="18"/>
                <w:lang w:val="it-IT"/>
              </w:rPr>
              <w:t>726</w:t>
            </w:r>
            <w:r w:rsidRPr="002C16BC">
              <w:rPr>
                <w:rFonts w:ascii="Arial" w:hAnsi="Arial" w:cs="Arial"/>
                <w:sz w:val="18"/>
                <w:lang w:val="it-IT"/>
              </w:rPr>
              <w:t xml:space="preserve"> del </w:t>
            </w:r>
            <w:r w:rsidR="002C16BC">
              <w:rPr>
                <w:rFonts w:ascii="Arial" w:hAnsi="Arial" w:cs="Arial"/>
                <w:sz w:val="18"/>
                <w:lang w:val="it-IT"/>
              </w:rPr>
              <w:t>30-10-</w:t>
            </w:r>
            <w:r w:rsidRPr="002C16BC">
              <w:rPr>
                <w:rFonts w:ascii="Arial" w:hAnsi="Arial" w:cs="Arial"/>
                <w:sz w:val="18"/>
                <w:lang w:val="it-IT"/>
              </w:rPr>
              <w:t>2024</w:t>
            </w:r>
          </w:p>
        </w:tc>
      </w:tr>
      <w:tr w:rsidR="00175B0C" w14:paraId="72485325" w14:textId="77777777" w:rsidTr="002C16BC">
        <w:trPr>
          <w:trHeight w:val="755"/>
        </w:trPr>
        <w:tc>
          <w:tcPr>
            <w:tcW w:w="1423" w:type="dxa"/>
          </w:tcPr>
          <w:p w14:paraId="23B921EB" w14:textId="77777777" w:rsidR="00175B0C" w:rsidRPr="002C16BC" w:rsidRDefault="00175B0C" w:rsidP="002C16BC">
            <w:pPr>
              <w:pStyle w:val="TableParagraph"/>
              <w:spacing w:before="59" w:line="280" w:lineRule="auto"/>
              <w:ind w:right="564"/>
              <w:rPr>
                <w:rFonts w:ascii="Arial" w:hAnsi="Arial" w:cs="Arial"/>
                <w:b/>
                <w:bCs/>
                <w:sz w:val="18"/>
              </w:rPr>
            </w:pPr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Titolo</w:t>
            </w:r>
            <w:r w:rsidRPr="002C16BC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2C16BC">
              <w:rPr>
                <w:rFonts w:ascii="Arial" w:hAnsi="Arial" w:cs="Arial"/>
                <w:b/>
                <w:bCs/>
                <w:spacing w:val="-6"/>
                <w:sz w:val="18"/>
              </w:rPr>
              <w:t>Progetto</w:t>
            </w:r>
          </w:p>
        </w:tc>
        <w:tc>
          <w:tcPr>
            <w:tcW w:w="9350" w:type="dxa"/>
            <w:gridSpan w:val="5"/>
          </w:tcPr>
          <w:p w14:paraId="1056F02B" w14:textId="5A4325C0" w:rsidR="00175B0C" w:rsidRPr="002C16BC" w:rsidRDefault="00FF530E" w:rsidP="005D23BC">
            <w:pPr>
              <w:pStyle w:val="TableParagraph"/>
              <w:spacing w:before="155"/>
              <w:ind w:left="114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Oltre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i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Confini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- per </w:t>
            </w:r>
            <w:proofErr w:type="spellStart"/>
            <w:r>
              <w:rPr>
                <w:rFonts w:ascii="Arial" w:hAnsi="Arial" w:cs="Arial"/>
                <w:b/>
                <w:i/>
              </w:rPr>
              <w:t>una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Scuola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senza Barriere</w:t>
            </w:r>
          </w:p>
        </w:tc>
      </w:tr>
    </w:tbl>
    <w:p w14:paraId="41B729E9" w14:textId="77777777" w:rsidR="0004361D" w:rsidRDefault="0004361D" w:rsidP="0004361D">
      <w:pPr>
        <w:pStyle w:val="Corpotesto"/>
        <w:spacing w:before="51"/>
        <w:rPr>
          <w:rFonts w:ascii="Times New Roman"/>
        </w:rPr>
      </w:pPr>
    </w:p>
    <w:p w14:paraId="59F1ED85" w14:textId="4925944D" w:rsidR="0004361D" w:rsidRDefault="0004361D" w:rsidP="0004361D">
      <w:pPr>
        <w:pStyle w:val="Corpotesto"/>
        <w:spacing w:before="51"/>
        <w:rPr>
          <w:rFonts w:ascii="Times New Roman"/>
          <w:i/>
          <w:iCs/>
        </w:rPr>
      </w:pPr>
      <w:r>
        <w:rPr>
          <w:rFonts w:ascii="Times New Roman"/>
        </w:rPr>
        <w:t xml:space="preserve"> </w:t>
      </w:r>
      <w:r>
        <w:rPr>
          <w:rFonts w:ascii="Times New Roman"/>
          <w:i/>
          <w:iCs/>
        </w:rPr>
        <w:t xml:space="preserve">Allegato B </w:t>
      </w:r>
      <w:r>
        <w:rPr>
          <w:rFonts w:ascii="Times New Roman"/>
          <w:i/>
          <w:iCs/>
        </w:rPr>
        <w:t>–</w:t>
      </w:r>
      <w:r>
        <w:rPr>
          <w:rFonts w:ascii="Times New Roman"/>
          <w:i/>
          <w:iCs/>
        </w:rPr>
        <w:t xml:space="preserve"> Scheda di autovalutazione</w:t>
      </w:r>
    </w:p>
    <w:p w14:paraId="3132008D" w14:textId="6556FC16" w:rsidR="0004361D" w:rsidRPr="0004361D" w:rsidRDefault="0004361D" w:rsidP="0004361D">
      <w:pPr>
        <w:spacing w:before="241"/>
        <w:jc w:val="both"/>
        <w:rPr>
          <w:rFonts w:ascii="Verdana" w:hAnsi="Verdana" w:cs="Tahoma"/>
          <w:i/>
          <w:sz w:val="22"/>
          <w:szCs w:val="22"/>
          <w:highlight w:val="white"/>
        </w:rPr>
      </w:pPr>
      <w:r w:rsidRPr="0004361D">
        <w:rPr>
          <w:b/>
          <w:sz w:val="22"/>
          <w:szCs w:val="22"/>
        </w:rPr>
        <w:t>OGGETTO:</w:t>
      </w:r>
      <w:r w:rsidRPr="0004361D">
        <w:rPr>
          <w:b/>
          <w:spacing w:val="8"/>
          <w:sz w:val="22"/>
          <w:szCs w:val="22"/>
        </w:rPr>
        <w:t xml:space="preserve"> </w:t>
      </w:r>
      <w:r w:rsidRPr="0004361D">
        <w:rPr>
          <w:b/>
          <w:bCs/>
          <w:sz w:val="22"/>
          <w:szCs w:val="22"/>
        </w:rPr>
        <w:t>AVVISO DI SELEZIONE INTERNO PER IL CONFERIMENTO DI N.</w:t>
      </w:r>
      <w:r w:rsidR="00C0638B">
        <w:rPr>
          <w:b/>
          <w:bCs/>
          <w:sz w:val="22"/>
          <w:szCs w:val="22"/>
        </w:rPr>
        <w:t>1</w:t>
      </w:r>
      <w:r w:rsidRPr="0004361D">
        <w:rPr>
          <w:b/>
          <w:bCs/>
          <w:sz w:val="22"/>
          <w:szCs w:val="22"/>
        </w:rPr>
        <w:t xml:space="preserve"> INCARIC</w:t>
      </w:r>
      <w:r w:rsidR="00C0638B">
        <w:rPr>
          <w:b/>
          <w:bCs/>
          <w:sz w:val="22"/>
          <w:szCs w:val="22"/>
        </w:rPr>
        <w:t>O</w:t>
      </w:r>
      <w:r w:rsidRPr="0004361D">
        <w:rPr>
          <w:b/>
          <w:bCs/>
          <w:sz w:val="22"/>
          <w:szCs w:val="22"/>
        </w:rPr>
        <w:t xml:space="preserve"> INDIVIDUAL</w:t>
      </w:r>
      <w:r w:rsidR="00C0638B">
        <w:rPr>
          <w:b/>
          <w:bCs/>
          <w:sz w:val="22"/>
          <w:szCs w:val="22"/>
        </w:rPr>
        <w:t>E</w:t>
      </w:r>
      <w:r w:rsidRPr="0004361D">
        <w:rPr>
          <w:b/>
          <w:bCs/>
          <w:sz w:val="22"/>
          <w:szCs w:val="22"/>
        </w:rPr>
        <w:t xml:space="preserve"> AVENTE AD OGGETTO</w:t>
      </w:r>
      <w:r w:rsidR="00C0638B">
        <w:rPr>
          <w:b/>
          <w:bCs/>
          <w:sz w:val="22"/>
          <w:szCs w:val="22"/>
        </w:rPr>
        <w:t xml:space="preserve"> FORMATORE ESPERTO</w:t>
      </w:r>
      <w:r w:rsidRPr="0004361D">
        <w:rPr>
          <w:b/>
          <w:bCs/>
          <w:sz w:val="22"/>
          <w:szCs w:val="22"/>
        </w:rPr>
        <w:t xml:space="preserve"> </w:t>
      </w:r>
      <w:r w:rsidR="00C0638B" w:rsidRPr="00C0638B">
        <w:rPr>
          <w:b/>
          <w:bCs/>
          <w:sz w:val="22"/>
          <w:szCs w:val="22"/>
        </w:rPr>
        <w:t>“</w:t>
      </w:r>
      <w:r w:rsidR="00256472" w:rsidRPr="00256472">
        <w:rPr>
          <w:b/>
          <w:bCs/>
          <w:sz w:val="22"/>
          <w:szCs w:val="22"/>
        </w:rPr>
        <w:t>Percorsi di mentoring e orientamento</w:t>
      </w:r>
      <w:r w:rsidR="00C0638B" w:rsidRPr="00C0638B">
        <w:rPr>
          <w:b/>
          <w:bCs/>
          <w:sz w:val="22"/>
          <w:szCs w:val="22"/>
        </w:rPr>
        <w:t>”</w:t>
      </w:r>
      <w:r w:rsidR="00C0638B">
        <w:rPr>
          <w:b/>
          <w:bCs/>
          <w:sz w:val="22"/>
          <w:szCs w:val="22"/>
        </w:rPr>
        <w:t xml:space="preserve"> </w:t>
      </w:r>
      <w:r w:rsidRPr="0004361D">
        <w:rPr>
          <w:b/>
          <w:bCs/>
          <w:sz w:val="22"/>
          <w:szCs w:val="22"/>
        </w:rPr>
        <w:t>per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finanziato dall’Unione Europea – Next Generation EU</w:t>
      </w:r>
    </w:p>
    <w:p w14:paraId="664BF703" w14:textId="77777777" w:rsidR="0004361D" w:rsidRDefault="0004361D" w:rsidP="0004361D">
      <w:pPr>
        <w:spacing w:line="276" w:lineRule="auto"/>
        <w:ind w:left="284"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0B502D79" w14:textId="77777777" w:rsidR="0004361D" w:rsidRDefault="0004361D" w:rsidP="0004361D">
      <w:pPr>
        <w:spacing w:line="276" w:lineRule="auto"/>
        <w:ind w:left="284"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1DED2658" w14:textId="77777777" w:rsidR="0004361D" w:rsidRDefault="0004361D" w:rsidP="0004361D">
      <w:pPr>
        <w:spacing w:line="276" w:lineRule="auto"/>
        <w:ind w:left="284"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2DE4B7F7" w14:textId="77777777" w:rsidR="0004361D" w:rsidRDefault="0004361D" w:rsidP="0004361D">
      <w:pPr>
        <w:spacing w:line="276" w:lineRule="auto"/>
        <w:ind w:left="284"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79EFAFC6" w14:textId="77777777" w:rsidR="0004361D" w:rsidRDefault="0004361D" w:rsidP="0004361D">
      <w:pPr>
        <w:spacing w:line="276" w:lineRule="auto"/>
        <w:ind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1086CF5A" w14:textId="77777777" w:rsidR="0004361D" w:rsidRDefault="0004361D" w:rsidP="0004361D">
      <w:pPr>
        <w:spacing w:line="276" w:lineRule="auto"/>
        <w:ind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0914E20F" w14:textId="77777777" w:rsidR="0004361D" w:rsidRDefault="0004361D" w:rsidP="0004361D">
      <w:pPr>
        <w:spacing w:line="276" w:lineRule="auto"/>
        <w:ind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7626CB9B" w14:textId="77777777" w:rsidR="0004361D" w:rsidRDefault="0004361D" w:rsidP="0004361D">
      <w:pPr>
        <w:spacing w:line="276" w:lineRule="auto"/>
        <w:ind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2DFA0758" w14:textId="77777777" w:rsidR="0004361D" w:rsidRDefault="0004361D" w:rsidP="0004361D">
      <w:pPr>
        <w:spacing w:line="276" w:lineRule="auto"/>
        <w:ind w:right="83"/>
        <w:jc w:val="both"/>
        <w:rPr>
          <w:rFonts w:ascii="Verdana" w:hAnsi="Verdana" w:cs="Tahoma"/>
          <w:i/>
          <w:sz w:val="20"/>
          <w:szCs w:val="20"/>
          <w:highlight w:val="white"/>
        </w:rPr>
      </w:pPr>
    </w:p>
    <w:p w14:paraId="51AB47C8" w14:textId="77777777" w:rsid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</w:p>
    <w:p w14:paraId="454BD8F2" w14:textId="7B007FFA" w:rsidR="0004361D" w:rsidRP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  <w:r w:rsidRPr="0004361D">
        <w:rPr>
          <w:rFonts w:ascii="Verdana" w:eastAsia="Arial" w:hAnsi="Verdana" w:cs="Arial"/>
          <w:b/>
          <w:sz w:val="18"/>
          <w:szCs w:val="18"/>
          <w:lang w:eastAsia="en-US"/>
        </w:rPr>
        <w:t>LA GRIGLIA DI VALUTAZIONE CONFERIMENTO INCARICHI</w:t>
      </w:r>
    </w:p>
    <w:p w14:paraId="25B2F51D" w14:textId="6D264E95" w:rsid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  <w:r w:rsidRPr="0004361D">
        <w:rPr>
          <w:rFonts w:ascii="Verdana" w:eastAsia="Arial" w:hAnsi="Verdana" w:cs="Arial"/>
          <w:b/>
          <w:sz w:val="18"/>
          <w:szCs w:val="18"/>
          <w:lang w:eastAsia="en-US"/>
        </w:rPr>
        <w:t xml:space="preserve">INDIVIDUALI AVENTE AD OGGETTO </w:t>
      </w:r>
      <w:r w:rsidR="000826FF" w:rsidRPr="000826FF">
        <w:rPr>
          <w:rFonts w:ascii="Verdana" w:eastAsia="Arial" w:hAnsi="Verdana" w:cs="Arial"/>
          <w:b/>
          <w:sz w:val="18"/>
          <w:szCs w:val="18"/>
          <w:lang w:eastAsia="en-US"/>
        </w:rPr>
        <w:t>Percorsi di mentoring e orientamento</w:t>
      </w:r>
      <w:r w:rsidR="000826FF" w:rsidRPr="000826FF">
        <w:rPr>
          <w:rFonts w:ascii="Verdana" w:eastAsia="Arial" w:hAnsi="Verdana" w:cs="Arial"/>
          <w:b/>
          <w:sz w:val="18"/>
          <w:szCs w:val="18"/>
          <w:lang w:eastAsia="en-US"/>
        </w:rPr>
        <w:t xml:space="preserve"> </w:t>
      </w:r>
      <w:r w:rsidRPr="0004361D">
        <w:rPr>
          <w:rFonts w:ascii="Verdana" w:eastAsia="Arial" w:hAnsi="Verdana" w:cs="Arial"/>
          <w:b/>
          <w:sz w:val="18"/>
          <w:szCs w:val="18"/>
          <w:lang w:eastAsia="en-US"/>
        </w:rPr>
        <w:t>È LA SEGUENTE</w:t>
      </w:r>
      <w:r>
        <w:rPr>
          <w:rFonts w:ascii="Verdana" w:eastAsia="Arial" w:hAnsi="Verdana" w:cs="Arial"/>
          <w:b/>
          <w:sz w:val="18"/>
          <w:szCs w:val="18"/>
          <w:lang w:eastAsia="en-US"/>
        </w:rPr>
        <w:t>:</w:t>
      </w:r>
    </w:p>
    <w:p w14:paraId="11B5EA53" w14:textId="77777777" w:rsid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</w:p>
    <w:p w14:paraId="53C67AE1" w14:textId="77777777" w:rsid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</w:p>
    <w:p w14:paraId="6A229283" w14:textId="77777777" w:rsid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</w:p>
    <w:p w14:paraId="78FB6F92" w14:textId="77777777" w:rsidR="0004361D" w:rsidRPr="0004361D" w:rsidRDefault="0004361D" w:rsidP="0004361D">
      <w:pPr>
        <w:widowControl w:val="0"/>
        <w:autoSpaceDE w:val="0"/>
        <w:autoSpaceDN w:val="0"/>
        <w:adjustRightInd w:val="0"/>
        <w:ind w:left="567" w:right="792"/>
        <w:jc w:val="center"/>
        <w:rPr>
          <w:rFonts w:ascii="Verdana" w:eastAsia="Arial" w:hAnsi="Verdana" w:cs="Arial"/>
          <w:b/>
          <w:sz w:val="18"/>
          <w:szCs w:val="18"/>
          <w:lang w:eastAsia="en-US"/>
        </w:rPr>
      </w:pPr>
    </w:p>
    <w:tbl>
      <w:tblPr>
        <w:tblStyle w:val="TableNormal"/>
        <w:tblW w:w="10632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4"/>
        <w:gridCol w:w="2551"/>
        <w:gridCol w:w="1417"/>
        <w:gridCol w:w="1702"/>
      </w:tblGrid>
      <w:tr w:rsidR="00256472" w:rsidRPr="003058DE" w14:paraId="6826B3B7" w14:textId="63BC30B4" w:rsidTr="00C0638B">
        <w:trPr>
          <w:trHeight w:val="591"/>
        </w:trPr>
        <w:tc>
          <w:tcPr>
            <w:tcW w:w="2268" w:type="dxa"/>
          </w:tcPr>
          <w:p w14:paraId="4D868B0C" w14:textId="09556897" w:rsidR="00256472" w:rsidRPr="003058DE" w:rsidRDefault="00256472" w:rsidP="00256472">
            <w:pPr>
              <w:pStyle w:val="TableParagraph"/>
              <w:spacing w:line="249" w:lineRule="auto"/>
              <w:ind w:right="266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  <w:spacing w:val="-1"/>
                <w:w w:val="95"/>
              </w:rPr>
              <w:t>CRITERI DI</w:t>
            </w:r>
            <w:r w:rsidRPr="003058DE">
              <w:rPr>
                <w:rFonts w:ascii="Arial" w:hAnsi="Arial" w:cs="Arial"/>
                <w:bCs/>
                <w:w w:val="95"/>
              </w:rPr>
              <w:t xml:space="preserve"> SELEZIONE</w:t>
            </w:r>
          </w:p>
        </w:tc>
        <w:tc>
          <w:tcPr>
            <w:tcW w:w="2694" w:type="dxa"/>
          </w:tcPr>
          <w:p w14:paraId="3D913349" w14:textId="304ECE44" w:rsidR="00256472" w:rsidRPr="003058DE" w:rsidRDefault="00256472" w:rsidP="00256472">
            <w:pPr>
              <w:pStyle w:val="TableParagraph"/>
              <w:spacing w:line="249" w:lineRule="auto"/>
              <w:ind w:left="603" w:right="276" w:firstLine="28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  <w:w w:val="95"/>
              </w:rPr>
              <w:t>CRITERI DI</w:t>
            </w:r>
            <w:r w:rsidRPr="003058DE">
              <w:rPr>
                <w:rFonts w:ascii="Arial" w:hAnsi="Arial" w:cs="Arial"/>
                <w:bCs/>
                <w:spacing w:val="1"/>
                <w:w w:val="9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95"/>
              </w:rPr>
              <w:t>VALUTAZIONE</w:t>
            </w:r>
          </w:p>
        </w:tc>
        <w:tc>
          <w:tcPr>
            <w:tcW w:w="2551" w:type="dxa"/>
          </w:tcPr>
          <w:p w14:paraId="06694EE4" w14:textId="2AB2F486" w:rsidR="00256472" w:rsidRPr="003058DE" w:rsidRDefault="00256472" w:rsidP="00256472">
            <w:pPr>
              <w:pStyle w:val="TableParagraph"/>
              <w:spacing w:line="249" w:lineRule="auto"/>
              <w:ind w:left="593" w:right="266" w:hanging="98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  <w:w w:val="95"/>
              </w:rPr>
              <w:t>MODALITÀ DI</w:t>
            </w:r>
            <w:r w:rsidRPr="003058DE">
              <w:rPr>
                <w:rFonts w:ascii="Arial" w:hAnsi="Arial" w:cs="Arial"/>
                <w:bCs/>
                <w:spacing w:val="1"/>
                <w:w w:val="9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95"/>
              </w:rPr>
              <w:t>VALUTAZIONE</w:t>
            </w:r>
          </w:p>
        </w:tc>
        <w:tc>
          <w:tcPr>
            <w:tcW w:w="1417" w:type="dxa"/>
          </w:tcPr>
          <w:p w14:paraId="11042C5D" w14:textId="098F6FD0" w:rsidR="00256472" w:rsidRPr="003058DE" w:rsidRDefault="00256472" w:rsidP="00256472">
            <w:pPr>
              <w:pStyle w:val="TableParagraph"/>
              <w:spacing w:line="260" w:lineRule="exact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</w:rPr>
              <w:t>PUNTEGGIO</w:t>
            </w:r>
          </w:p>
        </w:tc>
        <w:tc>
          <w:tcPr>
            <w:tcW w:w="1702" w:type="dxa"/>
          </w:tcPr>
          <w:p w14:paraId="45A5494C" w14:textId="21717344" w:rsidR="00256472" w:rsidRPr="003058DE" w:rsidRDefault="00256472" w:rsidP="00256472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AUTO  VALUTAZIONE</w:t>
            </w:r>
            <w:proofErr w:type="gramEnd"/>
          </w:p>
        </w:tc>
      </w:tr>
      <w:tr w:rsidR="00256472" w:rsidRPr="003058DE" w14:paraId="6B94FBE9" w14:textId="70F9D5A1" w:rsidTr="00C0638B">
        <w:trPr>
          <w:trHeight w:val="3305"/>
        </w:trPr>
        <w:tc>
          <w:tcPr>
            <w:tcW w:w="2268" w:type="dxa"/>
          </w:tcPr>
          <w:p w14:paraId="33A3E713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31E494AD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29288358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1243A049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4768D7C7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1C2ABD2B" w14:textId="77777777" w:rsidR="00256472" w:rsidRPr="003058DE" w:rsidRDefault="00256472" w:rsidP="00256472">
            <w:pPr>
              <w:pStyle w:val="TableParagraph"/>
              <w:spacing w:before="4"/>
              <w:jc w:val="center"/>
              <w:rPr>
                <w:rFonts w:ascii="Arial" w:hAnsi="Arial" w:cs="Arial"/>
                <w:bCs/>
              </w:rPr>
            </w:pPr>
          </w:p>
          <w:p w14:paraId="387852E9" w14:textId="2EA7E63A" w:rsidR="00256472" w:rsidRPr="003058DE" w:rsidRDefault="00256472" w:rsidP="00256472">
            <w:pPr>
              <w:pStyle w:val="TableParagraph"/>
              <w:rPr>
                <w:rFonts w:ascii="Arial" w:hAnsi="Arial" w:cs="Arial"/>
                <w:bCs/>
              </w:rPr>
            </w:pPr>
            <w:proofErr w:type="spellStart"/>
            <w:r w:rsidRPr="003058DE">
              <w:rPr>
                <w:rFonts w:ascii="Arial" w:hAnsi="Arial" w:cs="Arial"/>
                <w:bCs/>
                <w:w w:val="95"/>
              </w:rPr>
              <w:t>Titoli</w:t>
            </w:r>
            <w:proofErr w:type="spellEnd"/>
            <w:r w:rsidRPr="003058DE">
              <w:rPr>
                <w:rFonts w:ascii="Arial" w:hAnsi="Arial" w:cs="Arial"/>
                <w:bCs/>
                <w:spacing w:val="-10"/>
                <w:w w:val="9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95"/>
              </w:rPr>
              <w:t>di</w:t>
            </w:r>
            <w:r w:rsidRPr="003058DE">
              <w:rPr>
                <w:rFonts w:ascii="Arial" w:hAnsi="Arial" w:cs="Arial"/>
                <w:bCs/>
                <w:spacing w:val="-10"/>
                <w:w w:val="9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95"/>
              </w:rPr>
              <w:t>studio</w:t>
            </w:r>
          </w:p>
        </w:tc>
        <w:tc>
          <w:tcPr>
            <w:tcW w:w="2694" w:type="dxa"/>
          </w:tcPr>
          <w:p w14:paraId="7A37FD1C" w14:textId="77777777" w:rsidR="00256472" w:rsidRPr="003058DE" w:rsidRDefault="00256472" w:rsidP="00256472">
            <w:pPr>
              <w:pStyle w:val="TableParagraph"/>
              <w:spacing w:before="7" w:line="270" w:lineRule="atLeast"/>
              <w:ind w:left="483" w:right="168" w:hanging="1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</w:rPr>
              <w:t xml:space="preserve">Laurea </w:t>
            </w:r>
            <w:proofErr w:type="spellStart"/>
            <w:r w:rsidRPr="003058DE">
              <w:rPr>
                <w:rFonts w:ascii="Arial" w:hAnsi="Arial" w:cs="Arial"/>
                <w:bCs/>
              </w:rPr>
              <w:t>magistrale</w:t>
            </w:r>
            <w:proofErr w:type="spellEnd"/>
            <w:r w:rsidRPr="003058DE">
              <w:rPr>
                <w:rFonts w:ascii="Arial" w:hAnsi="Arial" w:cs="Arial"/>
                <w:bCs/>
              </w:rPr>
              <w:t>/</w:t>
            </w:r>
            <w:proofErr w:type="spellStart"/>
            <w:r w:rsidRPr="003058DE">
              <w:rPr>
                <w:rFonts w:ascii="Arial" w:hAnsi="Arial" w:cs="Arial"/>
                <w:bCs/>
              </w:rPr>
              <w:t>specialistica</w:t>
            </w:r>
            <w:proofErr w:type="spellEnd"/>
            <w:r w:rsidRPr="003058DE">
              <w:rPr>
                <w:rFonts w:ascii="Arial" w:hAnsi="Arial" w:cs="Arial"/>
                <w:bCs/>
                <w:spacing w:val="1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vecchio</w:t>
            </w:r>
            <w:proofErr w:type="spellEnd"/>
            <w:r w:rsidRPr="003058DE">
              <w:rPr>
                <w:rFonts w:ascii="Arial" w:hAnsi="Arial" w:cs="Arial"/>
                <w:bCs/>
                <w:spacing w:val="-7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o</w:t>
            </w:r>
            <w:r w:rsidRPr="003058DE">
              <w:rPr>
                <w:rFonts w:ascii="Arial" w:hAnsi="Arial" w:cs="Arial"/>
                <w:bCs/>
                <w:spacing w:val="-6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nuovo</w:t>
            </w:r>
            <w:r w:rsidRPr="003058DE">
              <w:rPr>
                <w:rFonts w:ascii="Arial" w:hAnsi="Arial" w:cs="Arial"/>
                <w:bCs/>
                <w:spacing w:val="-7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ordinamento</w:t>
            </w:r>
            <w:proofErr w:type="spellEnd"/>
            <w:r>
              <w:rPr>
                <w:rFonts w:ascii="Arial" w:hAnsi="Arial" w:cs="Arial"/>
                <w:bCs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</w:rPr>
              <w:t>Scienze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Pedagogiche</w:t>
            </w:r>
            <w:proofErr w:type="spellEnd"/>
            <w:r>
              <w:rPr>
                <w:rFonts w:ascii="Arial" w:hAnsi="Arial" w:cs="Arial"/>
                <w:bCs/>
              </w:rPr>
              <w:t xml:space="preserve"> e/o </w:t>
            </w:r>
            <w:proofErr w:type="spellStart"/>
            <w:r>
              <w:rPr>
                <w:rFonts w:ascii="Arial" w:hAnsi="Arial" w:cs="Arial"/>
                <w:bCs/>
              </w:rPr>
              <w:t>Scienze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Tecniche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Psicologiche</w:t>
            </w:r>
            <w:proofErr w:type="spellEnd"/>
          </w:p>
          <w:p w14:paraId="6A0FEE2D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50F6044C" w14:textId="77777777" w:rsidR="00256472" w:rsidRPr="003058DE" w:rsidRDefault="00256472" w:rsidP="00256472">
            <w:pPr>
              <w:pStyle w:val="TableParagraph"/>
              <w:tabs>
                <w:tab w:val="left" w:pos="833"/>
              </w:tabs>
              <w:spacing w:before="11" w:line="244" w:lineRule="exact"/>
              <w:ind w:left="47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</w:t>
            </w:r>
            <w:r w:rsidRPr="003058D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punti</w:t>
            </w:r>
            <w:proofErr w:type="spellEnd"/>
          </w:p>
          <w:p w14:paraId="77CE7884" w14:textId="77777777" w:rsidR="00256472" w:rsidRPr="003058DE" w:rsidRDefault="00256472" w:rsidP="00256472">
            <w:pPr>
              <w:pStyle w:val="TableParagraph"/>
              <w:tabs>
                <w:tab w:val="left" w:pos="433"/>
              </w:tabs>
              <w:spacing w:before="2" w:line="249" w:lineRule="auto"/>
              <w:ind w:left="399" w:right="96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14:paraId="090FAB75" w14:textId="77777777" w:rsidR="00256472" w:rsidRPr="003058DE" w:rsidRDefault="00256472" w:rsidP="00256472">
            <w:pPr>
              <w:pStyle w:val="TableParagraph"/>
              <w:spacing w:before="9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50 </w:t>
            </w:r>
            <w:proofErr w:type="spellStart"/>
            <w:r>
              <w:rPr>
                <w:rFonts w:ascii="Arial" w:hAnsi="Arial" w:cs="Arial"/>
                <w:bCs/>
              </w:rPr>
              <w:t>punti</w:t>
            </w:r>
            <w:proofErr w:type="spellEnd"/>
          </w:p>
          <w:p w14:paraId="5AE70418" w14:textId="77777777" w:rsidR="00256472" w:rsidRPr="003058DE" w:rsidRDefault="00256472" w:rsidP="00256472">
            <w:pPr>
              <w:pStyle w:val="TableParagraph"/>
              <w:ind w:left="12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2" w:type="dxa"/>
          </w:tcPr>
          <w:p w14:paraId="3B856658" w14:textId="77777777" w:rsidR="00256472" w:rsidRDefault="00256472" w:rsidP="00256472">
            <w:pPr>
              <w:pStyle w:val="TableParagraph"/>
              <w:spacing w:before="9"/>
              <w:jc w:val="center"/>
              <w:rPr>
                <w:rFonts w:ascii="Arial" w:hAnsi="Arial" w:cs="Arial"/>
                <w:bCs/>
              </w:rPr>
            </w:pPr>
          </w:p>
        </w:tc>
      </w:tr>
      <w:tr w:rsidR="00256472" w:rsidRPr="003058DE" w14:paraId="6E286AAD" w14:textId="07B40455" w:rsidTr="00C0638B">
        <w:trPr>
          <w:trHeight w:val="1458"/>
        </w:trPr>
        <w:tc>
          <w:tcPr>
            <w:tcW w:w="2268" w:type="dxa"/>
          </w:tcPr>
          <w:p w14:paraId="36F4AFEA" w14:textId="77777777" w:rsidR="00256472" w:rsidRPr="003058DE" w:rsidRDefault="00256472" w:rsidP="00256472">
            <w:pPr>
              <w:pStyle w:val="TableParagraph"/>
              <w:spacing w:before="135" w:line="249" w:lineRule="auto"/>
              <w:ind w:left="642" w:right="319" w:hanging="14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3058DE">
              <w:rPr>
                <w:rFonts w:ascii="Arial" w:hAnsi="Arial" w:cs="Arial"/>
                <w:bCs/>
              </w:rPr>
              <w:t>Esperienza</w:t>
            </w:r>
            <w:proofErr w:type="spellEnd"/>
            <w:r w:rsidRPr="003058DE">
              <w:rPr>
                <w:rFonts w:ascii="Arial" w:hAnsi="Arial" w:cs="Arial"/>
                <w:bCs/>
                <w:spacing w:val="1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w w:val="95"/>
              </w:rPr>
              <w:t>professionale</w:t>
            </w:r>
            <w:proofErr w:type="spellEnd"/>
          </w:p>
          <w:p w14:paraId="640D7A9F" w14:textId="77777777" w:rsidR="00256472" w:rsidRPr="003058DE" w:rsidRDefault="00256472" w:rsidP="00256472">
            <w:pPr>
              <w:pStyle w:val="TableParagraph"/>
              <w:spacing w:before="1" w:line="249" w:lineRule="auto"/>
              <w:ind w:left="655" w:right="173" w:hanging="451"/>
              <w:jc w:val="center"/>
              <w:rPr>
                <w:rFonts w:ascii="Arial" w:hAnsi="Arial" w:cs="Arial"/>
                <w:bCs/>
                <w:i/>
              </w:rPr>
            </w:pPr>
            <w:r w:rsidRPr="003058DE">
              <w:rPr>
                <w:rFonts w:ascii="Arial" w:hAnsi="Arial" w:cs="Arial"/>
                <w:bCs/>
                <w:i/>
                <w:w w:val="85"/>
              </w:rPr>
              <w:t>(Da</w:t>
            </w:r>
            <w:r w:rsidRPr="003058DE">
              <w:rPr>
                <w:rFonts w:ascii="Arial" w:hAnsi="Arial" w:cs="Arial"/>
                <w:bCs/>
                <w:i/>
                <w:spacing w:val="-7"/>
                <w:w w:val="85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i/>
                <w:w w:val="85"/>
              </w:rPr>
              <w:t>valutare</w:t>
            </w:r>
            <w:proofErr w:type="spellEnd"/>
            <w:r w:rsidRPr="003058DE">
              <w:rPr>
                <w:rFonts w:ascii="Arial" w:hAnsi="Arial" w:cs="Arial"/>
                <w:bCs/>
                <w:i/>
                <w:spacing w:val="-7"/>
                <w:w w:val="85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i/>
                <w:w w:val="85"/>
              </w:rPr>
              <w:t>alla</w:t>
            </w:r>
            <w:proofErr w:type="spellEnd"/>
            <w:r w:rsidRPr="003058DE">
              <w:rPr>
                <w:rFonts w:ascii="Arial" w:hAnsi="Arial" w:cs="Arial"/>
                <w:bCs/>
                <w:i/>
                <w:spacing w:val="-6"/>
                <w:w w:val="85"/>
              </w:rPr>
              <w:t xml:space="preserve"> </w:t>
            </w:r>
            <w:r w:rsidRPr="003058DE">
              <w:rPr>
                <w:rFonts w:ascii="Arial" w:hAnsi="Arial" w:cs="Arial"/>
                <w:bCs/>
                <w:i/>
                <w:w w:val="85"/>
              </w:rPr>
              <w:t>luce</w:t>
            </w:r>
            <w:r w:rsidRPr="003058DE">
              <w:rPr>
                <w:rFonts w:ascii="Arial" w:hAnsi="Arial" w:cs="Arial"/>
                <w:bCs/>
                <w:i/>
                <w:spacing w:val="-63"/>
                <w:w w:val="85"/>
              </w:rPr>
              <w:t xml:space="preserve"> </w:t>
            </w:r>
            <w:r w:rsidRPr="003058DE">
              <w:rPr>
                <w:rFonts w:ascii="Arial" w:hAnsi="Arial" w:cs="Arial"/>
                <w:bCs/>
                <w:i/>
                <w:w w:val="85"/>
              </w:rPr>
              <w:t>del</w:t>
            </w:r>
            <w:r w:rsidRPr="003058DE">
              <w:rPr>
                <w:rFonts w:ascii="Arial" w:hAnsi="Arial" w:cs="Arial"/>
                <w:bCs/>
                <w:i/>
                <w:spacing w:val="6"/>
                <w:w w:val="85"/>
              </w:rPr>
              <w:t xml:space="preserve"> </w:t>
            </w:r>
            <w:r w:rsidRPr="003058DE">
              <w:rPr>
                <w:rFonts w:ascii="Arial" w:hAnsi="Arial" w:cs="Arial"/>
                <w:bCs/>
                <w:i/>
                <w:w w:val="85"/>
              </w:rPr>
              <w:t>curriculum</w:t>
            </w:r>
          </w:p>
          <w:p w14:paraId="2C0A9E0E" w14:textId="74262510" w:rsidR="00256472" w:rsidRPr="003058DE" w:rsidRDefault="00256472" w:rsidP="00256472">
            <w:pPr>
              <w:pStyle w:val="TableParagraph"/>
              <w:spacing w:line="266" w:lineRule="exact"/>
              <w:ind w:left="1095"/>
              <w:rPr>
                <w:rFonts w:ascii="Arial" w:hAnsi="Arial" w:cs="Arial"/>
                <w:bCs/>
                <w:i/>
              </w:rPr>
            </w:pPr>
            <w:r w:rsidRPr="003058DE">
              <w:rPr>
                <w:rFonts w:ascii="Arial" w:hAnsi="Arial" w:cs="Arial"/>
                <w:bCs/>
                <w:i/>
                <w:w w:val="90"/>
              </w:rPr>
              <w:t>vitae)</w:t>
            </w:r>
          </w:p>
        </w:tc>
        <w:tc>
          <w:tcPr>
            <w:tcW w:w="2694" w:type="dxa"/>
          </w:tcPr>
          <w:p w14:paraId="2E5E4080" w14:textId="2CCBC045" w:rsidR="00256472" w:rsidRPr="003058DE" w:rsidRDefault="00256472" w:rsidP="00256472">
            <w:pPr>
              <w:pStyle w:val="TableParagraph"/>
              <w:spacing w:before="135" w:line="249" w:lineRule="auto"/>
              <w:ind w:left="120" w:firstLine="36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</w:rPr>
              <w:t>Anni</w:t>
            </w:r>
            <w:r w:rsidRPr="003058DE">
              <w:rPr>
                <w:rFonts w:ascii="Arial" w:hAnsi="Arial" w:cs="Arial"/>
                <w:bCs/>
                <w:spacing w:val="3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di</w:t>
            </w:r>
            <w:r w:rsidRPr="003058DE">
              <w:rPr>
                <w:rFonts w:ascii="Arial" w:hAnsi="Arial" w:cs="Arial"/>
                <w:bCs/>
                <w:spacing w:val="3"/>
              </w:rPr>
              <w:t xml:space="preserve"> </w:t>
            </w:r>
            <w:proofErr w:type="spellStart"/>
            <w:proofErr w:type="gramStart"/>
            <w:r w:rsidRPr="003058DE">
              <w:rPr>
                <w:rFonts w:ascii="Arial" w:hAnsi="Arial" w:cs="Arial"/>
                <w:bCs/>
              </w:rPr>
              <w:t>insegnamento</w:t>
            </w:r>
            <w:proofErr w:type="spellEnd"/>
            <w:r w:rsidRPr="003058DE">
              <w:rPr>
                <w:rFonts w:ascii="Arial" w:hAnsi="Arial" w:cs="Arial"/>
                <w:bCs/>
              </w:rPr>
              <w:t xml:space="preserve"> </w:t>
            </w:r>
            <w:r w:rsidRPr="003058DE">
              <w:rPr>
                <w:rFonts w:ascii="Arial" w:hAnsi="Arial" w:cs="Arial"/>
                <w:bCs/>
                <w:spacing w:val="-65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di</w:t>
            </w:r>
            <w:proofErr w:type="gramEnd"/>
            <w:r w:rsidRPr="003058DE">
              <w:rPr>
                <w:rFonts w:ascii="Arial" w:hAnsi="Arial" w:cs="Arial"/>
                <w:bCs/>
                <w:spacing w:val="-3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ruolo</w:t>
            </w:r>
            <w:proofErr w:type="spellEnd"/>
            <w:r w:rsidRPr="003058DE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 xml:space="preserve">come </w:t>
            </w:r>
            <w:proofErr w:type="spellStart"/>
            <w:r w:rsidRPr="003058DE">
              <w:rPr>
                <w:rFonts w:ascii="Arial" w:hAnsi="Arial" w:cs="Arial"/>
                <w:bCs/>
                <w:spacing w:val="-1"/>
                <w:w w:val="105"/>
              </w:rPr>
              <w:t>docente</w:t>
            </w:r>
            <w:proofErr w:type="spellEnd"/>
            <w:r w:rsidRPr="003058DE">
              <w:rPr>
                <w:rFonts w:ascii="Arial" w:hAnsi="Arial" w:cs="Arial"/>
                <w:bCs/>
                <w:spacing w:val="-16"/>
                <w:w w:val="10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105"/>
              </w:rPr>
              <w:t>di</w:t>
            </w:r>
            <w:r w:rsidRPr="003058DE">
              <w:rPr>
                <w:rFonts w:ascii="Arial" w:hAnsi="Arial" w:cs="Arial"/>
                <w:bCs/>
                <w:spacing w:val="-15"/>
                <w:w w:val="105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w w:val="105"/>
              </w:rPr>
              <w:t>scuola</w:t>
            </w:r>
            <w:proofErr w:type="spellEnd"/>
            <w:r w:rsidRPr="003058DE">
              <w:rPr>
                <w:rFonts w:ascii="Arial" w:hAnsi="Arial" w:cs="Arial"/>
                <w:bCs/>
                <w:w w:val="105"/>
              </w:rPr>
              <w:t xml:space="preserve"> </w:t>
            </w:r>
            <w:r w:rsidRPr="003058DE">
              <w:rPr>
                <w:rFonts w:ascii="Arial" w:hAnsi="Arial" w:cs="Arial"/>
                <w:bCs/>
                <w:spacing w:val="-69"/>
                <w:w w:val="105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w w:val="105"/>
              </w:rPr>
              <w:t>secondaria</w:t>
            </w:r>
            <w:proofErr w:type="spellEnd"/>
            <w:r w:rsidRPr="003058DE">
              <w:rPr>
                <w:rFonts w:ascii="Arial" w:hAnsi="Arial" w:cs="Arial"/>
                <w:bCs/>
                <w:w w:val="105"/>
              </w:rPr>
              <w:t xml:space="preserve"> di</w:t>
            </w:r>
            <w:r w:rsidRPr="003058DE">
              <w:rPr>
                <w:rFonts w:ascii="Arial" w:hAnsi="Arial" w:cs="Arial"/>
                <w:bCs/>
                <w:spacing w:val="1"/>
                <w:w w:val="10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105"/>
              </w:rPr>
              <w:t>primo</w:t>
            </w:r>
            <w:r w:rsidRPr="003058DE">
              <w:rPr>
                <w:rFonts w:ascii="Arial" w:hAnsi="Arial" w:cs="Arial"/>
                <w:bCs/>
                <w:spacing w:val="-16"/>
                <w:w w:val="105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w w:val="105"/>
              </w:rPr>
              <w:t>grado</w:t>
            </w:r>
            <w:proofErr w:type="spellEnd"/>
          </w:p>
        </w:tc>
        <w:tc>
          <w:tcPr>
            <w:tcW w:w="2551" w:type="dxa"/>
          </w:tcPr>
          <w:p w14:paraId="70DD37ED" w14:textId="3C254993" w:rsidR="00256472" w:rsidRPr="003058DE" w:rsidRDefault="00256472" w:rsidP="00256472">
            <w:pPr>
              <w:pStyle w:val="TableParagraph"/>
              <w:spacing w:before="135" w:line="249" w:lineRule="auto"/>
              <w:ind w:left="399" w:right="85" w:hanging="285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</w:rPr>
              <w:t xml:space="preserve">5 </w:t>
            </w:r>
            <w:proofErr w:type="spellStart"/>
            <w:r w:rsidRPr="003058DE">
              <w:rPr>
                <w:rFonts w:ascii="Arial" w:hAnsi="Arial" w:cs="Arial"/>
                <w:bCs/>
              </w:rPr>
              <w:t>punti</w:t>
            </w:r>
            <w:proofErr w:type="spellEnd"/>
            <w:r w:rsidRPr="003058DE">
              <w:rPr>
                <w:rFonts w:ascii="Arial" w:hAnsi="Arial" w:cs="Arial"/>
                <w:bCs/>
              </w:rPr>
              <w:t xml:space="preserve"> per </w:t>
            </w:r>
            <w:proofErr w:type="spellStart"/>
            <w:r w:rsidRPr="003058DE">
              <w:rPr>
                <w:rFonts w:ascii="Arial" w:hAnsi="Arial" w:cs="Arial"/>
                <w:bCs/>
              </w:rPr>
              <w:t>ogni</w:t>
            </w:r>
            <w:proofErr w:type="spellEnd"/>
            <w:r w:rsidRPr="003058DE">
              <w:rPr>
                <w:rFonts w:ascii="Arial" w:hAnsi="Arial" w:cs="Arial"/>
                <w:bCs/>
              </w:rPr>
              <w:t xml:space="preserve"> anno</w:t>
            </w:r>
            <w:r w:rsidRPr="003058DE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di</w:t>
            </w:r>
            <w:r w:rsidRPr="003058DE">
              <w:rPr>
                <w:rFonts w:ascii="Arial" w:hAnsi="Arial" w:cs="Arial"/>
                <w:bCs/>
                <w:spacing w:val="1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ruolo</w:t>
            </w:r>
            <w:proofErr w:type="spellEnd"/>
            <w:r w:rsidRPr="003058DE">
              <w:rPr>
                <w:rFonts w:ascii="Arial" w:hAnsi="Arial" w:cs="Arial"/>
                <w:bCs/>
                <w:spacing w:val="68"/>
              </w:rPr>
              <w:t xml:space="preserve"> </w:t>
            </w:r>
            <w:proofErr w:type="spellStart"/>
            <w:proofErr w:type="gramStart"/>
            <w:r w:rsidRPr="003058DE">
              <w:rPr>
                <w:rFonts w:ascii="Arial" w:hAnsi="Arial" w:cs="Arial"/>
                <w:bCs/>
              </w:rPr>
              <w:t>compreso</w:t>
            </w:r>
            <w:proofErr w:type="spellEnd"/>
            <w:r w:rsidRPr="003058DE">
              <w:rPr>
                <w:rFonts w:ascii="Arial" w:hAnsi="Arial" w:cs="Arial"/>
                <w:bCs/>
              </w:rPr>
              <w:t xml:space="preserve"> </w:t>
            </w:r>
            <w:r w:rsidRPr="003058DE">
              <w:rPr>
                <w:rFonts w:ascii="Arial" w:hAnsi="Arial" w:cs="Arial"/>
                <w:bCs/>
                <w:spacing w:val="-66"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il</w:t>
            </w:r>
            <w:proofErr w:type="gramEnd"/>
            <w:r w:rsidRPr="003058DE">
              <w:rPr>
                <w:rFonts w:ascii="Arial" w:hAnsi="Arial" w:cs="Arial"/>
                <w:bCs/>
                <w:spacing w:val="-9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corrente</w:t>
            </w:r>
            <w:proofErr w:type="spellEnd"/>
          </w:p>
        </w:tc>
        <w:tc>
          <w:tcPr>
            <w:tcW w:w="1417" w:type="dxa"/>
          </w:tcPr>
          <w:p w14:paraId="5B4D6A74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43F9C5C6" w14:textId="77777777" w:rsidR="00256472" w:rsidRPr="003058DE" w:rsidRDefault="00256472" w:rsidP="00256472">
            <w:pPr>
              <w:pStyle w:val="TableParagraph"/>
              <w:spacing w:before="2"/>
              <w:jc w:val="center"/>
              <w:rPr>
                <w:rFonts w:ascii="Arial" w:hAnsi="Arial" w:cs="Arial"/>
                <w:bCs/>
              </w:rPr>
            </w:pPr>
          </w:p>
          <w:p w14:paraId="4C72E0D7" w14:textId="60250A67" w:rsidR="00256472" w:rsidRPr="003058DE" w:rsidRDefault="00256472" w:rsidP="00256472">
            <w:pPr>
              <w:pStyle w:val="TableParagraph"/>
              <w:ind w:left="123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  <w:spacing w:val="-1"/>
                <w:w w:val="95"/>
              </w:rPr>
              <w:t>Max</w:t>
            </w:r>
            <w:r w:rsidRPr="003058DE">
              <w:rPr>
                <w:rFonts w:ascii="Arial" w:hAnsi="Arial" w:cs="Arial"/>
                <w:bCs/>
                <w:spacing w:val="-11"/>
                <w:w w:val="95"/>
              </w:rPr>
              <w:t xml:space="preserve"> </w:t>
            </w:r>
            <w:r>
              <w:rPr>
                <w:rFonts w:ascii="Arial" w:hAnsi="Arial" w:cs="Arial"/>
                <w:bCs/>
                <w:spacing w:val="-1"/>
                <w:w w:val="95"/>
              </w:rPr>
              <w:t>4</w:t>
            </w:r>
            <w:r w:rsidRPr="003058DE">
              <w:rPr>
                <w:rFonts w:ascii="Arial" w:hAnsi="Arial" w:cs="Arial"/>
                <w:bCs/>
                <w:spacing w:val="-1"/>
                <w:w w:val="95"/>
              </w:rPr>
              <w:t>0</w:t>
            </w:r>
            <w:r w:rsidRPr="003058DE">
              <w:rPr>
                <w:rFonts w:ascii="Arial" w:hAnsi="Arial" w:cs="Arial"/>
                <w:bCs/>
                <w:spacing w:val="-11"/>
                <w:w w:val="95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  <w:spacing w:val="-1"/>
                <w:w w:val="95"/>
              </w:rPr>
              <w:t>punti</w:t>
            </w:r>
            <w:proofErr w:type="spellEnd"/>
          </w:p>
        </w:tc>
        <w:tc>
          <w:tcPr>
            <w:tcW w:w="1702" w:type="dxa"/>
          </w:tcPr>
          <w:p w14:paraId="2016D380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</w:tc>
      </w:tr>
      <w:tr w:rsidR="00256472" w:rsidRPr="003058DE" w14:paraId="38D8D144" w14:textId="26BC85D5" w:rsidTr="00C0638B">
        <w:trPr>
          <w:trHeight w:val="1046"/>
        </w:trPr>
        <w:tc>
          <w:tcPr>
            <w:tcW w:w="2268" w:type="dxa"/>
          </w:tcPr>
          <w:p w14:paraId="1F914F22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94" w:type="dxa"/>
          </w:tcPr>
          <w:p w14:paraId="24958E90" w14:textId="775B9E96" w:rsidR="00256472" w:rsidRPr="003058DE" w:rsidRDefault="00256472" w:rsidP="00256472">
            <w:pPr>
              <w:pStyle w:val="TableParagraph"/>
              <w:spacing w:line="249" w:lineRule="auto"/>
              <w:ind w:right="107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</w:rPr>
              <w:t>Precedenti</w:t>
            </w:r>
            <w:r w:rsidRPr="003058DE">
              <w:rPr>
                <w:rFonts w:ascii="Arial" w:hAnsi="Arial" w:cs="Arial"/>
                <w:bCs/>
                <w:spacing w:val="1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esperienze</w:t>
            </w:r>
            <w:proofErr w:type="spellEnd"/>
            <w:r w:rsidRPr="003058D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di </w:t>
            </w:r>
            <w:proofErr w:type="spellStart"/>
            <w:r>
              <w:rPr>
                <w:rFonts w:ascii="Arial" w:hAnsi="Arial" w:cs="Arial"/>
                <w:bCs/>
              </w:rPr>
              <w:t>Formatore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r w:rsidRPr="003058DE">
              <w:rPr>
                <w:rFonts w:ascii="Arial" w:hAnsi="Arial" w:cs="Arial"/>
                <w:bCs/>
              </w:rPr>
              <w:t>in</w:t>
            </w:r>
            <w:r w:rsidRPr="003058DE">
              <w:rPr>
                <w:rFonts w:ascii="Arial" w:hAnsi="Arial" w:cs="Arial"/>
                <w:bCs/>
                <w:spacing w:val="1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attività</w:t>
            </w:r>
            <w:proofErr w:type="spellEnd"/>
            <w:r w:rsidRPr="003058DE">
              <w:rPr>
                <w:rFonts w:ascii="Arial" w:hAnsi="Arial" w:cs="Arial"/>
                <w:bCs/>
              </w:rPr>
              <w:t xml:space="preserve"> PNRR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specialistiche</w:t>
            </w:r>
            <w:proofErr w:type="spellEnd"/>
            <w:r>
              <w:rPr>
                <w:rFonts w:ascii="Arial" w:hAnsi="Arial" w:cs="Arial"/>
                <w:bCs/>
              </w:rPr>
              <w:t xml:space="preserve"> e </w:t>
            </w:r>
            <w:proofErr w:type="spellStart"/>
            <w:r>
              <w:rPr>
                <w:rFonts w:ascii="Arial" w:hAnsi="Arial" w:cs="Arial"/>
                <w:bCs/>
              </w:rPr>
              <w:t>percorsi</w:t>
            </w:r>
            <w:proofErr w:type="spellEnd"/>
            <w:r>
              <w:rPr>
                <w:rFonts w:ascii="Arial" w:hAnsi="Arial" w:cs="Arial"/>
                <w:bCs/>
              </w:rPr>
              <w:t xml:space="preserve"> di mentoring e </w:t>
            </w:r>
            <w:proofErr w:type="spellStart"/>
            <w:r>
              <w:rPr>
                <w:rFonts w:ascii="Arial" w:hAnsi="Arial" w:cs="Arial"/>
                <w:bCs/>
              </w:rPr>
              <w:t>orientamento</w:t>
            </w:r>
            <w:proofErr w:type="spellEnd"/>
          </w:p>
        </w:tc>
        <w:tc>
          <w:tcPr>
            <w:tcW w:w="2551" w:type="dxa"/>
          </w:tcPr>
          <w:p w14:paraId="188B0188" w14:textId="783A58B8" w:rsidR="00256472" w:rsidRPr="003058DE" w:rsidRDefault="00256472" w:rsidP="00256472">
            <w:pPr>
              <w:pStyle w:val="TableParagraph"/>
              <w:tabs>
                <w:tab w:val="left" w:pos="522"/>
                <w:tab w:val="left" w:pos="1286"/>
                <w:tab w:val="left" w:pos="1878"/>
              </w:tabs>
              <w:spacing w:before="205" w:line="249" w:lineRule="auto"/>
              <w:ind w:right="85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</w:rPr>
              <w:t xml:space="preserve">5 </w:t>
            </w:r>
            <w:proofErr w:type="spellStart"/>
            <w:r w:rsidRPr="003058DE">
              <w:rPr>
                <w:rFonts w:ascii="Arial" w:hAnsi="Arial" w:cs="Arial"/>
                <w:bCs/>
              </w:rPr>
              <w:t>punti</w:t>
            </w:r>
            <w:proofErr w:type="spellEnd"/>
            <w:r w:rsidRPr="003058DE">
              <w:rPr>
                <w:rFonts w:ascii="Arial" w:hAnsi="Arial" w:cs="Arial"/>
                <w:bCs/>
              </w:rPr>
              <w:tab/>
              <w:t>per</w:t>
            </w:r>
            <w:r w:rsidRPr="003058DE">
              <w:rPr>
                <w:rFonts w:ascii="Arial" w:hAnsi="Arial" w:cs="Arial"/>
                <w:bCs/>
              </w:rPr>
              <w:tab/>
            </w:r>
            <w:proofErr w:type="spellStart"/>
            <w:r w:rsidRPr="003058DE">
              <w:rPr>
                <w:rFonts w:ascii="Arial" w:hAnsi="Arial" w:cs="Arial"/>
                <w:bCs/>
              </w:rPr>
              <w:t>ogni</w:t>
            </w:r>
            <w:proofErr w:type="spellEnd"/>
            <w:r w:rsidRPr="003058DE">
              <w:rPr>
                <w:rFonts w:ascii="Arial" w:hAnsi="Arial" w:cs="Arial"/>
                <w:bCs/>
                <w:spacing w:val="-66"/>
              </w:rPr>
              <w:t xml:space="preserve"> </w:t>
            </w:r>
            <w:proofErr w:type="spellStart"/>
            <w:r w:rsidRPr="003058DE">
              <w:rPr>
                <w:rFonts w:ascii="Arial" w:hAnsi="Arial" w:cs="Arial"/>
                <w:bCs/>
              </w:rPr>
              <w:t>incarico</w:t>
            </w:r>
            <w:proofErr w:type="spellEnd"/>
          </w:p>
        </w:tc>
        <w:tc>
          <w:tcPr>
            <w:tcW w:w="1417" w:type="dxa"/>
          </w:tcPr>
          <w:p w14:paraId="1C31E20B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05842053" w14:textId="40B97246" w:rsidR="00256472" w:rsidRPr="003058DE" w:rsidRDefault="00256472" w:rsidP="00256472">
            <w:pPr>
              <w:pStyle w:val="TableParagraph"/>
              <w:spacing w:before="1"/>
              <w:jc w:val="center"/>
              <w:rPr>
                <w:rFonts w:ascii="Arial" w:hAnsi="Arial" w:cs="Arial"/>
                <w:bCs/>
              </w:rPr>
            </w:pPr>
            <w:r w:rsidRPr="003058DE">
              <w:rPr>
                <w:rFonts w:ascii="Arial" w:hAnsi="Arial" w:cs="Arial"/>
                <w:bCs/>
                <w:w w:val="95"/>
              </w:rPr>
              <w:t>Max</w:t>
            </w:r>
            <w:r w:rsidRPr="003058DE">
              <w:rPr>
                <w:rFonts w:ascii="Arial" w:hAnsi="Arial" w:cs="Arial"/>
                <w:bCs/>
                <w:spacing w:val="-10"/>
                <w:w w:val="95"/>
              </w:rPr>
              <w:t xml:space="preserve"> </w:t>
            </w:r>
            <w:r w:rsidRPr="003058DE">
              <w:rPr>
                <w:rFonts w:ascii="Arial" w:hAnsi="Arial" w:cs="Arial"/>
                <w:bCs/>
                <w:w w:val="95"/>
              </w:rPr>
              <w:t>10 punti</w:t>
            </w:r>
          </w:p>
        </w:tc>
        <w:tc>
          <w:tcPr>
            <w:tcW w:w="1702" w:type="dxa"/>
          </w:tcPr>
          <w:p w14:paraId="2966F5ED" w14:textId="77777777" w:rsidR="00256472" w:rsidRPr="003058DE" w:rsidRDefault="00256472" w:rsidP="00256472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E0F75A9" w14:textId="77777777" w:rsidR="0004361D" w:rsidRDefault="0004361D" w:rsidP="0004361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240C98B9" w14:textId="77777777" w:rsidR="0004361D" w:rsidRDefault="0004361D" w:rsidP="0004361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123A11B4" w14:textId="77777777" w:rsidR="0004361D" w:rsidRDefault="0004361D" w:rsidP="0004361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3AAE1B07" w14:textId="77777777" w:rsidR="0004361D" w:rsidRDefault="0004361D" w:rsidP="0004361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3DC9667C" w14:textId="77777777" w:rsidR="0004361D" w:rsidRDefault="0004361D" w:rsidP="0004361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7D46E4BB" w14:textId="11B62015" w:rsidR="0004361D" w:rsidRPr="00C925E4" w:rsidRDefault="0004361D" w:rsidP="00C0638B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Firma della/del Partecipante</w:t>
      </w:r>
    </w:p>
    <w:sectPr w:rsidR="0004361D" w:rsidRPr="00C925E4" w:rsidSect="00C009A9">
      <w:footerReference w:type="even" r:id="rId12"/>
      <w:footerReference w:type="default" r:id="rId13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17FBF" w14:textId="77777777" w:rsidR="00F20086" w:rsidRDefault="00F20086">
      <w:r>
        <w:separator/>
      </w:r>
    </w:p>
  </w:endnote>
  <w:endnote w:type="continuationSeparator" w:id="0">
    <w:p w14:paraId="0230AF43" w14:textId="77777777" w:rsidR="00F20086" w:rsidRDefault="00F2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5F7D" w14:textId="77777777" w:rsidR="00F20086" w:rsidRDefault="00F20086">
      <w:r>
        <w:separator/>
      </w:r>
    </w:p>
  </w:footnote>
  <w:footnote w:type="continuationSeparator" w:id="0">
    <w:p w14:paraId="03502B5B" w14:textId="77777777" w:rsidR="00F20086" w:rsidRDefault="00F20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7"/>
  </w:num>
  <w:num w:numId="7" w16cid:durableId="414280458">
    <w:abstractNumId w:val="11"/>
  </w:num>
  <w:num w:numId="8" w16cid:durableId="1059788564">
    <w:abstractNumId w:val="25"/>
  </w:num>
  <w:num w:numId="9" w16cid:durableId="1047922356">
    <w:abstractNumId w:val="16"/>
  </w:num>
  <w:num w:numId="10" w16cid:durableId="697507067">
    <w:abstractNumId w:val="32"/>
  </w:num>
  <w:num w:numId="11" w16cid:durableId="1525050453">
    <w:abstractNumId w:val="23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20"/>
  </w:num>
  <w:num w:numId="16" w16cid:durableId="116334776">
    <w:abstractNumId w:val="31"/>
  </w:num>
  <w:num w:numId="17" w16cid:durableId="1658221711">
    <w:abstractNumId w:val="9"/>
  </w:num>
  <w:num w:numId="18" w16cid:durableId="1671061976">
    <w:abstractNumId w:val="24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8"/>
  </w:num>
  <w:num w:numId="22" w16cid:durableId="2027828822">
    <w:abstractNumId w:val="19"/>
  </w:num>
  <w:num w:numId="23" w16cid:durableId="1400326441">
    <w:abstractNumId w:val="21"/>
  </w:num>
  <w:num w:numId="24" w16cid:durableId="654383935">
    <w:abstractNumId w:val="28"/>
  </w:num>
  <w:num w:numId="25" w16cid:durableId="129637878">
    <w:abstractNumId w:val="12"/>
  </w:num>
  <w:num w:numId="26" w16cid:durableId="832912483">
    <w:abstractNumId w:val="29"/>
  </w:num>
  <w:num w:numId="27" w16cid:durableId="282805874">
    <w:abstractNumId w:val="27"/>
  </w:num>
  <w:num w:numId="28" w16cid:durableId="989793468">
    <w:abstractNumId w:val="30"/>
  </w:num>
  <w:num w:numId="29" w16cid:durableId="1729108816">
    <w:abstractNumId w:val="13"/>
  </w:num>
  <w:num w:numId="30" w16cid:durableId="832068622">
    <w:abstractNumId w:val="26"/>
  </w:num>
  <w:num w:numId="31" w16cid:durableId="2007435977">
    <w:abstractNumId w:val="14"/>
  </w:num>
  <w:num w:numId="32" w16cid:durableId="1884244386">
    <w:abstractNumId w:val="15"/>
  </w:num>
  <w:num w:numId="33" w16cid:durableId="7094534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062"/>
    <w:rsid w:val="00003C0D"/>
    <w:rsid w:val="00010D73"/>
    <w:rsid w:val="0001314D"/>
    <w:rsid w:val="0001443F"/>
    <w:rsid w:val="00015D2C"/>
    <w:rsid w:val="00016658"/>
    <w:rsid w:val="00021EB3"/>
    <w:rsid w:val="00022630"/>
    <w:rsid w:val="0003018C"/>
    <w:rsid w:val="000309DF"/>
    <w:rsid w:val="00031FEB"/>
    <w:rsid w:val="000371CE"/>
    <w:rsid w:val="0004361D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1B2"/>
    <w:rsid w:val="00062E4A"/>
    <w:rsid w:val="000648F5"/>
    <w:rsid w:val="000670A5"/>
    <w:rsid w:val="0007048C"/>
    <w:rsid w:val="00072224"/>
    <w:rsid w:val="000736AB"/>
    <w:rsid w:val="00074CDD"/>
    <w:rsid w:val="0007706B"/>
    <w:rsid w:val="00080CC7"/>
    <w:rsid w:val="0008242F"/>
    <w:rsid w:val="000826F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386"/>
    <w:rsid w:val="0011261C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5167"/>
    <w:rsid w:val="001352AB"/>
    <w:rsid w:val="001405F6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49DF"/>
    <w:rsid w:val="00175B0C"/>
    <w:rsid w:val="00175FFB"/>
    <w:rsid w:val="001807A8"/>
    <w:rsid w:val="001821FC"/>
    <w:rsid w:val="00182723"/>
    <w:rsid w:val="00185A49"/>
    <w:rsid w:val="00186225"/>
    <w:rsid w:val="0018773E"/>
    <w:rsid w:val="00191CA1"/>
    <w:rsid w:val="001A2A4E"/>
    <w:rsid w:val="001A5909"/>
    <w:rsid w:val="001A6378"/>
    <w:rsid w:val="001B1257"/>
    <w:rsid w:val="001B1415"/>
    <w:rsid w:val="001B47F7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402"/>
    <w:rsid w:val="00222A56"/>
    <w:rsid w:val="00222E02"/>
    <w:rsid w:val="002247FE"/>
    <w:rsid w:val="00225146"/>
    <w:rsid w:val="00226CB3"/>
    <w:rsid w:val="0023285D"/>
    <w:rsid w:val="00240337"/>
    <w:rsid w:val="0024391D"/>
    <w:rsid w:val="002478E5"/>
    <w:rsid w:val="0025352F"/>
    <w:rsid w:val="002539BB"/>
    <w:rsid w:val="0025540D"/>
    <w:rsid w:val="00255CE2"/>
    <w:rsid w:val="00256472"/>
    <w:rsid w:val="0025698C"/>
    <w:rsid w:val="0026467A"/>
    <w:rsid w:val="00265864"/>
    <w:rsid w:val="00266F44"/>
    <w:rsid w:val="002708A6"/>
    <w:rsid w:val="002772BD"/>
    <w:rsid w:val="002806E4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6BC"/>
    <w:rsid w:val="002C1C92"/>
    <w:rsid w:val="002C1E86"/>
    <w:rsid w:val="002C3370"/>
    <w:rsid w:val="002C522F"/>
    <w:rsid w:val="002D472B"/>
    <w:rsid w:val="002D473A"/>
    <w:rsid w:val="002D786D"/>
    <w:rsid w:val="002E1891"/>
    <w:rsid w:val="002E1DEB"/>
    <w:rsid w:val="002E5DB6"/>
    <w:rsid w:val="002F26F1"/>
    <w:rsid w:val="002F49B3"/>
    <w:rsid w:val="002F66C4"/>
    <w:rsid w:val="002F7DBF"/>
    <w:rsid w:val="00300F45"/>
    <w:rsid w:val="00304B62"/>
    <w:rsid w:val="0030701D"/>
    <w:rsid w:val="00324DA5"/>
    <w:rsid w:val="00336F0F"/>
    <w:rsid w:val="003406D6"/>
    <w:rsid w:val="00343522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57CBA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8748A"/>
    <w:rsid w:val="00392427"/>
    <w:rsid w:val="00392E1C"/>
    <w:rsid w:val="00395933"/>
    <w:rsid w:val="003A007F"/>
    <w:rsid w:val="003A01DE"/>
    <w:rsid w:val="003A1779"/>
    <w:rsid w:val="003A2BFE"/>
    <w:rsid w:val="003A433E"/>
    <w:rsid w:val="003A5D3A"/>
    <w:rsid w:val="003B79E2"/>
    <w:rsid w:val="003C0DE3"/>
    <w:rsid w:val="003C2AEF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0B31"/>
    <w:rsid w:val="0042568D"/>
    <w:rsid w:val="00430C48"/>
    <w:rsid w:val="00433881"/>
    <w:rsid w:val="00433CB5"/>
    <w:rsid w:val="00434BCE"/>
    <w:rsid w:val="00435CFB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6839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D5BFA"/>
    <w:rsid w:val="004E105E"/>
    <w:rsid w:val="004E6955"/>
    <w:rsid w:val="004F7A83"/>
    <w:rsid w:val="00501169"/>
    <w:rsid w:val="00503E82"/>
    <w:rsid w:val="00504173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3BB6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253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4441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33D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5732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52DA"/>
    <w:rsid w:val="00706853"/>
    <w:rsid w:val="00706DD4"/>
    <w:rsid w:val="00710D1C"/>
    <w:rsid w:val="00710F1F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3E32"/>
    <w:rsid w:val="0076314A"/>
    <w:rsid w:val="00764B6C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5D68"/>
    <w:rsid w:val="007B4259"/>
    <w:rsid w:val="007B4C06"/>
    <w:rsid w:val="007B59D8"/>
    <w:rsid w:val="007C0416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5B9C"/>
    <w:rsid w:val="00811416"/>
    <w:rsid w:val="00815D29"/>
    <w:rsid w:val="00821BBE"/>
    <w:rsid w:val="00825E53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1D9"/>
    <w:rsid w:val="008817A7"/>
    <w:rsid w:val="00881E62"/>
    <w:rsid w:val="00883FF4"/>
    <w:rsid w:val="00884079"/>
    <w:rsid w:val="00892B81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33D5"/>
    <w:rsid w:val="008C5C4E"/>
    <w:rsid w:val="008C7E11"/>
    <w:rsid w:val="008D1317"/>
    <w:rsid w:val="008E0DE5"/>
    <w:rsid w:val="008E22F8"/>
    <w:rsid w:val="008E7578"/>
    <w:rsid w:val="008F28B1"/>
    <w:rsid w:val="008F3CD8"/>
    <w:rsid w:val="008F7B5F"/>
    <w:rsid w:val="00900B78"/>
    <w:rsid w:val="0090455C"/>
    <w:rsid w:val="00906BD1"/>
    <w:rsid w:val="0091046F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403C5"/>
    <w:rsid w:val="00A41940"/>
    <w:rsid w:val="00A41BEA"/>
    <w:rsid w:val="00A44878"/>
    <w:rsid w:val="00A4533F"/>
    <w:rsid w:val="00A47531"/>
    <w:rsid w:val="00A47733"/>
    <w:rsid w:val="00A47AA5"/>
    <w:rsid w:val="00A549C6"/>
    <w:rsid w:val="00A552D6"/>
    <w:rsid w:val="00A5614F"/>
    <w:rsid w:val="00A57F54"/>
    <w:rsid w:val="00A6054A"/>
    <w:rsid w:val="00A6127E"/>
    <w:rsid w:val="00A62F2B"/>
    <w:rsid w:val="00A6464D"/>
    <w:rsid w:val="00A65DF8"/>
    <w:rsid w:val="00A71F1E"/>
    <w:rsid w:val="00A727A8"/>
    <w:rsid w:val="00A76733"/>
    <w:rsid w:val="00A909FA"/>
    <w:rsid w:val="00A90F34"/>
    <w:rsid w:val="00A91C14"/>
    <w:rsid w:val="00A94E66"/>
    <w:rsid w:val="00AA3E25"/>
    <w:rsid w:val="00AA3F35"/>
    <w:rsid w:val="00AA6CCD"/>
    <w:rsid w:val="00AA7C65"/>
    <w:rsid w:val="00AB3F38"/>
    <w:rsid w:val="00AB68DA"/>
    <w:rsid w:val="00AB76C8"/>
    <w:rsid w:val="00AC107F"/>
    <w:rsid w:val="00AC21A5"/>
    <w:rsid w:val="00AC31E6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33F"/>
    <w:rsid w:val="00B26CEE"/>
    <w:rsid w:val="00B30D1E"/>
    <w:rsid w:val="00B31B50"/>
    <w:rsid w:val="00B31F80"/>
    <w:rsid w:val="00B32055"/>
    <w:rsid w:val="00B325B9"/>
    <w:rsid w:val="00B33F7A"/>
    <w:rsid w:val="00B353E9"/>
    <w:rsid w:val="00B35EF2"/>
    <w:rsid w:val="00B36274"/>
    <w:rsid w:val="00B37EEF"/>
    <w:rsid w:val="00B419CF"/>
    <w:rsid w:val="00B4439D"/>
    <w:rsid w:val="00B53156"/>
    <w:rsid w:val="00B65801"/>
    <w:rsid w:val="00B671DC"/>
    <w:rsid w:val="00B833F2"/>
    <w:rsid w:val="00B87444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C13AA"/>
    <w:rsid w:val="00BD0C93"/>
    <w:rsid w:val="00BD5445"/>
    <w:rsid w:val="00BD5E12"/>
    <w:rsid w:val="00BE038A"/>
    <w:rsid w:val="00BE3423"/>
    <w:rsid w:val="00BE52DF"/>
    <w:rsid w:val="00BE6544"/>
    <w:rsid w:val="00BF17DD"/>
    <w:rsid w:val="00BF44F4"/>
    <w:rsid w:val="00BF4919"/>
    <w:rsid w:val="00BF4A50"/>
    <w:rsid w:val="00C009A9"/>
    <w:rsid w:val="00C01F45"/>
    <w:rsid w:val="00C02BED"/>
    <w:rsid w:val="00C05548"/>
    <w:rsid w:val="00C0638B"/>
    <w:rsid w:val="00C0754E"/>
    <w:rsid w:val="00C07B27"/>
    <w:rsid w:val="00C07DDD"/>
    <w:rsid w:val="00C175A0"/>
    <w:rsid w:val="00C20594"/>
    <w:rsid w:val="00C21E97"/>
    <w:rsid w:val="00C231BE"/>
    <w:rsid w:val="00C243CD"/>
    <w:rsid w:val="00C24770"/>
    <w:rsid w:val="00C33D57"/>
    <w:rsid w:val="00C3446F"/>
    <w:rsid w:val="00C3593E"/>
    <w:rsid w:val="00C3692A"/>
    <w:rsid w:val="00C410EF"/>
    <w:rsid w:val="00C47403"/>
    <w:rsid w:val="00C5300F"/>
    <w:rsid w:val="00C53E2D"/>
    <w:rsid w:val="00C540E7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0CC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945"/>
    <w:rsid w:val="00D1518D"/>
    <w:rsid w:val="00D168EE"/>
    <w:rsid w:val="00D1714E"/>
    <w:rsid w:val="00D20492"/>
    <w:rsid w:val="00D21901"/>
    <w:rsid w:val="00D23FCF"/>
    <w:rsid w:val="00D24891"/>
    <w:rsid w:val="00D259D5"/>
    <w:rsid w:val="00D25E0F"/>
    <w:rsid w:val="00D26444"/>
    <w:rsid w:val="00D3076B"/>
    <w:rsid w:val="00D34D97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724DC"/>
    <w:rsid w:val="00D81C29"/>
    <w:rsid w:val="00D82D6E"/>
    <w:rsid w:val="00D832A9"/>
    <w:rsid w:val="00D90080"/>
    <w:rsid w:val="00D913C2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5A1C"/>
    <w:rsid w:val="00E7672F"/>
    <w:rsid w:val="00E76917"/>
    <w:rsid w:val="00E872D0"/>
    <w:rsid w:val="00E91402"/>
    <w:rsid w:val="00E97626"/>
    <w:rsid w:val="00EA0230"/>
    <w:rsid w:val="00EA28E1"/>
    <w:rsid w:val="00EA2DCA"/>
    <w:rsid w:val="00EA358E"/>
    <w:rsid w:val="00EA39BB"/>
    <w:rsid w:val="00EA50F6"/>
    <w:rsid w:val="00EA6D1B"/>
    <w:rsid w:val="00EB0B8B"/>
    <w:rsid w:val="00EB2A39"/>
    <w:rsid w:val="00EB2BE9"/>
    <w:rsid w:val="00EB52E0"/>
    <w:rsid w:val="00EC303F"/>
    <w:rsid w:val="00EC3183"/>
    <w:rsid w:val="00ED03F7"/>
    <w:rsid w:val="00ED1016"/>
    <w:rsid w:val="00ED48A2"/>
    <w:rsid w:val="00ED5317"/>
    <w:rsid w:val="00ED65F7"/>
    <w:rsid w:val="00ED7F74"/>
    <w:rsid w:val="00EE2CF3"/>
    <w:rsid w:val="00EE6AF2"/>
    <w:rsid w:val="00EF30AB"/>
    <w:rsid w:val="00EF617D"/>
    <w:rsid w:val="00F04C4F"/>
    <w:rsid w:val="00F07F9B"/>
    <w:rsid w:val="00F1445C"/>
    <w:rsid w:val="00F164C7"/>
    <w:rsid w:val="00F20086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25FB"/>
    <w:rsid w:val="00F645F8"/>
    <w:rsid w:val="00F74C9B"/>
    <w:rsid w:val="00F75A02"/>
    <w:rsid w:val="00F800D7"/>
    <w:rsid w:val="00F8229C"/>
    <w:rsid w:val="00F95EBA"/>
    <w:rsid w:val="00F97F53"/>
    <w:rsid w:val="00FA166C"/>
    <w:rsid w:val="00FA3E6C"/>
    <w:rsid w:val="00FA6381"/>
    <w:rsid w:val="00FA6860"/>
    <w:rsid w:val="00FB1989"/>
    <w:rsid w:val="00FB30D8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Normale1">
    <w:name w:val="Normale1"/>
    <w:qFormat/>
    <w:rsid w:val="00222402"/>
  </w:style>
  <w:style w:type="character" w:customStyle="1" w:styleId="CollegamentoInternet">
    <w:name w:val="Collegamento Internet"/>
    <w:basedOn w:val="Carpredefinitoparagrafo"/>
    <w:uiPriority w:val="99"/>
    <w:unhideWhenUsed/>
    <w:rsid w:val="00222402"/>
    <w:rPr>
      <w:color w:val="0000FF" w:themeColor="hyperlink"/>
      <w:u w:val="single"/>
    </w:rPr>
  </w:style>
  <w:style w:type="character" w:customStyle="1" w:styleId="IntestazioneCarattere1">
    <w:name w:val="Intestazione Carattere1"/>
    <w:basedOn w:val="Carpredefinitoparagrafo"/>
    <w:link w:val="Intestazione2"/>
    <w:uiPriority w:val="99"/>
    <w:qFormat/>
    <w:rsid w:val="00222402"/>
    <w:rPr>
      <w:rFonts w:cs="Mangal"/>
      <w:color w:val="00000A"/>
      <w:sz w:val="24"/>
      <w:szCs w:val="21"/>
    </w:rPr>
  </w:style>
  <w:style w:type="paragraph" w:customStyle="1" w:styleId="Intestazione2">
    <w:name w:val="Intestazione2"/>
    <w:basedOn w:val="Normale"/>
    <w:link w:val="IntestazioneCarattere1"/>
    <w:uiPriority w:val="99"/>
    <w:unhideWhenUsed/>
    <w:rsid w:val="00222402"/>
    <w:pPr>
      <w:tabs>
        <w:tab w:val="center" w:pos="4819"/>
        <w:tab w:val="right" w:pos="9638"/>
      </w:tabs>
    </w:pPr>
    <w:rPr>
      <w:rFonts w:cs="Mangal"/>
      <w:color w:val="00000A"/>
      <w:szCs w:val="21"/>
    </w:rPr>
  </w:style>
  <w:style w:type="character" w:styleId="Enfasicorsivo">
    <w:name w:val="Emphasis"/>
    <w:basedOn w:val="Carpredefinitoparagrafo"/>
    <w:qFormat/>
    <w:rsid w:val="00392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ic85400a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3</cp:revision>
  <cp:lastPrinted>2024-11-26T15:40:00Z</cp:lastPrinted>
  <dcterms:created xsi:type="dcterms:W3CDTF">2025-01-08T11:18:00Z</dcterms:created>
  <dcterms:modified xsi:type="dcterms:W3CDTF">2025-01-08T11:19:00Z</dcterms:modified>
</cp:coreProperties>
</file>